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050A" w:rsidRPr="00B4013E" w:rsidRDefault="00BC52DD" w:rsidP="00001A7C">
      <w:pPr>
        <w:jc w:val="center"/>
        <w:rPr>
          <w:rFonts w:ascii="Arial" w:eastAsia="Arial" w:hAnsi="Arial" w:cs="Arial"/>
          <w:sz w:val="24"/>
          <w:szCs w:val="24"/>
        </w:rPr>
      </w:pPr>
      <w:r w:rsidRPr="00B4013E">
        <w:rPr>
          <w:rFonts w:ascii="Arial" w:eastAsia="Arial" w:hAnsi="Arial" w:cs="Arial"/>
          <w:sz w:val="24"/>
          <w:szCs w:val="24"/>
        </w:rPr>
        <w:t>НИЙСЛЭЛИЙН ЕРӨНХИЙ БОЛОВСРОЛЫН ЛАБОРАТОРИ</w:t>
      </w:r>
    </w:p>
    <w:p w:rsidR="0067050A" w:rsidRPr="00B4013E" w:rsidRDefault="00BC52DD" w:rsidP="00001A7C">
      <w:pPr>
        <w:jc w:val="center"/>
        <w:rPr>
          <w:rFonts w:ascii="Arial" w:eastAsia="Arial" w:hAnsi="Arial" w:cs="Arial"/>
          <w:sz w:val="24"/>
          <w:szCs w:val="24"/>
        </w:rPr>
      </w:pPr>
      <w:r w:rsidRPr="00B4013E">
        <w:rPr>
          <w:rFonts w:ascii="Arial" w:eastAsia="Arial" w:hAnsi="Arial" w:cs="Arial"/>
          <w:sz w:val="24"/>
          <w:szCs w:val="24"/>
        </w:rPr>
        <w:t>23 ДУГААР СУРГУУЛЬ</w:t>
      </w:r>
    </w:p>
    <w:p w:rsidR="0067050A" w:rsidRPr="00001A7C" w:rsidRDefault="0067050A" w:rsidP="00001A7C">
      <w:pPr>
        <w:rPr>
          <w:rFonts w:ascii="Arial" w:hAnsi="Arial" w:cs="Arial"/>
          <w:sz w:val="24"/>
          <w:szCs w:val="24"/>
        </w:rPr>
      </w:pPr>
    </w:p>
    <w:p w:rsidR="0067050A" w:rsidRPr="00001A7C" w:rsidRDefault="0067050A" w:rsidP="00001A7C">
      <w:pPr>
        <w:rPr>
          <w:rFonts w:ascii="Arial" w:hAnsi="Arial" w:cs="Arial"/>
          <w:sz w:val="24"/>
          <w:szCs w:val="24"/>
        </w:rPr>
      </w:pPr>
    </w:p>
    <w:p w:rsidR="0067050A" w:rsidRPr="00001A7C" w:rsidRDefault="0067050A" w:rsidP="00001A7C">
      <w:pPr>
        <w:rPr>
          <w:rFonts w:ascii="Arial" w:hAnsi="Arial" w:cs="Arial"/>
          <w:sz w:val="24"/>
          <w:szCs w:val="24"/>
        </w:rPr>
      </w:pPr>
    </w:p>
    <w:p w:rsidR="0067050A" w:rsidRPr="00001A7C" w:rsidRDefault="0067050A" w:rsidP="00001A7C">
      <w:pPr>
        <w:rPr>
          <w:rFonts w:ascii="Arial" w:hAnsi="Arial" w:cs="Arial"/>
          <w:sz w:val="24"/>
          <w:szCs w:val="24"/>
        </w:rPr>
      </w:pPr>
    </w:p>
    <w:p w:rsidR="0067050A" w:rsidRPr="00001A7C" w:rsidRDefault="00F276C7" w:rsidP="00001A7C">
      <w:pPr>
        <w:jc w:val="center"/>
        <w:rPr>
          <w:rFonts w:ascii="Arial" w:hAnsi="Arial" w:cs="Arial"/>
          <w:sz w:val="24"/>
          <w:szCs w:val="24"/>
        </w:rPr>
      </w:pPr>
      <w:r w:rsidRPr="00001A7C">
        <w:rPr>
          <w:rFonts w:ascii="Arial" w:hAnsi="Arial" w:cs="Arial"/>
          <w:noProof/>
          <w:sz w:val="24"/>
          <w:szCs w:val="24"/>
        </w:rPr>
        <w:drawing>
          <wp:inline distT="0" distB="0" distL="0" distR="0" wp14:anchorId="49F4AB5F" wp14:editId="4A5F2EAF">
            <wp:extent cx="1965325" cy="1965325"/>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5325" cy="1965325"/>
                    </a:xfrm>
                    <a:prstGeom prst="rect">
                      <a:avLst/>
                    </a:prstGeom>
                    <a:noFill/>
                    <a:ln>
                      <a:noFill/>
                    </a:ln>
                  </pic:spPr>
                </pic:pic>
              </a:graphicData>
            </a:graphic>
          </wp:inline>
        </w:drawing>
      </w:r>
    </w:p>
    <w:p w:rsidR="0067050A" w:rsidRPr="00001A7C" w:rsidRDefault="0067050A" w:rsidP="00001A7C">
      <w:pPr>
        <w:rPr>
          <w:rFonts w:ascii="Arial" w:hAnsi="Arial" w:cs="Arial"/>
          <w:sz w:val="24"/>
          <w:szCs w:val="24"/>
        </w:rPr>
      </w:pPr>
    </w:p>
    <w:p w:rsidR="0067050A" w:rsidRPr="00001A7C" w:rsidRDefault="0067050A" w:rsidP="00001A7C">
      <w:pPr>
        <w:rPr>
          <w:rFonts w:ascii="Arial" w:hAnsi="Arial" w:cs="Arial"/>
          <w:sz w:val="24"/>
          <w:szCs w:val="24"/>
        </w:rPr>
      </w:pPr>
    </w:p>
    <w:p w:rsidR="0067050A" w:rsidRPr="00001A7C" w:rsidRDefault="0067050A" w:rsidP="00001A7C">
      <w:pPr>
        <w:rPr>
          <w:rFonts w:ascii="Arial" w:hAnsi="Arial" w:cs="Arial"/>
          <w:sz w:val="24"/>
          <w:szCs w:val="24"/>
        </w:rPr>
      </w:pPr>
    </w:p>
    <w:p w:rsidR="0067050A" w:rsidRPr="00001A7C" w:rsidRDefault="0067050A" w:rsidP="00001A7C">
      <w:pPr>
        <w:rPr>
          <w:rFonts w:ascii="Arial" w:hAnsi="Arial" w:cs="Arial"/>
          <w:sz w:val="24"/>
          <w:szCs w:val="24"/>
        </w:rPr>
      </w:pPr>
    </w:p>
    <w:p w:rsidR="0067050A" w:rsidRPr="00001A7C" w:rsidRDefault="0067050A" w:rsidP="00001A7C">
      <w:pPr>
        <w:rPr>
          <w:rFonts w:ascii="Arial" w:hAnsi="Arial" w:cs="Arial"/>
          <w:sz w:val="24"/>
          <w:szCs w:val="24"/>
        </w:rPr>
      </w:pPr>
    </w:p>
    <w:p w:rsidR="0067050A" w:rsidRPr="00001A7C" w:rsidRDefault="0067050A" w:rsidP="00001A7C">
      <w:pPr>
        <w:rPr>
          <w:rFonts w:ascii="Arial" w:hAnsi="Arial" w:cs="Arial"/>
          <w:sz w:val="24"/>
          <w:szCs w:val="24"/>
        </w:rPr>
      </w:pPr>
    </w:p>
    <w:p w:rsidR="0067050A" w:rsidRPr="00001A7C" w:rsidRDefault="0067050A" w:rsidP="00001A7C">
      <w:pPr>
        <w:rPr>
          <w:rFonts w:ascii="Arial" w:hAnsi="Arial" w:cs="Arial"/>
          <w:sz w:val="24"/>
          <w:szCs w:val="24"/>
        </w:rPr>
      </w:pPr>
    </w:p>
    <w:p w:rsidR="0067050A" w:rsidRPr="00B4013E" w:rsidRDefault="0067050A" w:rsidP="00001A7C">
      <w:pPr>
        <w:rPr>
          <w:rFonts w:ascii="Arial" w:hAnsi="Arial" w:cs="Arial"/>
          <w:szCs w:val="24"/>
        </w:rPr>
      </w:pPr>
    </w:p>
    <w:p w:rsidR="0067050A" w:rsidRPr="00B4013E" w:rsidRDefault="00CC4A3D" w:rsidP="00001A7C">
      <w:pPr>
        <w:jc w:val="center"/>
        <w:rPr>
          <w:rFonts w:ascii="Arial" w:eastAsia="Arial" w:hAnsi="Arial" w:cs="Arial"/>
          <w:sz w:val="28"/>
          <w:szCs w:val="24"/>
          <w:lang w:val="mn-MN"/>
        </w:rPr>
      </w:pPr>
      <w:r w:rsidRPr="00B4013E">
        <w:rPr>
          <w:rFonts w:ascii="Arial" w:eastAsia="Arial" w:hAnsi="Arial" w:cs="Arial"/>
          <w:sz w:val="28"/>
          <w:szCs w:val="24"/>
          <w:lang w:val="mn-MN"/>
        </w:rPr>
        <w:t>МЭДЭЭЛЛЭЛ</w:t>
      </w:r>
      <w:r w:rsidR="00C5358A" w:rsidRPr="00B4013E">
        <w:rPr>
          <w:rFonts w:ascii="Arial" w:eastAsia="Arial" w:hAnsi="Arial" w:cs="Arial"/>
          <w:sz w:val="28"/>
          <w:szCs w:val="24"/>
          <w:lang w:val="mn-MN"/>
        </w:rPr>
        <w:t xml:space="preserve"> ЗҮЙН</w:t>
      </w:r>
      <w:r w:rsidR="00C5358A" w:rsidRPr="00B4013E">
        <w:rPr>
          <w:rFonts w:ascii="Arial" w:eastAsia="Arial" w:hAnsi="Arial" w:cs="Arial"/>
          <w:sz w:val="28"/>
          <w:szCs w:val="24"/>
        </w:rPr>
        <w:t xml:space="preserve"> БАГШ </w:t>
      </w:r>
      <w:r w:rsidR="00B4013E" w:rsidRPr="00B4013E">
        <w:rPr>
          <w:rFonts w:ascii="Arial" w:eastAsia="Arial" w:hAnsi="Arial" w:cs="Arial"/>
          <w:sz w:val="28"/>
          <w:szCs w:val="24"/>
          <w:lang w:val="mn-MN"/>
        </w:rPr>
        <w:t>Н.ОЮУНГЭРЭЛИЙН</w:t>
      </w:r>
    </w:p>
    <w:p w:rsidR="007C7D73" w:rsidRPr="00B4013E" w:rsidRDefault="00BC52DD" w:rsidP="00001A7C">
      <w:pPr>
        <w:jc w:val="center"/>
        <w:rPr>
          <w:rFonts w:ascii="Arial" w:eastAsia="Arial" w:hAnsi="Arial" w:cs="Arial"/>
          <w:sz w:val="28"/>
          <w:szCs w:val="24"/>
        </w:rPr>
      </w:pPr>
      <w:r w:rsidRPr="00B4013E">
        <w:rPr>
          <w:rFonts w:ascii="Arial" w:eastAsia="Arial" w:hAnsi="Arial" w:cs="Arial"/>
          <w:sz w:val="28"/>
          <w:szCs w:val="24"/>
        </w:rPr>
        <w:t xml:space="preserve">2018-2019 ОНЫ ХИЧЭЭЛИЙН ЖИЛИЙН </w:t>
      </w:r>
    </w:p>
    <w:p w:rsidR="0067050A" w:rsidRPr="00B4013E" w:rsidRDefault="00BC52DD" w:rsidP="00001A7C">
      <w:pPr>
        <w:jc w:val="center"/>
        <w:rPr>
          <w:rFonts w:ascii="Arial" w:eastAsia="Arial" w:hAnsi="Arial" w:cs="Arial"/>
          <w:szCs w:val="24"/>
        </w:rPr>
      </w:pPr>
      <w:r w:rsidRPr="00B4013E">
        <w:rPr>
          <w:rFonts w:ascii="Arial" w:eastAsia="Arial" w:hAnsi="Arial" w:cs="Arial"/>
          <w:sz w:val="28"/>
          <w:szCs w:val="24"/>
        </w:rPr>
        <w:t>ТАЙЛАН</w:t>
      </w:r>
    </w:p>
    <w:p w:rsidR="0067050A" w:rsidRPr="00001A7C" w:rsidRDefault="0067050A" w:rsidP="00001A7C">
      <w:pPr>
        <w:rPr>
          <w:rFonts w:ascii="Arial" w:hAnsi="Arial" w:cs="Arial"/>
          <w:sz w:val="24"/>
          <w:szCs w:val="24"/>
        </w:rPr>
      </w:pPr>
    </w:p>
    <w:p w:rsidR="0067050A" w:rsidRPr="00001A7C" w:rsidRDefault="0067050A" w:rsidP="00001A7C">
      <w:pPr>
        <w:rPr>
          <w:rFonts w:ascii="Arial" w:hAnsi="Arial" w:cs="Arial"/>
          <w:sz w:val="24"/>
          <w:szCs w:val="24"/>
        </w:rPr>
      </w:pPr>
    </w:p>
    <w:p w:rsidR="0067050A" w:rsidRPr="00001A7C" w:rsidRDefault="0067050A" w:rsidP="00001A7C">
      <w:pPr>
        <w:rPr>
          <w:rFonts w:ascii="Arial" w:hAnsi="Arial" w:cs="Arial"/>
          <w:sz w:val="24"/>
          <w:szCs w:val="24"/>
        </w:rPr>
      </w:pPr>
    </w:p>
    <w:p w:rsidR="0067050A" w:rsidRPr="00001A7C" w:rsidRDefault="0067050A" w:rsidP="00001A7C">
      <w:pPr>
        <w:rPr>
          <w:rFonts w:ascii="Arial" w:hAnsi="Arial" w:cs="Arial"/>
          <w:sz w:val="24"/>
          <w:szCs w:val="24"/>
        </w:rPr>
      </w:pPr>
    </w:p>
    <w:p w:rsidR="0067050A" w:rsidRPr="00001A7C" w:rsidRDefault="0067050A" w:rsidP="00001A7C">
      <w:pPr>
        <w:rPr>
          <w:rFonts w:ascii="Arial" w:hAnsi="Arial" w:cs="Arial"/>
          <w:sz w:val="24"/>
          <w:szCs w:val="24"/>
        </w:rPr>
      </w:pPr>
    </w:p>
    <w:p w:rsidR="0067050A" w:rsidRPr="00001A7C" w:rsidRDefault="0067050A" w:rsidP="00001A7C">
      <w:pPr>
        <w:rPr>
          <w:rFonts w:ascii="Arial" w:hAnsi="Arial" w:cs="Arial"/>
          <w:sz w:val="24"/>
          <w:szCs w:val="24"/>
        </w:rPr>
      </w:pPr>
    </w:p>
    <w:p w:rsidR="0067050A" w:rsidRPr="00001A7C" w:rsidRDefault="0067050A" w:rsidP="00001A7C">
      <w:pPr>
        <w:rPr>
          <w:rFonts w:ascii="Arial" w:hAnsi="Arial" w:cs="Arial"/>
          <w:sz w:val="24"/>
          <w:szCs w:val="24"/>
        </w:rPr>
      </w:pPr>
    </w:p>
    <w:p w:rsidR="0067050A" w:rsidRPr="00001A7C" w:rsidRDefault="0067050A" w:rsidP="00001A7C">
      <w:pPr>
        <w:rPr>
          <w:rFonts w:ascii="Arial" w:hAnsi="Arial" w:cs="Arial"/>
          <w:sz w:val="24"/>
          <w:szCs w:val="24"/>
        </w:rPr>
      </w:pPr>
    </w:p>
    <w:p w:rsidR="0067050A" w:rsidRPr="00001A7C" w:rsidRDefault="0067050A" w:rsidP="00001A7C">
      <w:pPr>
        <w:rPr>
          <w:rFonts w:ascii="Arial" w:hAnsi="Arial" w:cs="Arial"/>
          <w:sz w:val="24"/>
          <w:szCs w:val="24"/>
        </w:rPr>
      </w:pPr>
    </w:p>
    <w:p w:rsidR="0067050A" w:rsidRPr="00001A7C" w:rsidRDefault="0067050A" w:rsidP="00001A7C">
      <w:pPr>
        <w:rPr>
          <w:rFonts w:ascii="Arial" w:hAnsi="Arial" w:cs="Arial"/>
          <w:sz w:val="24"/>
          <w:szCs w:val="24"/>
        </w:rPr>
      </w:pPr>
    </w:p>
    <w:p w:rsidR="0067050A" w:rsidRPr="00001A7C" w:rsidRDefault="0067050A" w:rsidP="00001A7C">
      <w:pPr>
        <w:rPr>
          <w:rFonts w:ascii="Arial" w:hAnsi="Arial" w:cs="Arial"/>
          <w:sz w:val="24"/>
          <w:szCs w:val="24"/>
        </w:rPr>
      </w:pPr>
    </w:p>
    <w:p w:rsidR="0067050A" w:rsidRPr="00001A7C" w:rsidRDefault="0067050A" w:rsidP="00001A7C">
      <w:pPr>
        <w:rPr>
          <w:rFonts w:ascii="Arial" w:hAnsi="Arial" w:cs="Arial"/>
          <w:sz w:val="24"/>
          <w:szCs w:val="24"/>
        </w:rPr>
      </w:pPr>
    </w:p>
    <w:p w:rsidR="0067050A" w:rsidRPr="00001A7C" w:rsidRDefault="0067050A" w:rsidP="00001A7C">
      <w:pPr>
        <w:rPr>
          <w:rFonts w:ascii="Arial" w:hAnsi="Arial" w:cs="Arial"/>
          <w:sz w:val="24"/>
          <w:szCs w:val="24"/>
        </w:rPr>
      </w:pPr>
    </w:p>
    <w:p w:rsidR="0067050A" w:rsidRPr="00001A7C" w:rsidRDefault="0067050A" w:rsidP="00001A7C">
      <w:pPr>
        <w:rPr>
          <w:rFonts w:ascii="Arial" w:hAnsi="Arial" w:cs="Arial"/>
          <w:sz w:val="24"/>
          <w:szCs w:val="24"/>
        </w:rPr>
      </w:pPr>
    </w:p>
    <w:p w:rsidR="0067050A" w:rsidRPr="00001A7C" w:rsidRDefault="0067050A" w:rsidP="00001A7C">
      <w:pPr>
        <w:rPr>
          <w:rFonts w:ascii="Arial" w:hAnsi="Arial" w:cs="Arial"/>
          <w:sz w:val="24"/>
          <w:szCs w:val="24"/>
        </w:rPr>
      </w:pPr>
    </w:p>
    <w:p w:rsidR="0067050A" w:rsidRPr="00001A7C" w:rsidRDefault="0067050A" w:rsidP="00001A7C">
      <w:pPr>
        <w:rPr>
          <w:rFonts w:ascii="Arial" w:hAnsi="Arial" w:cs="Arial"/>
          <w:sz w:val="24"/>
          <w:szCs w:val="24"/>
        </w:rPr>
      </w:pPr>
    </w:p>
    <w:p w:rsidR="0067050A" w:rsidRPr="00001A7C" w:rsidRDefault="0067050A" w:rsidP="00001A7C">
      <w:pPr>
        <w:rPr>
          <w:rFonts w:ascii="Arial" w:hAnsi="Arial" w:cs="Arial"/>
          <w:sz w:val="24"/>
          <w:szCs w:val="24"/>
        </w:rPr>
      </w:pPr>
    </w:p>
    <w:p w:rsidR="0067050A" w:rsidRPr="00001A7C" w:rsidRDefault="0067050A" w:rsidP="00001A7C">
      <w:pPr>
        <w:rPr>
          <w:rFonts w:ascii="Arial" w:hAnsi="Arial" w:cs="Arial"/>
          <w:sz w:val="24"/>
          <w:szCs w:val="24"/>
        </w:rPr>
      </w:pPr>
    </w:p>
    <w:p w:rsidR="0067050A" w:rsidRPr="00001A7C" w:rsidRDefault="0067050A" w:rsidP="00001A7C">
      <w:pPr>
        <w:rPr>
          <w:rFonts w:ascii="Arial" w:hAnsi="Arial" w:cs="Arial"/>
          <w:sz w:val="24"/>
          <w:szCs w:val="24"/>
        </w:rPr>
      </w:pPr>
    </w:p>
    <w:p w:rsidR="0067050A" w:rsidRPr="00001A7C" w:rsidRDefault="0067050A" w:rsidP="00001A7C">
      <w:pPr>
        <w:rPr>
          <w:rFonts w:ascii="Arial" w:hAnsi="Arial" w:cs="Arial"/>
          <w:sz w:val="24"/>
          <w:szCs w:val="24"/>
        </w:rPr>
      </w:pPr>
    </w:p>
    <w:p w:rsidR="0067050A" w:rsidRPr="00001A7C" w:rsidRDefault="0067050A" w:rsidP="00001A7C">
      <w:pPr>
        <w:rPr>
          <w:rFonts w:ascii="Arial" w:hAnsi="Arial" w:cs="Arial"/>
          <w:sz w:val="24"/>
          <w:szCs w:val="24"/>
        </w:rPr>
      </w:pPr>
    </w:p>
    <w:p w:rsidR="0067050A" w:rsidRPr="00001A7C" w:rsidRDefault="0067050A" w:rsidP="00001A7C">
      <w:pPr>
        <w:rPr>
          <w:rFonts w:ascii="Arial" w:hAnsi="Arial" w:cs="Arial"/>
          <w:sz w:val="24"/>
          <w:szCs w:val="24"/>
        </w:rPr>
      </w:pPr>
    </w:p>
    <w:p w:rsidR="0067050A" w:rsidRPr="00B4013E" w:rsidRDefault="00BC52DD" w:rsidP="00001A7C">
      <w:pPr>
        <w:jc w:val="center"/>
        <w:rPr>
          <w:rFonts w:ascii="Arial" w:eastAsia="Arial" w:hAnsi="Arial" w:cs="Arial"/>
          <w:sz w:val="24"/>
          <w:szCs w:val="24"/>
          <w:lang w:val="mn-MN"/>
        </w:rPr>
        <w:sectPr w:rsidR="0067050A" w:rsidRPr="00B4013E" w:rsidSect="00965E40">
          <w:pgSz w:w="11907" w:h="16840" w:code="9"/>
          <w:pgMar w:top="1134" w:right="1134" w:bottom="1134" w:left="1701" w:header="720" w:footer="720" w:gutter="0"/>
          <w:cols w:space="720"/>
        </w:sectPr>
      </w:pPr>
      <w:r w:rsidRPr="00001A7C">
        <w:rPr>
          <w:rFonts w:ascii="Arial" w:eastAsia="Arial" w:hAnsi="Arial" w:cs="Arial"/>
          <w:sz w:val="24"/>
          <w:szCs w:val="24"/>
        </w:rPr>
        <w:t xml:space="preserve">2019 </w:t>
      </w:r>
      <w:r w:rsidR="00B4013E">
        <w:rPr>
          <w:rFonts w:ascii="Arial" w:eastAsia="Arial" w:hAnsi="Arial" w:cs="Arial"/>
          <w:sz w:val="24"/>
          <w:szCs w:val="24"/>
          <w:lang w:val="mn-MN"/>
        </w:rPr>
        <w:t>он</w:t>
      </w:r>
    </w:p>
    <w:p w:rsidR="00471D15" w:rsidRDefault="00471D15" w:rsidP="009F4E64">
      <w:pPr>
        <w:jc w:val="center"/>
        <w:rPr>
          <w:rFonts w:ascii="Arial" w:eastAsia="Arial" w:hAnsi="Arial" w:cs="Arial"/>
          <w:sz w:val="22"/>
          <w:szCs w:val="24"/>
        </w:rPr>
      </w:pPr>
    </w:p>
    <w:p w:rsidR="0067050A" w:rsidRPr="00471D15" w:rsidRDefault="00BC52DD" w:rsidP="009F4E64">
      <w:pPr>
        <w:jc w:val="center"/>
        <w:rPr>
          <w:rFonts w:ascii="Arial" w:eastAsia="Arial" w:hAnsi="Arial" w:cs="Arial"/>
          <w:sz w:val="22"/>
          <w:szCs w:val="24"/>
        </w:rPr>
      </w:pPr>
      <w:r w:rsidRPr="00471D15">
        <w:rPr>
          <w:rFonts w:ascii="Arial" w:eastAsia="Arial" w:hAnsi="Arial" w:cs="Arial"/>
          <w:sz w:val="22"/>
          <w:szCs w:val="24"/>
        </w:rPr>
        <w:t xml:space="preserve">НИЙСЛЭЛИЙН ЕРӨНХИЙ БОЛОВСРОЛЫН ЛАБОРАТОРИ 23 ДУГААР СУРГУУЛИЙН </w:t>
      </w:r>
      <w:r w:rsidR="00CC4A3D" w:rsidRPr="00471D15">
        <w:rPr>
          <w:rFonts w:ascii="Arial" w:eastAsia="Arial" w:hAnsi="Arial" w:cs="Arial"/>
          <w:sz w:val="22"/>
          <w:szCs w:val="24"/>
          <w:lang w:val="mn-MN"/>
        </w:rPr>
        <w:t>МЭДЭЭЛЛЭЛ</w:t>
      </w:r>
      <w:r w:rsidR="00C5358A" w:rsidRPr="00471D15">
        <w:rPr>
          <w:rFonts w:ascii="Arial" w:eastAsia="Arial" w:hAnsi="Arial" w:cs="Arial"/>
          <w:sz w:val="22"/>
          <w:szCs w:val="24"/>
          <w:lang w:val="mn-MN"/>
        </w:rPr>
        <w:t xml:space="preserve"> </w:t>
      </w:r>
      <w:proofErr w:type="gramStart"/>
      <w:r w:rsidR="00C5358A" w:rsidRPr="00471D15">
        <w:rPr>
          <w:rFonts w:ascii="Arial" w:eastAsia="Arial" w:hAnsi="Arial" w:cs="Arial"/>
          <w:sz w:val="22"/>
          <w:szCs w:val="24"/>
          <w:lang w:val="mn-MN"/>
        </w:rPr>
        <w:t>ЗҮЙН</w:t>
      </w:r>
      <w:r w:rsidRPr="00471D15">
        <w:rPr>
          <w:rFonts w:ascii="Arial" w:eastAsia="Arial" w:hAnsi="Arial" w:cs="Arial"/>
          <w:sz w:val="22"/>
          <w:szCs w:val="24"/>
        </w:rPr>
        <w:t xml:space="preserve">  БАГШ</w:t>
      </w:r>
      <w:proofErr w:type="gramEnd"/>
      <w:r w:rsidRPr="00471D15">
        <w:rPr>
          <w:rFonts w:ascii="Arial" w:eastAsia="Arial" w:hAnsi="Arial" w:cs="Arial"/>
          <w:sz w:val="22"/>
          <w:szCs w:val="24"/>
        </w:rPr>
        <w:t xml:space="preserve"> </w:t>
      </w:r>
      <w:r w:rsidR="00471D15" w:rsidRPr="00471D15">
        <w:rPr>
          <w:rFonts w:ascii="Arial" w:eastAsia="Arial" w:hAnsi="Arial" w:cs="Arial"/>
          <w:sz w:val="22"/>
          <w:szCs w:val="24"/>
          <w:lang w:val="mn-MN"/>
        </w:rPr>
        <w:t>Н.ОЮУНГЭРЭЛИЙН</w:t>
      </w:r>
      <w:r w:rsidRPr="00471D15">
        <w:rPr>
          <w:rFonts w:ascii="Arial" w:eastAsia="Arial" w:hAnsi="Arial" w:cs="Arial"/>
          <w:sz w:val="22"/>
          <w:szCs w:val="24"/>
        </w:rPr>
        <w:t xml:space="preserve"> 2018-2019 ОНЫ  ХИЧЭЭЛИЙН ЖИЛИЙН ТАЙЛАН</w:t>
      </w:r>
    </w:p>
    <w:p w:rsidR="0067050A" w:rsidRPr="007C7D73" w:rsidRDefault="0067050A" w:rsidP="00001A7C">
      <w:pPr>
        <w:rPr>
          <w:rFonts w:ascii="Arial" w:hAnsi="Arial" w:cs="Arial"/>
          <w:b/>
          <w:sz w:val="24"/>
          <w:szCs w:val="24"/>
        </w:rPr>
      </w:pPr>
    </w:p>
    <w:p w:rsidR="0067050A" w:rsidRDefault="00FB3165" w:rsidP="00001A7C">
      <w:pPr>
        <w:rPr>
          <w:rFonts w:ascii="Arial" w:eastAsia="Arial" w:hAnsi="Arial" w:cs="Arial"/>
          <w:b/>
          <w:sz w:val="24"/>
          <w:szCs w:val="24"/>
        </w:rPr>
      </w:pPr>
      <w:r w:rsidRPr="007C7D73">
        <w:rPr>
          <w:rFonts w:ascii="Arial" w:eastAsia="Arial" w:hAnsi="Arial" w:cs="Arial"/>
          <w:b/>
          <w:sz w:val="24"/>
          <w:szCs w:val="24"/>
        </w:rPr>
        <w:t>1.ТӨЛӨВШИЛ</w:t>
      </w:r>
    </w:p>
    <w:p w:rsidR="007C7D73" w:rsidRPr="007C7D73" w:rsidRDefault="007C7D73" w:rsidP="00001A7C">
      <w:pPr>
        <w:rPr>
          <w:rFonts w:ascii="Arial" w:eastAsia="Arial" w:hAnsi="Arial" w:cs="Arial"/>
          <w:b/>
          <w:sz w:val="24"/>
          <w:szCs w:val="24"/>
        </w:rPr>
      </w:pPr>
    </w:p>
    <w:p w:rsidR="0067050A" w:rsidRDefault="00BC52DD" w:rsidP="007C7D73">
      <w:pPr>
        <w:pStyle w:val="ListParagraph"/>
        <w:numPr>
          <w:ilvl w:val="0"/>
          <w:numId w:val="4"/>
        </w:numPr>
        <w:rPr>
          <w:rFonts w:ascii="Arial" w:eastAsia="Arial" w:hAnsi="Arial" w:cs="Arial"/>
          <w:b/>
          <w:sz w:val="24"/>
          <w:szCs w:val="24"/>
        </w:rPr>
      </w:pPr>
      <w:r w:rsidRPr="007C7D73">
        <w:rPr>
          <w:rFonts w:ascii="Arial" w:eastAsia="Arial" w:hAnsi="Arial" w:cs="Arial"/>
          <w:b/>
          <w:sz w:val="24"/>
          <w:szCs w:val="24"/>
        </w:rPr>
        <w:t>Олон нийтийн үйл ажиллагаанд оролцсон байдал</w:t>
      </w:r>
    </w:p>
    <w:p w:rsidR="007C7D73" w:rsidRPr="007C7D73" w:rsidRDefault="007C7D73" w:rsidP="007C7D73">
      <w:pPr>
        <w:pStyle w:val="ListParagraph"/>
        <w:rPr>
          <w:rFonts w:ascii="Arial" w:eastAsia="Arial" w:hAnsi="Arial" w:cs="Arial"/>
          <w:b/>
          <w:sz w:val="24"/>
          <w:szCs w:val="24"/>
        </w:rPr>
      </w:pPr>
    </w:p>
    <w:p w:rsidR="007C7D73" w:rsidRDefault="00BC52DD" w:rsidP="00621A8E">
      <w:pPr>
        <w:pStyle w:val="ListParagraph"/>
        <w:numPr>
          <w:ilvl w:val="0"/>
          <w:numId w:val="5"/>
        </w:numPr>
        <w:jc w:val="both"/>
        <w:rPr>
          <w:rFonts w:ascii="Arial" w:eastAsia="Arial" w:hAnsi="Arial" w:cs="Arial"/>
          <w:sz w:val="24"/>
          <w:szCs w:val="24"/>
        </w:rPr>
      </w:pPr>
      <w:r w:rsidRPr="007C7D73">
        <w:rPr>
          <w:rFonts w:ascii="Arial" w:eastAsia="Arial" w:hAnsi="Arial" w:cs="Arial"/>
          <w:sz w:val="24"/>
          <w:szCs w:val="24"/>
        </w:rPr>
        <w:t xml:space="preserve">2018-2019 оны хичээлийн жилийн турш Сургалтын алба, </w:t>
      </w:r>
      <w:r w:rsidR="00C336ED">
        <w:rPr>
          <w:rFonts w:ascii="Arial" w:eastAsia="Arial" w:hAnsi="Arial" w:cs="Arial"/>
          <w:sz w:val="24"/>
          <w:szCs w:val="24"/>
          <w:lang w:val="mn-MN"/>
        </w:rPr>
        <w:t>МА</w:t>
      </w:r>
      <w:r w:rsidRPr="007C7D73">
        <w:rPr>
          <w:rFonts w:ascii="Arial" w:eastAsia="Arial" w:hAnsi="Arial" w:cs="Arial"/>
          <w:sz w:val="24"/>
          <w:szCs w:val="24"/>
        </w:rPr>
        <w:t xml:space="preserve">ЗАН бусад ЗАН </w:t>
      </w:r>
      <w:proofErr w:type="gramStart"/>
      <w:r w:rsidRPr="007C7D73">
        <w:rPr>
          <w:rFonts w:ascii="Arial" w:eastAsia="Arial" w:hAnsi="Arial" w:cs="Arial"/>
          <w:sz w:val="24"/>
          <w:szCs w:val="24"/>
        </w:rPr>
        <w:t>багш  нарын</w:t>
      </w:r>
      <w:proofErr w:type="gramEnd"/>
      <w:r w:rsidRPr="007C7D73">
        <w:rPr>
          <w:rFonts w:ascii="Arial" w:eastAsia="Arial" w:hAnsi="Arial" w:cs="Arial"/>
          <w:sz w:val="24"/>
          <w:szCs w:val="24"/>
        </w:rPr>
        <w:t xml:space="preserve">  хамтаар  хичээлийн  хөтөлбөр,  төлөвлөгөө,  төлөвлөлт,  ээлжит,  нэгж болон хичээл хамтран бэлтгэн, хэлэлцүүлэг зохион байгуулж ажилласан.</w:t>
      </w:r>
    </w:p>
    <w:p w:rsidR="007C7D73" w:rsidRDefault="00BC52DD" w:rsidP="00621A8E">
      <w:pPr>
        <w:pStyle w:val="ListParagraph"/>
        <w:numPr>
          <w:ilvl w:val="0"/>
          <w:numId w:val="5"/>
        </w:numPr>
        <w:jc w:val="both"/>
        <w:rPr>
          <w:rFonts w:ascii="Arial" w:eastAsia="Arial" w:hAnsi="Arial" w:cs="Arial"/>
          <w:sz w:val="24"/>
          <w:szCs w:val="24"/>
        </w:rPr>
      </w:pPr>
      <w:r w:rsidRPr="007C7D73">
        <w:rPr>
          <w:rFonts w:ascii="Arial" w:eastAsia="Arial" w:hAnsi="Arial" w:cs="Arial"/>
          <w:sz w:val="24"/>
          <w:szCs w:val="24"/>
        </w:rPr>
        <w:t xml:space="preserve">2018-09-04-05   Мэргэжил   сурталчилах   өдрүүдийг   </w:t>
      </w:r>
      <w:r w:rsidR="00CC0E6E">
        <w:rPr>
          <w:rFonts w:ascii="Arial" w:eastAsia="Arial" w:hAnsi="Arial" w:cs="Arial"/>
          <w:sz w:val="24"/>
          <w:szCs w:val="24"/>
          <w:lang w:val="mn-MN"/>
        </w:rPr>
        <w:t>МА</w:t>
      </w:r>
      <w:r w:rsidRPr="007C7D73">
        <w:rPr>
          <w:rFonts w:ascii="Arial" w:eastAsia="Arial" w:hAnsi="Arial" w:cs="Arial"/>
          <w:sz w:val="24"/>
          <w:szCs w:val="24"/>
        </w:rPr>
        <w:t>ЗАН-ийн   хамт   олны хамтаар амжилттай зохион байгуулав.</w:t>
      </w:r>
    </w:p>
    <w:p w:rsidR="007C7D73" w:rsidRDefault="00BC52DD" w:rsidP="00621A8E">
      <w:pPr>
        <w:pStyle w:val="ListParagraph"/>
        <w:numPr>
          <w:ilvl w:val="0"/>
          <w:numId w:val="5"/>
        </w:numPr>
        <w:jc w:val="both"/>
        <w:rPr>
          <w:rFonts w:ascii="Arial" w:eastAsia="Arial" w:hAnsi="Arial" w:cs="Arial"/>
          <w:sz w:val="24"/>
          <w:szCs w:val="24"/>
        </w:rPr>
      </w:pPr>
      <w:r w:rsidRPr="007C7D73">
        <w:rPr>
          <w:rFonts w:ascii="Arial" w:eastAsia="Arial" w:hAnsi="Arial" w:cs="Arial"/>
          <w:sz w:val="24"/>
          <w:szCs w:val="24"/>
        </w:rPr>
        <w:t>2018-09-07 Сургуулийн багш нарын бага хурал</w:t>
      </w:r>
      <w:r w:rsidR="00471D15">
        <w:rPr>
          <w:rFonts w:ascii="Arial" w:eastAsia="Arial" w:hAnsi="Arial" w:cs="Arial"/>
          <w:sz w:val="24"/>
          <w:szCs w:val="24"/>
          <w:lang w:val="mn-MN"/>
        </w:rPr>
        <w:t>л оролцов.</w:t>
      </w:r>
    </w:p>
    <w:p w:rsidR="007C7D73" w:rsidRDefault="00BC52DD" w:rsidP="00621A8E">
      <w:pPr>
        <w:pStyle w:val="ListParagraph"/>
        <w:numPr>
          <w:ilvl w:val="0"/>
          <w:numId w:val="5"/>
        </w:numPr>
        <w:jc w:val="both"/>
        <w:rPr>
          <w:rFonts w:ascii="Arial" w:eastAsia="Arial" w:hAnsi="Arial" w:cs="Arial"/>
          <w:sz w:val="24"/>
          <w:szCs w:val="24"/>
        </w:rPr>
      </w:pPr>
      <w:r w:rsidRPr="007C7D73">
        <w:rPr>
          <w:rFonts w:ascii="Arial" w:eastAsia="Arial" w:hAnsi="Arial" w:cs="Arial"/>
          <w:sz w:val="24"/>
          <w:szCs w:val="24"/>
        </w:rPr>
        <w:t>2018-09-</w:t>
      </w:r>
      <w:proofErr w:type="gramStart"/>
      <w:r w:rsidRPr="007C7D73">
        <w:rPr>
          <w:rFonts w:ascii="Arial" w:eastAsia="Arial" w:hAnsi="Arial" w:cs="Arial"/>
          <w:sz w:val="24"/>
          <w:szCs w:val="24"/>
        </w:rPr>
        <w:t>10  I</w:t>
      </w:r>
      <w:proofErr w:type="gramEnd"/>
      <w:r w:rsidRPr="007C7D73">
        <w:rPr>
          <w:rFonts w:ascii="Arial" w:eastAsia="Arial" w:hAnsi="Arial" w:cs="Arial"/>
          <w:sz w:val="24"/>
          <w:szCs w:val="24"/>
        </w:rPr>
        <w:t xml:space="preserve">  улирлын  II  долоо  хоногт сурагчдын судалгаа гарган сургуулийн мэдээллийн санд оруулав.</w:t>
      </w:r>
    </w:p>
    <w:p w:rsidR="007C7D73" w:rsidRDefault="00BC52DD" w:rsidP="00621A8E">
      <w:pPr>
        <w:pStyle w:val="ListParagraph"/>
        <w:numPr>
          <w:ilvl w:val="0"/>
          <w:numId w:val="5"/>
        </w:numPr>
        <w:jc w:val="both"/>
        <w:rPr>
          <w:rFonts w:ascii="Arial" w:eastAsia="Arial" w:hAnsi="Arial" w:cs="Arial"/>
          <w:sz w:val="24"/>
          <w:szCs w:val="24"/>
        </w:rPr>
      </w:pPr>
      <w:r w:rsidRPr="007C7D73">
        <w:rPr>
          <w:rFonts w:ascii="Arial" w:eastAsia="Arial" w:hAnsi="Arial" w:cs="Arial"/>
          <w:sz w:val="24"/>
          <w:szCs w:val="24"/>
        </w:rPr>
        <w:t>2018-09-10 ҮЭ-ийн ээлжит хурал</w:t>
      </w:r>
    </w:p>
    <w:p w:rsidR="007C7D73" w:rsidRDefault="00BC52DD" w:rsidP="00621A8E">
      <w:pPr>
        <w:pStyle w:val="ListParagraph"/>
        <w:numPr>
          <w:ilvl w:val="0"/>
          <w:numId w:val="5"/>
        </w:numPr>
        <w:jc w:val="both"/>
        <w:rPr>
          <w:rFonts w:ascii="Arial" w:eastAsia="Arial" w:hAnsi="Arial" w:cs="Arial"/>
          <w:sz w:val="24"/>
          <w:szCs w:val="24"/>
        </w:rPr>
      </w:pPr>
      <w:r w:rsidRPr="007C7D73">
        <w:rPr>
          <w:rFonts w:ascii="Arial" w:eastAsia="Arial" w:hAnsi="Arial" w:cs="Arial"/>
          <w:sz w:val="24"/>
          <w:szCs w:val="24"/>
        </w:rPr>
        <w:t xml:space="preserve">2018-09-12   </w:t>
      </w:r>
      <w:proofErr w:type="gramStart"/>
      <w:r w:rsidRPr="007C7D73">
        <w:rPr>
          <w:rFonts w:ascii="Arial" w:eastAsia="Arial" w:hAnsi="Arial" w:cs="Arial"/>
          <w:sz w:val="24"/>
          <w:szCs w:val="24"/>
        </w:rPr>
        <w:t xml:space="preserve">ЧДБГ,   </w:t>
      </w:r>
      <w:proofErr w:type="gramEnd"/>
      <w:r w:rsidRPr="007C7D73">
        <w:rPr>
          <w:rFonts w:ascii="Arial" w:eastAsia="Arial" w:hAnsi="Arial" w:cs="Arial"/>
          <w:sz w:val="24"/>
          <w:szCs w:val="24"/>
        </w:rPr>
        <w:t>ЧДЭМГ-аас   хамтран   зохион   байгуулсан   урьдчилан сэргийлэх үзлэг</w:t>
      </w:r>
      <w:r w:rsidR="00471D15">
        <w:rPr>
          <w:rFonts w:ascii="Arial" w:eastAsia="Arial" w:hAnsi="Arial" w:cs="Arial"/>
          <w:sz w:val="24"/>
          <w:szCs w:val="24"/>
          <w:lang w:val="mn-MN"/>
        </w:rPr>
        <w:t>т хамрагдан шинжилгээ өгөв.</w:t>
      </w:r>
    </w:p>
    <w:p w:rsidR="007C7D73" w:rsidRDefault="00BC52DD" w:rsidP="00621A8E">
      <w:pPr>
        <w:pStyle w:val="ListParagraph"/>
        <w:numPr>
          <w:ilvl w:val="0"/>
          <w:numId w:val="5"/>
        </w:numPr>
        <w:jc w:val="both"/>
        <w:rPr>
          <w:rFonts w:ascii="Arial" w:eastAsia="Arial" w:hAnsi="Arial" w:cs="Arial"/>
          <w:sz w:val="24"/>
          <w:szCs w:val="24"/>
        </w:rPr>
      </w:pPr>
      <w:r w:rsidRPr="007C7D73">
        <w:rPr>
          <w:rFonts w:ascii="Arial" w:eastAsia="Arial" w:hAnsi="Arial" w:cs="Arial"/>
          <w:sz w:val="24"/>
          <w:szCs w:val="24"/>
        </w:rPr>
        <w:t>2018-09-</w:t>
      </w:r>
      <w:r w:rsidR="00B23F8D" w:rsidRPr="007C7D73">
        <w:rPr>
          <w:rFonts w:ascii="Arial" w:eastAsia="Arial" w:hAnsi="Arial" w:cs="Arial"/>
          <w:sz w:val="24"/>
          <w:szCs w:val="24"/>
        </w:rPr>
        <w:t>13-</w:t>
      </w:r>
      <w:proofErr w:type="gramStart"/>
      <w:r w:rsidR="00B23F8D" w:rsidRPr="007C7D73">
        <w:rPr>
          <w:rFonts w:ascii="Arial" w:eastAsia="Arial" w:hAnsi="Arial" w:cs="Arial"/>
          <w:sz w:val="24"/>
          <w:szCs w:val="24"/>
        </w:rPr>
        <w:t>18</w:t>
      </w:r>
      <w:r w:rsidRPr="007C7D73">
        <w:rPr>
          <w:rFonts w:ascii="Arial" w:eastAsia="Arial" w:hAnsi="Arial" w:cs="Arial"/>
          <w:sz w:val="24"/>
          <w:szCs w:val="24"/>
        </w:rPr>
        <w:t xml:space="preserve">  “</w:t>
      </w:r>
      <w:proofErr w:type="gramEnd"/>
      <w:r w:rsidRPr="007C7D73">
        <w:rPr>
          <w:rFonts w:ascii="Arial" w:eastAsia="Arial" w:hAnsi="Arial" w:cs="Arial"/>
          <w:sz w:val="24"/>
          <w:szCs w:val="24"/>
        </w:rPr>
        <w:t>Нэг баг нэг арга зүй”  хэлэлцүүлэгт</w:t>
      </w:r>
      <w:r w:rsidR="00471D15">
        <w:rPr>
          <w:rFonts w:ascii="Arial" w:eastAsia="Arial" w:hAnsi="Arial" w:cs="Arial"/>
          <w:sz w:val="24"/>
          <w:szCs w:val="24"/>
        </w:rPr>
        <w:t xml:space="preserve"> хичээлийн үйл ажиллагаад зөвлөх багшаар ажиллав. Дэд байрт шалгарсан.</w:t>
      </w:r>
    </w:p>
    <w:p w:rsidR="007C7D73" w:rsidRDefault="00B23F8D" w:rsidP="00621A8E">
      <w:pPr>
        <w:pStyle w:val="ListParagraph"/>
        <w:numPr>
          <w:ilvl w:val="0"/>
          <w:numId w:val="5"/>
        </w:numPr>
        <w:jc w:val="both"/>
        <w:rPr>
          <w:rFonts w:ascii="Arial" w:eastAsia="Arial" w:hAnsi="Arial" w:cs="Arial"/>
          <w:sz w:val="24"/>
          <w:szCs w:val="24"/>
        </w:rPr>
      </w:pPr>
      <w:r w:rsidRPr="007C7D73">
        <w:rPr>
          <w:rFonts w:ascii="Arial" w:eastAsia="Arial" w:hAnsi="Arial" w:cs="Arial"/>
          <w:sz w:val="24"/>
          <w:szCs w:val="24"/>
        </w:rPr>
        <w:t>2018-09-</w:t>
      </w:r>
      <w:proofErr w:type="gramStart"/>
      <w:r w:rsidRPr="007C7D73">
        <w:rPr>
          <w:rFonts w:ascii="Arial" w:eastAsia="Arial" w:hAnsi="Arial" w:cs="Arial"/>
          <w:sz w:val="24"/>
          <w:szCs w:val="24"/>
        </w:rPr>
        <w:t xml:space="preserve">20  </w:t>
      </w:r>
      <w:r w:rsidR="00BC52DD" w:rsidRPr="007C7D73">
        <w:rPr>
          <w:rFonts w:ascii="Arial" w:eastAsia="Arial" w:hAnsi="Arial" w:cs="Arial"/>
          <w:sz w:val="24"/>
          <w:szCs w:val="24"/>
        </w:rPr>
        <w:t>Тэргүүний</w:t>
      </w:r>
      <w:proofErr w:type="gramEnd"/>
      <w:r w:rsidR="00BC52DD" w:rsidRPr="007C7D73">
        <w:rPr>
          <w:rFonts w:ascii="Arial" w:eastAsia="Arial" w:hAnsi="Arial" w:cs="Arial"/>
          <w:sz w:val="24"/>
          <w:szCs w:val="24"/>
        </w:rPr>
        <w:t xml:space="preserve"> заах аргын нэгдэл шалгаруулах</w:t>
      </w:r>
      <w:r w:rsidRPr="007C7D73">
        <w:rPr>
          <w:rFonts w:ascii="Arial" w:eastAsia="Arial" w:hAnsi="Arial" w:cs="Arial"/>
          <w:sz w:val="24"/>
          <w:szCs w:val="24"/>
        </w:rPr>
        <w:t xml:space="preserve"> </w:t>
      </w:r>
      <w:r w:rsidR="00022AF1">
        <w:rPr>
          <w:rFonts w:ascii="Arial" w:eastAsia="Arial" w:hAnsi="Arial" w:cs="Arial"/>
          <w:sz w:val="24"/>
          <w:szCs w:val="24"/>
        </w:rPr>
        <w:t>шалгаруулалтад МА</w:t>
      </w:r>
      <w:r w:rsidR="00BC52DD" w:rsidRPr="007C7D73">
        <w:rPr>
          <w:rFonts w:ascii="Arial" w:eastAsia="Arial" w:hAnsi="Arial" w:cs="Arial"/>
          <w:sz w:val="24"/>
          <w:szCs w:val="24"/>
        </w:rPr>
        <w:t xml:space="preserve">ЗАН-ийн </w:t>
      </w:r>
      <w:r w:rsidR="00471D15">
        <w:rPr>
          <w:rFonts w:ascii="Arial" w:eastAsia="Arial" w:hAnsi="Arial" w:cs="Arial"/>
          <w:sz w:val="24"/>
          <w:szCs w:val="24"/>
          <w:lang w:val="mn-MN"/>
        </w:rPr>
        <w:t>хамт олныхоо ажлын талаар ном хийж шалгаруулалтанд оролцов.</w:t>
      </w:r>
    </w:p>
    <w:p w:rsidR="00DF32DF" w:rsidRPr="00DF32DF" w:rsidRDefault="00DF32DF" w:rsidP="00DF32DF">
      <w:pPr>
        <w:pStyle w:val="ListParagraph"/>
        <w:numPr>
          <w:ilvl w:val="0"/>
          <w:numId w:val="5"/>
        </w:numPr>
        <w:jc w:val="both"/>
        <w:rPr>
          <w:rFonts w:ascii="Arial" w:eastAsia="Arial" w:hAnsi="Arial" w:cs="Arial"/>
          <w:sz w:val="24"/>
          <w:szCs w:val="24"/>
        </w:rPr>
      </w:pPr>
      <w:r>
        <w:rPr>
          <w:rFonts w:ascii="Arial" w:eastAsia="Arial" w:hAnsi="Arial" w:cs="Arial"/>
          <w:sz w:val="24"/>
          <w:szCs w:val="24"/>
          <w:lang w:val="mn-MN"/>
        </w:rPr>
        <w:t>2018-10-02 НМХГ-аас авсан судалгаа бөглөв.</w:t>
      </w:r>
    </w:p>
    <w:p w:rsidR="00DF32DF" w:rsidRPr="00DF32DF" w:rsidRDefault="00DF32DF" w:rsidP="00DF32DF">
      <w:pPr>
        <w:pStyle w:val="ListParagraph"/>
        <w:numPr>
          <w:ilvl w:val="0"/>
          <w:numId w:val="5"/>
        </w:numPr>
        <w:jc w:val="both"/>
        <w:rPr>
          <w:rFonts w:ascii="Arial" w:eastAsia="Arial" w:hAnsi="Arial" w:cs="Arial"/>
          <w:sz w:val="24"/>
          <w:szCs w:val="24"/>
        </w:rPr>
      </w:pPr>
      <w:r>
        <w:rPr>
          <w:rFonts w:ascii="Arial" w:eastAsia="Arial" w:hAnsi="Arial" w:cs="Arial"/>
          <w:sz w:val="24"/>
          <w:szCs w:val="24"/>
          <w:lang w:val="mn-MN"/>
        </w:rPr>
        <w:t xml:space="preserve">2018-10-03 ЧД-ийн </w:t>
      </w:r>
      <w:r w:rsidR="00471D15">
        <w:rPr>
          <w:rFonts w:ascii="Arial" w:eastAsia="Arial" w:hAnsi="Arial" w:cs="Arial"/>
          <w:sz w:val="24"/>
          <w:szCs w:val="24"/>
          <w:lang w:val="mn-MN"/>
        </w:rPr>
        <w:t xml:space="preserve">Боловсролын хэлтсийн 25 жилийн ойн </w:t>
      </w:r>
      <w:r>
        <w:rPr>
          <w:rFonts w:ascii="Arial" w:eastAsia="Arial" w:hAnsi="Arial" w:cs="Arial"/>
          <w:sz w:val="24"/>
          <w:szCs w:val="24"/>
          <w:lang w:val="mn-MN"/>
        </w:rPr>
        <w:t>баярын хуралд оролцов.</w:t>
      </w:r>
    </w:p>
    <w:p w:rsidR="007C7D73" w:rsidRPr="007C7D73" w:rsidRDefault="00BC52DD" w:rsidP="00621A8E">
      <w:pPr>
        <w:pStyle w:val="ListParagraph"/>
        <w:numPr>
          <w:ilvl w:val="0"/>
          <w:numId w:val="5"/>
        </w:numPr>
        <w:jc w:val="both"/>
        <w:rPr>
          <w:rFonts w:ascii="Arial" w:eastAsia="Arial" w:hAnsi="Arial" w:cs="Arial"/>
          <w:sz w:val="24"/>
          <w:szCs w:val="24"/>
        </w:rPr>
      </w:pPr>
      <w:r w:rsidRPr="007C7D73">
        <w:rPr>
          <w:rFonts w:ascii="Arial" w:eastAsia="Arial" w:hAnsi="Arial" w:cs="Arial"/>
          <w:sz w:val="24"/>
          <w:szCs w:val="24"/>
        </w:rPr>
        <w:t>2018-</w:t>
      </w:r>
      <w:r w:rsidR="00DF32DF">
        <w:rPr>
          <w:rFonts w:ascii="Arial" w:eastAsia="Arial" w:hAnsi="Arial" w:cs="Arial"/>
          <w:sz w:val="24"/>
          <w:szCs w:val="24"/>
          <w:lang w:val="mn-MN"/>
        </w:rPr>
        <w:t>10</w:t>
      </w:r>
      <w:r w:rsidRPr="007C7D73">
        <w:rPr>
          <w:rFonts w:ascii="Arial" w:eastAsia="Arial" w:hAnsi="Arial" w:cs="Arial"/>
          <w:sz w:val="24"/>
          <w:szCs w:val="24"/>
        </w:rPr>
        <w:t>-</w:t>
      </w:r>
      <w:r w:rsidR="00DF32DF">
        <w:rPr>
          <w:rFonts w:ascii="Arial" w:eastAsia="Arial" w:hAnsi="Arial" w:cs="Arial"/>
          <w:sz w:val="24"/>
          <w:szCs w:val="24"/>
          <w:lang w:val="mn-MN"/>
        </w:rPr>
        <w:t>04</w:t>
      </w:r>
      <w:r w:rsidRPr="007C7D73">
        <w:rPr>
          <w:rFonts w:ascii="Arial" w:eastAsia="Arial" w:hAnsi="Arial" w:cs="Arial"/>
          <w:sz w:val="24"/>
          <w:szCs w:val="24"/>
        </w:rPr>
        <w:t xml:space="preserve"> “Багш нарын буухиа тэмцээн”-д оролцож багаараа </w:t>
      </w:r>
      <w:r w:rsidR="00706F1D">
        <w:rPr>
          <w:rFonts w:ascii="Arial" w:eastAsia="Arial" w:hAnsi="Arial" w:cs="Arial"/>
          <w:sz w:val="24"/>
          <w:szCs w:val="24"/>
          <w:lang w:val="mn-MN"/>
        </w:rPr>
        <w:t>амжилттай оролцов.</w:t>
      </w:r>
    </w:p>
    <w:p w:rsidR="007C7D73" w:rsidRPr="00706F1D" w:rsidRDefault="00BC52DD" w:rsidP="00706F1D">
      <w:pPr>
        <w:pStyle w:val="ListParagraph"/>
        <w:numPr>
          <w:ilvl w:val="0"/>
          <w:numId w:val="5"/>
        </w:numPr>
        <w:jc w:val="both"/>
        <w:rPr>
          <w:rFonts w:ascii="Arial" w:eastAsia="Arial" w:hAnsi="Arial" w:cs="Arial"/>
          <w:sz w:val="24"/>
          <w:szCs w:val="24"/>
        </w:rPr>
      </w:pPr>
      <w:r w:rsidRPr="007C7D73">
        <w:rPr>
          <w:rFonts w:ascii="Arial" w:eastAsia="Arial" w:hAnsi="Arial" w:cs="Arial"/>
          <w:sz w:val="24"/>
          <w:szCs w:val="24"/>
        </w:rPr>
        <w:t>2018-10-05 “Дэлхийн болон Монголын б</w:t>
      </w:r>
      <w:r w:rsidR="00706F1D">
        <w:rPr>
          <w:rFonts w:ascii="Arial" w:eastAsia="Arial" w:hAnsi="Arial" w:cs="Arial"/>
          <w:sz w:val="24"/>
          <w:szCs w:val="24"/>
        </w:rPr>
        <w:t>агш нарын баяр”-ын үйл ажиллагаа</w:t>
      </w:r>
    </w:p>
    <w:p w:rsidR="007C7D73" w:rsidRDefault="00BC52DD" w:rsidP="00621A8E">
      <w:pPr>
        <w:pStyle w:val="ListParagraph"/>
        <w:numPr>
          <w:ilvl w:val="0"/>
          <w:numId w:val="5"/>
        </w:numPr>
        <w:jc w:val="both"/>
        <w:rPr>
          <w:rFonts w:ascii="Arial" w:eastAsia="Arial" w:hAnsi="Arial" w:cs="Arial"/>
          <w:sz w:val="24"/>
          <w:szCs w:val="24"/>
        </w:rPr>
      </w:pPr>
      <w:r w:rsidRPr="007C7D73">
        <w:rPr>
          <w:rFonts w:ascii="Arial" w:eastAsia="Arial" w:hAnsi="Arial" w:cs="Arial"/>
          <w:sz w:val="24"/>
          <w:szCs w:val="24"/>
        </w:rPr>
        <w:t>2017-10-13 “Үндэсний мод тарих өдөр”-т оролцон сургуулийн ногоон талбайн цэвэрлэгээ үйлчилгээний ажилд оролцон ажиллав.</w:t>
      </w:r>
    </w:p>
    <w:p w:rsidR="007C7D73" w:rsidRDefault="00BC52DD" w:rsidP="00621A8E">
      <w:pPr>
        <w:pStyle w:val="ListParagraph"/>
        <w:numPr>
          <w:ilvl w:val="0"/>
          <w:numId w:val="5"/>
        </w:numPr>
        <w:jc w:val="both"/>
        <w:rPr>
          <w:rFonts w:ascii="Arial" w:eastAsia="Arial" w:hAnsi="Arial" w:cs="Arial"/>
          <w:sz w:val="24"/>
          <w:szCs w:val="24"/>
        </w:rPr>
      </w:pPr>
      <w:r w:rsidRPr="007C7D73">
        <w:rPr>
          <w:rFonts w:ascii="Arial" w:eastAsia="Arial" w:hAnsi="Arial" w:cs="Arial"/>
          <w:sz w:val="24"/>
          <w:szCs w:val="24"/>
        </w:rPr>
        <w:t>2018-10-05 “Сурагчийн нэг өдөр”-ий</w:t>
      </w:r>
      <w:r w:rsidR="00706F1D">
        <w:rPr>
          <w:rFonts w:ascii="Arial" w:eastAsia="Arial" w:hAnsi="Arial" w:cs="Arial"/>
          <w:sz w:val="24"/>
          <w:szCs w:val="24"/>
        </w:rPr>
        <w:t>г ахлах ангийн 11д ангийн сурагч Мөрөн мэдээлэл зүйн багшаар ажиллав.</w:t>
      </w:r>
    </w:p>
    <w:p w:rsidR="00DF32DF" w:rsidRDefault="00DF32DF" w:rsidP="00621A8E">
      <w:pPr>
        <w:pStyle w:val="ListParagraph"/>
        <w:numPr>
          <w:ilvl w:val="0"/>
          <w:numId w:val="5"/>
        </w:numPr>
        <w:jc w:val="both"/>
        <w:rPr>
          <w:rFonts w:ascii="Arial" w:eastAsia="Arial" w:hAnsi="Arial" w:cs="Arial"/>
          <w:sz w:val="24"/>
          <w:szCs w:val="24"/>
        </w:rPr>
      </w:pPr>
      <w:r>
        <w:rPr>
          <w:rFonts w:ascii="Arial" w:eastAsia="Arial" w:hAnsi="Arial" w:cs="Arial"/>
          <w:sz w:val="24"/>
          <w:szCs w:val="24"/>
          <w:lang w:val="mn-MN"/>
        </w:rPr>
        <w:t xml:space="preserve">2018-10-17 НБГ-ын </w:t>
      </w:r>
      <w:r w:rsidR="00CC4A3D">
        <w:rPr>
          <w:rFonts w:ascii="Arial" w:eastAsia="Arial" w:hAnsi="Arial" w:cs="Arial"/>
          <w:sz w:val="24"/>
          <w:szCs w:val="24"/>
          <w:lang w:val="mn-MN"/>
        </w:rPr>
        <w:t>Мэдээллэл</w:t>
      </w:r>
      <w:r w:rsidR="00090ADB">
        <w:rPr>
          <w:rFonts w:ascii="Arial" w:eastAsia="Arial" w:hAnsi="Arial" w:cs="Arial"/>
          <w:sz w:val="24"/>
          <w:szCs w:val="24"/>
          <w:lang w:val="mn-MN"/>
        </w:rPr>
        <w:t xml:space="preserve"> зүйн </w:t>
      </w:r>
      <w:r>
        <w:rPr>
          <w:rFonts w:ascii="Arial" w:eastAsia="Arial" w:hAnsi="Arial" w:cs="Arial"/>
          <w:sz w:val="24"/>
          <w:szCs w:val="24"/>
          <w:lang w:val="mn-MN"/>
        </w:rPr>
        <w:t>багш нарын Графикт сургалтанд суув.</w:t>
      </w:r>
    </w:p>
    <w:p w:rsidR="007C7D73" w:rsidRDefault="00BC52DD" w:rsidP="00621A8E">
      <w:pPr>
        <w:pStyle w:val="ListParagraph"/>
        <w:numPr>
          <w:ilvl w:val="0"/>
          <w:numId w:val="5"/>
        </w:numPr>
        <w:jc w:val="both"/>
        <w:rPr>
          <w:rFonts w:ascii="Arial" w:eastAsia="Arial" w:hAnsi="Arial" w:cs="Arial"/>
          <w:sz w:val="24"/>
          <w:szCs w:val="24"/>
        </w:rPr>
      </w:pPr>
      <w:r w:rsidRPr="007C7D73">
        <w:rPr>
          <w:rFonts w:ascii="Arial" w:eastAsia="Arial" w:hAnsi="Arial" w:cs="Arial"/>
          <w:sz w:val="24"/>
          <w:szCs w:val="24"/>
        </w:rPr>
        <w:t>2018-10-17  Монгол  Германы  АСА  академийн  захирал  Ш.Амартүвшингийн зохион байгуулсан “Луужин стратеги” сургалт</w:t>
      </w:r>
    </w:p>
    <w:p w:rsidR="00DF32DF" w:rsidRPr="00DF32DF" w:rsidRDefault="008F5DD7" w:rsidP="00621A8E">
      <w:pPr>
        <w:pStyle w:val="ListParagraph"/>
        <w:numPr>
          <w:ilvl w:val="0"/>
          <w:numId w:val="5"/>
        </w:numPr>
        <w:jc w:val="both"/>
        <w:rPr>
          <w:rFonts w:ascii="Arial" w:eastAsia="Arial" w:hAnsi="Arial" w:cs="Arial"/>
          <w:sz w:val="24"/>
          <w:szCs w:val="24"/>
        </w:rPr>
      </w:pPr>
      <w:r>
        <w:rPr>
          <w:rFonts w:ascii="Arial" w:eastAsia="Arial" w:hAnsi="Arial" w:cs="Arial"/>
          <w:sz w:val="24"/>
          <w:szCs w:val="24"/>
          <w:lang w:val="mn-MN"/>
        </w:rPr>
        <w:t>2018-10-25</w:t>
      </w:r>
      <w:r w:rsidR="00DF32DF">
        <w:rPr>
          <w:rFonts w:ascii="Arial" w:eastAsia="Arial" w:hAnsi="Arial" w:cs="Arial"/>
          <w:sz w:val="24"/>
          <w:szCs w:val="24"/>
          <w:lang w:val="mn-MN"/>
        </w:rPr>
        <w:t xml:space="preserve"> Хичээлийн </w:t>
      </w:r>
      <w:r w:rsidR="00DF32DF">
        <w:rPr>
          <w:rFonts w:ascii="Arial" w:eastAsia="Arial" w:hAnsi="Arial" w:cs="Arial"/>
          <w:sz w:val="24"/>
          <w:szCs w:val="24"/>
        </w:rPr>
        <w:t>II</w:t>
      </w:r>
      <w:r w:rsidR="00DF32DF">
        <w:rPr>
          <w:rFonts w:ascii="Arial" w:eastAsia="Arial" w:hAnsi="Arial" w:cs="Arial"/>
          <w:sz w:val="24"/>
          <w:szCs w:val="24"/>
          <w:lang w:val="mn-MN"/>
        </w:rPr>
        <w:t xml:space="preserve"> ээлжинд жижүүр багш хийв.</w:t>
      </w:r>
    </w:p>
    <w:p w:rsidR="00DF32DF" w:rsidRDefault="00DF32DF" w:rsidP="00621A8E">
      <w:pPr>
        <w:pStyle w:val="ListParagraph"/>
        <w:numPr>
          <w:ilvl w:val="0"/>
          <w:numId w:val="5"/>
        </w:numPr>
        <w:jc w:val="both"/>
        <w:rPr>
          <w:rFonts w:ascii="Arial" w:eastAsia="Arial" w:hAnsi="Arial" w:cs="Arial"/>
          <w:sz w:val="24"/>
          <w:szCs w:val="24"/>
        </w:rPr>
      </w:pPr>
      <w:r>
        <w:rPr>
          <w:rFonts w:ascii="Arial" w:eastAsia="Arial" w:hAnsi="Arial" w:cs="Arial"/>
          <w:sz w:val="24"/>
          <w:szCs w:val="24"/>
          <w:lang w:val="mn-MN"/>
        </w:rPr>
        <w:t>2018-10-25 13-00</w:t>
      </w:r>
      <w:r w:rsidR="006C2090">
        <w:rPr>
          <w:rFonts w:ascii="Arial" w:eastAsia="Arial" w:hAnsi="Arial" w:cs="Arial"/>
          <w:sz w:val="24"/>
          <w:szCs w:val="24"/>
          <w:lang w:val="mn-MN"/>
        </w:rPr>
        <w:t xml:space="preserve"> </w:t>
      </w:r>
      <w:r>
        <w:rPr>
          <w:rFonts w:ascii="Arial" w:eastAsia="Arial" w:hAnsi="Arial" w:cs="Arial"/>
          <w:sz w:val="24"/>
          <w:szCs w:val="24"/>
          <w:lang w:val="mn-MN"/>
        </w:rPr>
        <w:t>цаг багш нарын шуурхай хурал хийв.</w:t>
      </w:r>
    </w:p>
    <w:p w:rsidR="007C7D73" w:rsidRDefault="00BC52DD" w:rsidP="00621A8E">
      <w:pPr>
        <w:pStyle w:val="ListParagraph"/>
        <w:numPr>
          <w:ilvl w:val="0"/>
          <w:numId w:val="5"/>
        </w:numPr>
        <w:jc w:val="both"/>
        <w:rPr>
          <w:rFonts w:ascii="Arial" w:eastAsia="Arial" w:hAnsi="Arial" w:cs="Arial"/>
          <w:sz w:val="24"/>
          <w:szCs w:val="24"/>
        </w:rPr>
      </w:pPr>
      <w:r w:rsidRPr="007C7D73">
        <w:rPr>
          <w:rFonts w:ascii="Arial" w:eastAsia="Arial" w:hAnsi="Arial" w:cs="Arial"/>
          <w:sz w:val="24"/>
          <w:szCs w:val="24"/>
        </w:rPr>
        <w:t xml:space="preserve">2018-10-29 </w:t>
      </w:r>
      <w:r w:rsidR="00706F1D">
        <w:rPr>
          <w:rFonts w:ascii="Arial" w:eastAsia="Arial" w:hAnsi="Arial" w:cs="Arial"/>
          <w:sz w:val="24"/>
          <w:szCs w:val="24"/>
          <w:lang w:val="mn-MN"/>
        </w:rPr>
        <w:t xml:space="preserve">Үнэлгээний </w:t>
      </w:r>
      <w:proofErr w:type="gramStart"/>
      <w:r w:rsidR="00706F1D">
        <w:rPr>
          <w:rFonts w:ascii="Arial" w:eastAsia="Arial" w:hAnsi="Arial" w:cs="Arial"/>
          <w:sz w:val="24"/>
          <w:szCs w:val="24"/>
          <w:lang w:val="mn-MN"/>
        </w:rPr>
        <w:t xml:space="preserve">талаар </w:t>
      </w:r>
      <w:r w:rsidRPr="007C7D73">
        <w:rPr>
          <w:rFonts w:ascii="Arial" w:eastAsia="Arial" w:hAnsi="Arial" w:cs="Arial"/>
          <w:sz w:val="24"/>
          <w:szCs w:val="24"/>
        </w:rPr>
        <w:t xml:space="preserve"> “</w:t>
      </w:r>
      <w:proofErr w:type="gramEnd"/>
      <w:r w:rsidR="00CC4A3D">
        <w:rPr>
          <w:rFonts w:ascii="Arial" w:eastAsia="Arial" w:hAnsi="Arial" w:cs="Arial"/>
          <w:sz w:val="24"/>
          <w:szCs w:val="24"/>
        </w:rPr>
        <w:t>Мэдээллэл</w:t>
      </w:r>
      <w:r w:rsidR="00B66252">
        <w:rPr>
          <w:rFonts w:ascii="Arial" w:eastAsia="Arial" w:hAnsi="Arial" w:cs="Arial"/>
          <w:sz w:val="24"/>
          <w:szCs w:val="24"/>
        </w:rPr>
        <w:t xml:space="preserve"> зүйн</w:t>
      </w:r>
      <w:r w:rsidRPr="007C7D73">
        <w:rPr>
          <w:rFonts w:ascii="Arial" w:eastAsia="Arial" w:hAnsi="Arial" w:cs="Arial"/>
          <w:sz w:val="24"/>
          <w:szCs w:val="24"/>
        </w:rPr>
        <w:t xml:space="preserve"> хичээлийн  үнэлгээний  шалгуур”-ыг  боловсруулан хэлэлцүүлэг өрнүүлэв.</w:t>
      </w:r>
    </w:p>
    <w:p w:rsidR="007C7D73" w:rsidRDefault="00BC52DD" w:rsidP="00621A8E">
      <w:pPr>
        <w:pStyle w:val="ListParagraph"/>
        <w:numPr>
          <w:ilvl w:val="0"/>
          <w:numId w:val="5"/>
        </w:numPr>
        <w:jc w:val="both"/>
        <w:rPr>
          <w:rFonts w:ascii="Arial" w:eastAsia="Arial" w:hAnsi="Arial" w:cs="Arial"/>
          <w:sz w:val="24"/>
          <w:szCs w:val="24"/>
        </w:rPr>
      </w:pPr>
      <w:r w:rsidRPr="007C7D73">
        <w:rPr>
          <w:rFonts w:ascii="Arial" w:eastAsia="Arial" w:hAnsi="Arial" w:cs="Arial"/>
          <w:sz w:val="24"/>
          <w:szCs w:val="24"/>
        </w:rPr>
        <w:t>2018-10-29 Үнэлгээний шалгуур боловсруулах сургалт</w:t>
      </w:r>
    </w:p>
    <w:p w:rsidR="00D57E7D" w:rsidRPr="005610B3" w:rsidRDefault="00BC52DD" w:rsidP="005610B3">
      <w:pPr>
        <w:pStyle w:val="ListParagraph"/>
        <w:numPr>
          <w:ilvl w:val="0"/>
          <w:numId w:val="5"/>
        </w:numPr>
        <w:jc w:val="both"/>
        <w:rPr>
          <w:rFonts w:ascii="Arial" w:eastAsia="Arial" w:hAnsi="Arial" w:cs="Arial"/>
          <w:sz w:val="24"/>
          <w:szCs w:val="24"/>
        </w:rPr>
      </w:pPr>
      <w:r w:rsidRPr="007C7D73">
        <w:rPr>
          <w:rFonts w:ascii="Arial" w:eastAsia="Arial" w:hAnsi="Arial" w:cs="Arial"/>
          <w:sz w:val="24"/>
          <w:szCs w:val="24"/>
        </w:rPr>
        <w:t>2018-11-0</w:t>
      </w:r>
      <w:r w:rsidR="00D57E7D">
        <w:rPr>
          <w:rFonts w:ascii="Arial" w:eastAsia="Arial" w:hAnsi="Arial" w:cs="Arial"/>
          <w:sz w:val="24"/>
          <w:szCs w:val="24"/>
          <w:lang w:val="mn-MN"/>
        </w:rPr>
        <w:t>1</w:t>
      </w:r>
      <w:r w:rsidRPr="007C7D73">
        <w:rPr>
          <w:rFonts w:ascii="Arial" w:eastAsia="Arial" w:hAnsi="Arial" w:cs="Arial"/>
          <w:sz w:val="24"/>
          <w:szCs w:val="24"/>
        </w:rPr>
        <w:t xml:space="preserve"> Багш нарын хурал</w:t>
      </w:r>
      <w:r w:rsidR="00D57E7D">
        <w:rPr>
          <w:rFonts w:ascii="Arial" w:eastAsia="Arial" w:hAnsi="Arial" w:cs="Arial"/>
          <w:sz w:val="24"/>
          <w:szCs w:val="24"/>
          <w:lang w:val="mn-MN"/>
        </w:rPr>
        <w:t>, БМДИ-ийн мэргэжилтэн Даваасүрэн Багшийн хөгжлийг дэмжих тухай сургалт</w:t>
      </w:r>
      <w:r w:rsidR="00706F1D">
        <w:rPr>
          <w:rFonts w:ascii="Arial" w:eastAsia="Arial" w:hAnsi="Arial" w:cs="Arial"/>
          <w:sz w:val="24"/>
          <w:szCs w:val="24"/>
          <w:lang w:val="mn-MN"/>
        </w:rPr>
        <w:t xml:space="preserve"> семинарт оролцов.</w:t>
      </w:r>
    </w:p>
    <w:p w:rsidR="007C7D73" w:rsidRDefault="00BC52DD" w:rsidP="00621A8E">
      <w:pPr>
        <w:pStyle w:val="ListParagraph"/>
        <w:numPr>
          <w:ilvl w:val="0"/>
          <w:numId w:val="5"/>
        </w:numPr>
        <w:jc w:val="both"/>
        <w:rPr>
          <w:rFonts w:ascii="Arial" w:eastAsia="Arial" w:hAnsi="Arial" w:cs="Arial"/>
          <w:sz w:val="24"/>
          <w:szCs w:val="24"/>
        </w:rPr>
      </w:pPr>
      <w:r w:rsidRPr="007C7D73">
        <w:rPr>
          <w:rFonts w:ascii="Arial" w:eastAsia="Arial" w:hAnsi="Arial" w:cs="Arial"/>
          <w:sz w:val="24"/>
          <w:szCs w:val="24"/>
        </w:rPr>
        <w:t>2018-11-</w:t>
      </w:r>
      <w:proofErr w:type="gramStart"/>
      <w:r w:rsidRPr="007C7D73">
        <w:rPr>
          <w:rFonts w:ascii="Arial" w:eastAsia="Arial" w:hAnsi="Arial" w:cs="Arial"/>
          <w:sz w:val="24"/>
          <w:szCs w:val="24"/>
        </w:rPr>
        <w:t>1</w:t>
      </w:r>
      <w:r w:rsidR="00175F46">
        <w:rPr>
          <w:rFonts w:ascii="Arial" w:eastAsia="Arial" w:hAnsi="Arial" w:cs="Arial"/>
          <w:sz w:val="24"/>
          <w:szCs w:val="24"/>
          <w:lang w:val="mn-MN"/>
        </w:rPr>
        <w:t>3</w:t>
      </w:r>
      <w:r w:rsidRPr="007C7D73">
        <w:rPr>
          <w:rFonts w:ascii="Arial" w:eastAsia="Arial" w:hAnsi="Arial" w:cs="Arial"/>
          <w:sz w:val="24"/>
          <w:szCs w:val="24"/>
        </w:rPr>
        <w:t xml:space="preserve">  “</w:t>
      </w:r>
      <w:proofErr w:type="gramEnd"/>
      <w:r w:rsidRPr="007C7D73">
        <w:rPr>
          <w:rFonts w:ascii="Arial" w:eastAsia="Arial" w:hAnsi="Arial" w:cs="Arial"/>
          <w:sz w:val="24"/>
          <w:szCs w:val="24"/>
        </w:rPr>
        <w:t>Багша</w:t>
      </w:r>
      <w:r w:rsidR="006C2090">
        <w:rPr>
          <w:rFonts w:ascii="Arial" w:eastAsia="Arial" w:hAnsi="Arial" w:cs="Arial"/>
          <w:sz w:val="24"/>
          <w:szCs w:val="24"/>
        </w:rPr>
        <w:t>а  сонсъѐ”  үйл  ажиллагаанд  МА</w:t>
      </w:r>
      <w:r w:rsidRPr="007C7D73">
        <w:rPr>
          <w:rFonts w:ascii="Arial" w:eastAsia="Arial" w:hAnsi="Arial" w:cs="Arial"/>
          <w:sz w:val="24"/>
          <w:szCs w:val="24"/>
        </w:rPr>
        <w:t>ЗАН  хамтаар  захирал</w:t>
      </w:r>
      <w:r w:rsidR="007C7D73">
        <w:rPr>
          <w:rFonts w:ascii="Arial" w:eastAsia="Arial" w:hAnsi="Arial" w:cs="Arial"/>
          <w:sz w:val="24"/>
          <w:szCs w:val="24"/>
        </w:rPr>
        <w:t xml:space="preserve"> </w:t>
      </w:r>
      <w:r w:rsidRPr="007C7D73">
        <w:rPr>
          <w:rFonts w:ascii="Arial" w:eastAsia="Arial" w:hAnsi="Arial" w:cs="Arial"/>
          <w:sz w:val="24"/>
          <w:szCs w:val="24"/>
        </w:rPr>
        <w:t>Ц.Цолмонбаатартай уулзах уулзалт</w:t>
      </w:r>
    </w:p>
    <w:p w:rsidR="00175F46" w:rsidRDefault="008D2C91" w:rsidP="00621A8E">
      <w:pPr>
        <w:pStyle w:val="ListParagraph"/>
        <w:numPr>
          <w:ilvl w:val="0"/>
          <w:numId w:val="5"/>
        </w:numPr>
        <w:jc w:val="both"/>
        <w:rPr>
          <w:rFonts w:ascii="Arial" w:eastAsia="Arial" w:hAnsi="Arial" w:cs="Arial"/>
          <w:sz w:val="24"/>
          <w:szCs w:val="24"/>
        </w:rPr>
      </w:pPr>
      <w:r>
        <w:rPr>
          <w:rFonts w:ascii="Arial" w:eastAsia="Arial" w:hAnsi="Arial" w:cs="Arial"/>
          <w:sz w:val="24"/>
          <w:szCs w:val="24"/>
          <w:lang w:val="mn-MN"/>
        </w:rPr>
        <w:t>2018-11-15</w:t>
      </w:r>
      <w:r w:rsidR="00175F46">
        <w:rPr>
          <w:rFonts w:ascii="Arial" w:eastAsia="Arial" w:hAnsi="Arial" w:cs="Arial"/>
          <w:sz w:val="24"/>
          <w:szCs w:val="24"/>
          <w:lang w:val="mn-MN"/>
        </w:rPr>
        <w:t xml:space="preserve"> Нийслэлийн </w:t>
      </w:r>
      <w:r w:rsidR="00CC4A3D">
        <w:rPr>
          <w:rFonts w:ascii="Arial" w:eastAsia="Arial" w:hAnsi="Arial" w:cs="Arial"/>
          <w:sz w:val="24"/>
          <w:szCs w:val="24"/>
          <w:lang w:val="mn-MN"/>
        </w:rPr>
        <w:t>мэдээллэл</w:t>
      </w:r>
      <w:r>
        <w:rPr>
          <w:rFonts w:ascii="Arial" w:eastAsia="Arial" w:hAnsi="Arial" w:cs="Arial"/>
          <w:sz w:val="24"/>
          <w:szCs w:val="24"/>
          <w:lang w:val="mn-MN"/>
        </w:rPr>
        <w:t xml:space="preserve"> зүйн </w:t>
      </w:r>
      <w:r w:rsidR="00175F46">
        <w:rPr>
          <w:rFonts w:ascii="Arial" w:eastAsia="Arial" w:hAnsi="Arial" w:cs="Arial"/>
          <w:sz w:val="24"/>
          <w:szCs w:val="24"/>
          <w:lang w:val="mn-MN"/>
        </w:rPr>
        <w:t xml:space="preserve">багш нарын Графикт сургалт </w:t>
      </w:r>
      <w:r>
        <w:rPr>
          <w:rFonts w:ascii="Arial" w:eastAsia="Arial" w:hAnsi="Arial" w:cs="Arial"/>
          <w:sz w:val="24"/>
          <w:szCs w:val="24"/>
          <w:lang w:val="mn-MN"/>
        </w:rPr>
        <w:t>3 дугаар</w:t>
      </w:r>
      <w:r w:rsidR="00175F46">
        <w:rPr>
          <w:rFonts w:ascii="Arial" w:eastAsia="Arial" w:hAnsi="Arial" w:cs="Arial"/>
          <w:sz w:val="24"/>
          <w:szCs w:val="24"/>
          <w:lang w:val="mn-MN"/>
        </w:rPr>
        <w:t xml:space="preserve"> сургууль дээр явагдав.</w:t>
      </w:r>
    </w:p>
    <w:p w:rsidR="007C7D73" w:rsidRDefault="00BC52DD" w:rsidP="00621A8E">
      <w:pPr>
        <w:pStyle w:val="ListParagraph"/>
        <w:numPr>
          <w:ilvl w:val="0"/>
          <w:numId w:val="5"/>
        </w:numPr>
        <w:jc w:val="both"/>
        <w:rPr>
          <w:rFonts w:ascii="Arial" w:eastAsia="Arial" w:hAnsi="Arial" w:cs="Arial"/>
          <w:sz w:val="24"/>
          <w:szCs w:val="24"/>
        </w:rPr>
      </w:pPr>
      <w:r w:rsidRPr="007C7D73">
        <w:rPr>
          <w:rFonts w:ascii="Arial" w:eastAsia="Arial" w:hAnsi="Arial" w:cs="Arial"/>
          <w:sz w:val="24"/>
          <w:szCs w:val="24"/>
        </w:rPr>
        <w:t>2018-11-19 “Эерэг бол гоѐ” а</w:t>
      </w:r>
      <w:r w:rsidR="005610B3">
        <w:rPr>
          <w:rFonts w:ascii="Arial" w:eastAsia="Arial" w:hAnsi="Arial" w:cs="Arial"/>
          <w:sz w:val="24"/>
          <w:szCs w:val="24"/>
        </w:rPr>
        <w:t>яны хүрээнд “Эерэг энергийг бэл</w:t>
      </w:r>
      <w:r w:rsidRPr="007C7D73">
        <w:rPr>
          <w:rFonts w:ascii="Arial" w:eastAsia="Arial" w:hAnsi="Arial" w:cs="Arial"/>
          <w:sz w:val="24"/>
          <w:szCs w:val="24"/>
        </w:rPr>
        <w:t>э</w:t>
      </w:r>
      <w:r w:rsidR="005610B3">
        <w:rPr>
          <w:rFonts w:ascii="Arial" w:eastAsia="Arial" w:hAnsi="Arial" w:cs="Arial"/>
          <w:sz w:val="24"/>
          <w:szCs w:val="24"/>
          <w:lang w:val="mn-MN"/>
        </w:rPr>
        <w:t>г</w:t>
      </w:r>
      <w:r w:rsidR="005610B3">
        <w:rPr>
          <w:rFonts w:ascii="Arial" w:eastAsia="Arial" w:hAnsi="Arial" w:cs="Arial"/>
          <w:sz w:val="24"/>
          <w:szCs w:val="24"/>
        </w:rPr>
        <w:t>лэ</w:t>
      </w:r>
      <w:r w:rsidRPr="007C7D73">
        <w:rPr>
          <w:rFonts w:ascii="Arial" w:eastAsia="Arial" w:hAnsi="Arial" w:cs="Arial"/>
          <w:sz w:val="24"/>
          <w:szCs w:val="24"/>
        </w:rPr>
        <w:t>е” сургалт</w:t>
      </w:r>
    </w:p>
    <w:p w:rsidR="00175F46" w:rsidRDefault="00175F46" w:rsidP="00621A8E">
      <w:pPr>
        <w:pStyle w:val="ListParagraph"/>
        <w:numPr>
          <w:ilvl w:val="0"/>
          <w:numId w:val="5"/>
        </w:numPr>
        <w:jc w:val="both"/>
        <w:rPr>
          <w:rFonts w:ascii="Arial" w:eastAsia="Arial" w:hAnsi="Arial" w:cs="Arial"/>
          <w:sz w:val="24"/>
          <w:szCs w:val="24"/>
        </w:rPr>
      </w:pPr>
      <w:r>
        <w:rPr>
          <w:rFonts w:ascii="Arial" w:eastAsia="Arial" w:hAnsi="Arial" w:cs="Arial"/>
          <w:sz w:val="24"/>
          <w:szCs w:val="24"/>
          <w:lang w:val="mn-MN"/>
        </w:rPr>
        <w:t>2018-11-21 Багш нарын нэгдсэн хурал багш хөгжил төвд болов.</w:t>
      </w:r>
    </w:p>
    <w:p w:rsidR="007C7D73" w:rsidRDefault="00BC52DD" w:rsidP="00621A8E">
      <w:pPr>
        <w:pStyle w:val="ListParagraph"/>
        <w:numPr>
          <w:ilvl w:val="0"/>
          <w:numId w:val="5"/>
        </w:numPr>
        <w:jc w:val="both"/>
        <w:rPr>
          <w:rFonts w:ascii="Arial" w:eastAsia="Arial" w:hAnsi="Arial" w:cs="Arial"/>
          <w:sz w:val="24"/>
          <w:szCs w:val="24"/>
        </w:rPr>
      </w:pPr>
      <w:r w:rsidRPr="007C7D73">
        <w:rPr>
          <w:rFonts w:ascii="Arial" w:eastAsia="Arial" w:hAnsi="Arial" w:cs="Arial"/>
          <w:sz w:val="24"/>
          <w:szCs w:val="24"/>
        </w:rPr>
        <w:t>2018-11-22</w:t>
      </w:r>
      <w:r w:rsidR="00302489">
        <w:rPr>
          <w:rFonts w:ascii="Arial" w:eastAsia="Arial" w:hAnsi="Arial" w:cs="Arial"/>
          <w:sz w:val="24"/>
          <w:szCs w:val="24"/>
        </w:rPr>
        <w:t xml:space="preserve"> Moodle </w:t>
      </w:r>
      <w:r w:rsidR="00302489">
        <w:rPr>
          <w:rFonts w:ascii="Arial" w:eastAsia="Arial" w:hAnsi="Arial" w:cs="Arial"/>
          <w:sz w:val="24"/>
          <w:szCs w:val="24"/>
          <w:lang w:val="mn-MN"/>
        </w:rPr>
        <w:t xml:space="preserve">системийг нэвтрүүлэхэд зориулж багш нарт системийг хөгжүүлэх </w:t>
      </w:r>
      <w:r w:rsidR="00A56D25">
        <w:rPr>
          <w:rFonts w:ascii="Arial" w:eastAsia="Arial" w:hAnsi="Arial" w:cs="Arial"/>
          <w:sz w:val="24"/>
          <w:szCs w:val="24"/>
          <w:lang w:val="mn-MN"/>
        </w:rPr>
        <w:t xml:space="preserve">анхны </w:t>
      </w:r>
      <w:r w:rsidR="00302489">
        <w:rPr>
          <w:rFonts w:ascii="Arial" w:eastAsia="Arial" w:hAnsi="Arial" w:cs="Arial"/>
          <w:sz w:val="24"/>
          <w:szCs w:val="24"/>
          <w:lang w:val="mn-MN"/>
        </w:rPr>
        <w:t>хичээл заав.</w:t>
      </w:r>
    </w:p>
    <w:p w:rsidR="001E70A0" w:rsidRPr="001E70A0" w:rsidRDefault="001E70A0" w:rsidP="001E70A0">
      <w:pPr>
        <w:pStyle w:val="ListParagraph"/>
        <w:numPr>
          <w:ilvl w:val="0"/>
          <w:numId w:val="5"/>
        </w:numPr>
        <w:jc w:val="both"/>
        <w:rPr>
          <w:rFonts w:ascii="Arial" w:eastAsia="Arial" w:hAnsi="Arial" w:cs="Arial"/>
          <w:sz w:val="24"/>
          <w:szCs w:val="24"/>
        </w:rPr>
      </w:pPr>
      <w:r w:rsidRPr="007C7D73">
        <w:rPr>
          <w:rFonts w:ascii="Arial" w:eastAsia="Arial" w:hAnsi="Arial" w:cs="Arial"/>
          <w:sz w:val="24"/>
          <w:szCs w:val="24"/>
        </w:rPr>
        <w:t>2018-11-2</w:t>
      </w:r>
      <w:r w:rsidR="0007158E">
        <w:rPr>
          <w:rFonts w:ascii="Arial" w:eastAsia="Arial" w:hAnsi="Arial" w:cs="Arial"/>
          <w:sz w:val="24"/>
          <w:szCs w:val="24"/>
          <w:lang w:val="mn-MN"/>
        </w:rPr>
        <w:t>3</w:t>
      </w:r>
      <w:r w:rsidRPr="007C7D73">
        <w:rPr>
          <w:rFonts w:ascii="Arial" w:eastAsia="Arial" w:hAnsi="Arial" w:cs="Arial"/>
          <w:sz w:val="24"/>
          <w:szCs w:val="24"/>
        </w:rPr>
        <w:t xml:space="preserve"> Жижүүр багш</w:t>
      </w:r>
    </w:p>
    <w:p w:rsidR="007C7D73" w:rsidRPr="00021CBA" w:rsidRDefault="00BC52DD" w:rsidP="00021CBA">
      <w:pPr>
        <w:pStyle w:val="ListParagraph"/>
        <w:numPr>
          <w:ilvl w:val="0"/>
          <w:numId w:val="5"/>
        </w:numPr>
        <w:jc w:val="both"/>
        <w:rPr>
          <w:rFonts w:ascii="Arial" w:eastAsia="Arial" w:hAnsi="Arial" w:cs="Arial"/>
          <w:sz w:val="24"/>
          <w:szCs w:val="24"/>
        </w:rPr>
      </w:pPr>
      <w:r w:rsidRPr="007C7D73">
        <w:rPr>
          <w:rFonts w:ascii="Arial" w:eastAsia="Arial" w:hAnsi="Arial" w:cs="Arial"/>
          <w:sz w:val="24"/>
          <w:szCs w:val="24"/>
        </w:rPr>
        <w:lastRenderedPageBreak/>
        <w:t xml:space="preserve">2018-12-03 </w:t>
      </w:r>
      <w:r w:rsidR="00021CBA">
        <w:rPr>
          <w:rFonts w:ascii="Arial" w:eastAsia="Arial" w:hAnsi="Arial" w:cs="Arial"/>
          <w:sz w:val="24"/>
          <w:szCs w:val="24"/>
        </w:rPr>
        <w:t xml:space="preserve">Moodle </w:t>
      </w:r>
      <w:r w:rsidR="00021CBA">
        <w:rPr>
          <w:rFonts w:ascii="Arial" w:eastAsia="Arial" w:hAnsi="Arial" w:cs="Arial"/>
          <w:sz w:val="24"/>
          <w:szCs w:val="24"/>
          <w:lang w:val="mn-MN"/>
        </w:rPr>
        <w:t xml:space="preserve">системийг нэвтрүүлэхэд зориулж </w:t>
      </w:r>
      <w:r w:rsidR="00E02A85">
        <w:rPr>
          <w:rFonts w:ascii="Arial" w:eastAsia="Arial" w:hAnsi="Arial" w:cs="Arial"/>
          <w:sz w:val="24"/>
          <w:szCs w:val="24"/>
          <w:lang w:val="mn-MN"/>
        </w:rPr>
        <w:t xml:space="preserve">бага ангийн </w:t>
      </w:r>
      <w:r w:rsidR="00021CBA">
        <w:rPr>
          <w:rFonts w:ascii="Arial" w:eastAsia="Arial" w:hAnsi="Arial" w:cs="Arial"/>
          <w:sz w:val="24"/>
          <w:szCs w:val="24"/>
          <w:lang w:val="mn-MN"/>
        </w:rPr>
        <w:t xml:space="preserve">багш нарт системийг хөгжүүлэх </w:t>
      </w:r>
      <w:r w:rsidR="00A56D25">
        <w:rPr>
          <w:rFonts w:ascii="Arial" w:eastAsia="Arial" w:hAnsi="Arial" w:cs="Arial"/>
          <w:sz w:val="24"/>
          <w:szCs w:val="24"/>
          <w:lang w:val="mn-MN"/>
        </w:rPr>
        <w:t xml:space="preserve">ээлжит </w:t>
      </w:r>
      <w:r w:rsidR="00021CBA">
        <w:rPr>
          <w:rFonts w:ascii="Arial" w:eastAsia="Arial" w:hAnsi="Arial" w:cs="Arial"/>
          <w:sz w:val="24"/>
          <w:szCs w:val="24"/>
          <w:lang w:val="mn-MN"/>
        </w:rPr>
        <w:t>хичээл заав.</w:t>
      </w:r>
    </w:p>
    <w:p w:rsidR="007C7D73" w:rsidRDefault="00BC52DD" w:rsidP="00621A8E">
      <w:pPr>
        <w:pStyle w:val="ListParagraph"/>
        <w:numPr>
          <w:ilvl w:val="0"/>
          <w:numId w:val="5"/>
        </w:numPr>
        <w:jc w:val="both"/>
        <w:rPr>
          <w:rFonts w:ascii="Arial" w:eastAsia="Arial" w:hAnsi="Arial" w:cs="Arial"/>
          <w:sz w:val="24"/>
          <w:szCs w:val="24"/>
        </w:rPr>
      </w:pPr>
      <w:r w:rsidRPr="007C7D73">
        <w:rPr>
          <w:rFonts w:ascii="Arial" w:eastAsia="Arial" w:hAnsi="Arial" w:cs="Arial"/>
          <w:sz w:val="24"/>
          <w:szCs w:val="24"/>
        </w:rPr>
        <w:t>2018-12-03 “Цэнэглэх цаг”-эрүүл мэндийн танилцуулах сургалт</w:t>
      </w:r>
    </w:p>
    <w:p w:rsidR="001E70A0" w:rsidRPr="001E70A0" w:rsidRDefault="001E70A0" w:rsidP="00621A8E">
      <w:pPr>
        <w:pStyle w:val="ListParagraph"/>
        <w:numPr>
          <w:ilvl w:val="0"/>
          <w:numId w:val="5"/>
        </w:numPr>
        <w:jc w:val="both"/>
        <w:rPr>
          <w:rFonts w:ascii="Arial" w:eastAsia="Arial" w:hAnsi="Arial" w:cs="Arial"/>
          <w:sz w:val="24"/>
          <w:szCs w:val="24"/>
        </w:rPr>
      </w:pPr>
      <w:r>
        <w:rPr>
          <w:rFonts w:ascii="Arial" w:eastAsia="Arial" w:hAnsi="Arial" w:cs="Arial"/>
          <w:sz w:val="24"/>
          <w:szCs w:val="24"/>
          <w:lang w:val="mn-MN"/>
        </w:rPr>
        <w:t xml:space="preserve">2018-12-05 Нийслэлийн </w:t>
      </w:r>
      <w:r w:rsidR="0084409C">
        <w:rPr>
          <w:rFonts w:ascii="Arial" w:eastAsia="Arial" w:hAnsi="Arial" w:cs="Arial"/>
          <w:sz w:val="24"/>
          <w:szCs w:val="24"/>
          <w:lang w:val="mn-MN"/>
        </w:rPr>
        <w:t>Мэдээл</w:t>
      </w:r>
      <w:r w:rsidR="00CC4A3D">
        <w:rPr>
          <w:rFonts w:ascii="Arial" w:eastAsia="Arial" w:hAnsi="Arial" w:cs="Arial"/>
          <w:sz w:val="24"/>
          <w:szCs w:val="24"/>
          <w:lang w:val="mn-MN"/>
        </w:rPr>
        <w:t>эл</w:t>
      </w:r>
      <w:r w:rsidR="00B66252">
        <w:rPr>
          <w:rFonts w:ascii="Arial" w:eastAsia="Arial" w:hAnsi="Arial" w:cs="Arial"/>
          <w:sz w:val="24"/>
          <w:szCs w:val="24"/>
          <w:lang w:val="mn-MN"/>
        </w:rPr>
        <w:t xml:space="preserve"> зүйн</w:t>
      </w:r>
      <w:r>
        <w:rPr>
          <w:rFonts w:ascii="Arial" w:eastAsia="Arial" w:hAnsi="Arial" w:cs="Arial"/>
          <w:sz w:val="24"/>
          <w:szCs w:val="24"/>
          <w:lang w:val="mn-MN"/>
        </w:rPr>
        <w:t xml:space="preserve"> багш нарын Графикт сургалт </w:t>
      </w:r>
      <w:r w:rsidR="009874C5">
        <w:rPr>
          <w:rFonts w:ascii="Arial" w:eastAsia="Arial" w:hAnsi="Arial" w:cs="Arial"/>
          <w:sz w:val="24"/>
          <w:szCs w:val="24"/>
          <w:lang w:val="mn-MN"/>
        </w:rPr>
        <w:t>3</w:t>
      </w:r>
      <w:r>
        <w:rPr>
          <w:rFonts w:ascii="Arial" w:eastAsia="Arial" w:hAnsi="Arial" w:cs="Arial"/>
          <w:sz w:val="24"/>
          <w:szCs w:val="24"/>
          <w:lang w:val="mn-MN"/>
        </w:rPr>
        <w:t xml:space="preserve"> </w:t>
      </w:r>
      <w:r w:rsidR="009874C5">
        <w:rPr>
          <w:rFonts w:ascii="Arial" w:eastAsia="Arial" w:hAnsi="Arial" w:cs="Arial"/>
          <w:sz w:val="24"/>
          <w:szCs w:val="24"/>
          <w:lang w:val="mn-MN"/>
        </w:rPr>
        <w:t>дугаар</w:t>
      </w:r>
      <w:r>
        <w:rPr>
          <w:rFonts w:ascii="Arial" w:eastAsia="Arial" w:hAnsi="Arial" w:cs="Arial"/>
          <w:sz w:val="24"/>
          <w:szCs w:val="24"/>
          <w:lang w:val="mn-MN"/>
        </w:rPr>
        <w:t xml:space="preserve"> сургууль дээр явагдав.</w:t>
      </w:r>
    </w:p>
    <w:p w:rsidR="007C7D73" w:rsidRDefault="00BC52DD" w:rsidP="00621A8E">
      <w:pPr>
        <w:pStyle w:val="ListParagraph"/>
        <w:numPr>
          <w:ilvl w:val="0"/>
          <w:numId w:val="5"/>
        </w:numPr>
        <w:jc w:val="both"/>
        <w:rPr>
          <w:rFonts w:ascii="Arial" w:eastAsia="Arial" w:hAnsi="Arial" w:cs="Arial"/>
          <w:sz w:val="24"/>
          <w:szCs w:val="24"/>
        </w:rPr>
      </w:pPr>
      <w:r w:rsidRPr="007C7D73">
        <w:rPr>
          <w:rFonts w:ascii="Arial" w:eastAsia="Arial" w:hAnsi="Arial" w:cs="Arial"/>
          <w:sz w:val="24"/>
          <w:szCs w:val="24"/>
        </w:rPr>
        <w:t>2018-12-12 Сургуулийн сүлд модны нээлтийн үйл ажиллагаа</w:t>
      </w:r>
      <w:r w:rsidR="0084409C">
        <w:rPr>
          <w:rFonts w:ascii="Arial" w:eastAsia="Arial" w:hAnsi="Arial" w:cs="Arial"/>
          <w:sz w:val="24"/>
          <w:szCs w:val="24"/>
          <w:lang w:val="mn-MN"/>
        </w:rPr>
        <w:t>ны бэлтгэл ажил</w:t>
      </w:r>
    </w:p>
    <w:p w:rsidR="007C7D73" w:rsidRDefault="00BC52DD" w:rsidP="00621A8E">
      <w:pPr>
        <w:pStyle w:val="ListParagraph"/>
        <w:numPr>
          <w:ilvl w:val="0"/>
          <w:numId w:val="5"/>
        </w:numPr>
        <w:jc w:val="both"/>
        <w:rPr>
          <w:rFonts w:ascii="Arial" w:eastAsia="Arial" w:hAnsi="Arial" w:cs="Arial"/>
          <w:sz w:val="24"/>
          <w:szCs w:val="24"/>
        </w:rPr>
      </w:pPr>
      <w:r w:rsidRPr="007C7D73">
        <w:rPr>
          <w:rFonts w:ascii="Arial" w:eastAsia="Arial" w:hAnsi="Arial" w:cs="Arial"/>
          <w:sz w:val="24"/>
          <w:szCs w:val="24"/>
        </w:rPr>
        <w:t xml:space="preserve">2018-12-17-18 Мэдлэг чадварын сорилыг </w:t>
      </w:r>
      <w:r w:rsidR="000226B1">
        <w:rPr>
          <w:rFonts w:ascii="Arial" w:eastAsia="Arial" w:hAnsi="Arial" w:cs="Arial"/>
          <w:sz w:val="24"/>
          <w:szCs w:val="24"/>
        </w:rPr>
        <w:t xml:space="preserve">moodle </w:t>
      </w:r>
      <w:r w:rsidR="000226B1">
        <w:rPr>
          <w:rFonts w:ascii="Arial" w:eastAsia="Arial" w:hAnsi="Arial" w:cs="Arial"/>
          <w:sz w:val="24"/>
          <w:szCs w:val="24"/>
          <w:lang w:val="mn-MN"/>
        </w:rPr>
        <w:t xml:space="preserve">систем ашиглан </w:t>
      </w:r>
      <w:r w:rsidRPr="007C7D73">
        <w:rPr>
          <w:rFonts w:ascii="Arial" w:eastAsia="Arial" w:hAnsi="Arial" w:cs="Arial"/>
          <w:sz w:val="24"/>
          <w:szCs w:val="24"/>
        </w:rPr>
        <w:t>амжилттай зохион байгуулав.</w:t>
      </w:r>
    </w:p>
    <w:p w:rsidR="007C7D73" w:rsidRDefault="00ED43F9" w:rsidP="00621A8E">
      <w:pPr>
        <w:pStyle w:val="ListParagraph"/>
        <w:numPr>
          <w:ilvl w:val="0"/>
          <w:numId w:val="5"/>
        </w:numPr>
        <w:jc w:val="both"/>
        <w:rPr>
          <w:rFonts w:ascii="Arial" w:eastAsia="Arial" w:hAnsi="Arial" w:cs="Arial"/>
          <w:sz w:val="24"/>
          <w:szCs w:val="24"/>
        </w:rPr>
      </w:pPr>
      <w:r>
        <w:rPr>
          <w:rFonts w:ascii="Arial" w:eastAsia="Arial" w:hAnsi="Arial" w:cs="Arial"/>
          <w:sz w:val="24"/>
          <w:szCs w:val="24"/>
        </w:rPr>
        <w:t>2018-12-20</w:t>
      </w:r>
      <w:r w:rsidR="00BC52DD" w:rsidRPr="007C7D73">
        <w:rPr>
          <w:rFonts w:ascii="Arial" w:eastAsia="Arial" w:hAnsi="Arial" w:cs="Arial"/>
          <w:sz w:val="24"/>
          <w:szCs w:val="24"/>
        </w:rPr>
        <w:t xml:space="preserve"> Жижүүр багш</w:t>
      </w:r>
    </w:p>
    <w:p w:rsidR="007C7D73" w:rsidRDefault="00BC52DD" w:rsidP="00621A8E">
      <w:pPr>
        <w:pStyle w:val="ListParagraph"/>
        <w:numPr>
          <w:ilvl w:val="0"/>
          <w:numId w:val="5"/>
        </w:numPr>
        <w:jc w:val="both"/>
        <w:rPr>
          <w:rFonts w:ascii="Arial" w:eastAsia="Arial" w:hAnsi="Arial" w:cs="Arial"/>
          <w:sz w:val="24"/>
          <w:szCs w:val="24"/>
        </w:rPr>
      </w:pPr>
      <w:r w:rsidRPr="007C7D73">
        <w:rPr>
          <w:rFonts w:ascii="Arial" w:eastAsia="Arial" w:hAnsi="Arial" w:cs="Arial"/>
          <w:sz w:val="24"/>
          <w:szCs w:val="24"/>
        </w:rPr>
        <w:t>2018-12-20 ЧДБГ-ын ойн баярын хүндэтгэлийн үйл ажиллагаа МҮЭСТО</w:t>
      </w:r>
    </w:p>
    <w:p w:rsidR="00621A8E" w:rsidRDefault="00BC52DD" w:rsidP="00621A8E">
      <w:pPr>
        <w:pStyle w:val="ListParagraph"/>
        <w:numPr>
          <w:ilvl w:val="0"/>
          <w:numId w:val="5"/>
        </w:numPr>
        <w:jc w:val="both"/>
        <w:rPr>
          <w:rFonts w:ascii="Arial" w:eastAsia="Arial" w:hAnsi="Arial" w:cs="Arial"/>
          <w:sz w:val="24"/>
          <w:szCs w:val="24"/>
        </w:rPr>
      </w:pPr>
      <w:r w:rsidRPr="007C7D73">
        <w:rPr>
          <w:rFonts w:ascii="Arial" w:eastAsia="Arial" w:hAnsi="Arial" w:cs="Arial"/>
          <w:sz w:val="24"/>
          <w:szCs w:val="24"/>
        </w:rPr>
        <w:t>2018-12-20 Сургуулийн заалны чимэглэл</w:t>
      </w:r>
    </w:p>
    <w:p w:rsidR="00621A8E" w:rsidRDefault="00BC52DD" w:rsidP="00621A8E">
      <w:pPr>
        <w:pStyle w:val="ListParagraph"/>
        <w:numPr>
          <w:ilvl w:val="0"/>
          <w:numId w:val="5"/>
        </w:numPr>
        <w:jc w:val="both"/>
        <w:rPr>
          <w:rFonts w:ascii="Arial" w:eastAsia="Arial" w:hAnsi="Arial" w:cs="Arial"/>
          <w:sz w:val="24"/>
          <w:szCs w:val="24"/>
        </w:rPr>
      </w:pPr>
      <w:r w:rsidRPr="00621A8E">
        <w:rPr>
          <w:rFonts w:ascii="Arial" w:eastAsia="Arial" w:hAnsi="Arial" w:cs="Arial"/>
          <w:sz w:val="24"/>
          <w:szCs w:val="24"/>
        </w:rPr>
        <w:t>2018-12-24-28 Багш нарын зөвлөгөөний хурал</w:t>
      </w:r>
    </w:p>
    <w:p w:rsidR="00621A8E" w:rsidRDefault="00BC52DD" w:rsidP="00621A8E">
      <w:pPr>
        <w:pStyle w:val="ListParagraph"/>
        <w:numPr>
          <w:ilvl w:val="0"/>
          <w:numId w:val="5"/>
        </w:numPr>
        <w:jc w:val="both"/>
        <w:rPr>
          <w:rFonts w:ascii="Arial" w:eastAsia="Arial" w:hAnsi="Arial" w:cs="Arial"/>
          <w:sz w:val="24"/>
          <w:szCs w:val="24"/>
        </w:rPr>
      </w:pPr>
      <w:r w:rsidRPr="00621A8E">
        <w:rPr>
          <w:rFonts w:ascii="Arial" w:eastAsia="Arial" w:hAnsi="Arial" w:cs="Arial"/>
          <w:sz w:val="24"/>
          <w:szCs w:val="24"/>
        </w:rPr>
        <w:t>2018-12-28 ҮЭЧХ-ны талаар багш, ажилчдын дунд явуулсан үйл ажиллагаа</w:t>
      </w:r>
    </w:p>
    <w:p w:rsidR="001E70A0" w:rsidRDefault="00D46274" w:rsidP="00621A8E">
      <w:pPr>
        <w:pStyle w:val="ListParagraph"/>
        <w:numPr>
          <w:ilvl w:val="0"/>
          <w:numId w:val="5"/>
        </w:numPr>
        <w:jc w:val="both"/>
        <w:rPr>
          <w:rFonts w:ascii="Arial" w:eastAsia="Arial" w:hAnsi="Arial" w:cs="Arial"/>
          <w:sz w:val="24"/>
          <w:szCs w:val="24"/>
        </w:rPr>
      </w:pPr>
      <w:r>
        <w:rPr>
          <w:rFonts w:ascii="Arial" w:eastAsia="Arial" w:hAnsi="Arial" w:cs="Arial"/>
          <w:sz w:val="24"/>
          <w:szCs w:val="24"/>
          <w:lang w:val="mn-MN"/>
        </w:rPr>
        <w:t>2019-01-03</w:t>
      </w:r>
      <w:r w:rsidR="009874C5">
        <w:rPr>
          <w:rFonts w:ascii="Arial" w:eastAsia="Arial" w:hAnsi="Arial" w:cs="Arial"/>
          <w:sz w:val="24"/>
          <w:szCs w:val="24"/>
          <w:lang w:val="mn-MN"/>
        </w:rPr>
        <w:t xml:space="preserve"> </w:t>
      </w:r>
      <w:r w:rsidR="001E70A0">
        <w:rPr>
          <w:rFonts w:ascii="Arial" w:eastAsia="Arial" w:hAnsi="Arial" w:cs="Arial"/>
          <w:sz w:val="24"/>
          <w:szCs w:val="24"/>
          <w:lang w:val="mn-MN"/>
        </w:rPr>
        <w:t>Дээрэлхэлтийн эсрэг хамтдаа сургалтанд сууж хэлэлцүүлэг өрнүүлэв.</w:t>
      </w:r>
    </w:p>
    <w:p w:rsidR="00621A8E" w:rsidRDefault="00BC52DD" w:rsidP="00621A8E">
      <w:pPr>
        <w:pStyle w:val="ListParagraph"/>
        <w:numPr>
          <w:ilvl w:val="0"/>
          <w:numId w:val="5"/>
        </w:numPr>
        <w:jc w:val="both"/>
        <w:rPr>
          <w:rFonts w:ascii="Arial" w:eastAsia="Arial" w:hAnsi="Arial" w:cs="Arial"/>
          <w:sz w:val="24"/>
          <w:szCs w:val="24"/>
        </w:rPr>
      </w:pPr>
      <w:r w:rsidRPr="00621A8E">
        <w:rPr>
          <w:rFonts w:ascii="Arial" w:eastAsia="Arial" w:hAnsi="Arial" w:cs="Arial"/>
          <w:sz w:val="24"/>
          <w:szCs w:val="24"/>
        </w:rPr>
        <w:t>2019-01-07 Төрийн албан хаагчийн судалгааг шинэчилсэн бүртгэл</w:t>
      </w:r>
      <w:r w:rsidR="009874C5">
        <w:rPr>
          <w:rFonts w:ascii="Arial" w:eastAsia="Arial" w:hAnsi="Arial" w:cs="Arial"/>
          <w:sz w:val="24"/>
          <w:szCs w:val="24"/>
          <w:lang w:val="mn-MN"/>
        </w:rPr>
        <w:t xml:space="preserve"> дээр ажиллаж </w:t>
      </w:r>
      <w:r w:rsidR="0084409C">
        <w:rPr>
          <w:rFonts w:ascii="Arial" w:eastAsia="Arial" w:hAnsi="Arial" w:cs="Arial"/>
          <w:sz w:val="24"/>
          <w:szCs w:val="24"/>
          <w:lang w:val="mn-MN"/>
        </w:rPr>
        <w:t>дунд</w:t>
      </w:r>
      <w:r w:rsidR="009874C5">
        <w:rPr>
          <w:rFonts w:ascii="Arial" w:eastAsia="Arial" w:hAnsi="Arial" w:cs="Arial"/>
          <w:sz w:val="24"/>
          <w:szCs w:val="24"/>
          <w:lang w:val="mn-MN"/>
        </w:rPr>
        <w:t xml:space="preserve"> ангийн багш нарын мэдээллийг шин</w:t>
      </w:r>
      <w:r w:rsidR="0084409C">
        <w:rPr>
          <w:rFonts w:ascii="Arial" w:eastAsia="Arial" w:hAnsi="Arial" w:cs="Arial"/>
          <w:sz w:val="24"/>
          <w:szCs w:val="24"/>
          <w:lang w:val="mn-MN"/>
        </w:rPr>
        <w:t>э</w:t>
      </w:r>
      <w:r w:rsidR="009874C5">
        <w:rPr>
          <w:rFonts w:ascii="Arial" w:eastAsia="Arial" w:hAnsi="Arial" w:cs="Arial"/>
          <w:sz w:val="24"/>
          <w:szCs w:val="24"/>
          <w:lang w:val="mn-MN"/>
        </w:rPr>
        <w:t>члэв.</w:t>
      </w:r>
    </w:p>
    <w:p w:rsidR="00621A8E" w:rsidRPr="00134A37" w:rsidRDefault="00BC52DD" w:rsidP="008733C8">
      <w:pPr>
        <w:pStyle w:val="ListParagraph"/>
        <w:numPr>
          <w:ilvl w:val="0"/>
          <w:numId w:val="5"/>
        </w:numPr>
        <w:jc w:val="both"/>
        <w:rPr>
          <w:rFonts w:ascii="Arial" w:eastAsia="Arial" w:hAnsi="Arial" w:cs="Arial"/>
          <w:sz w:val="24"/>
          <w:szCs w:val="24"/>
        </w:rPr>
      </w:pPr>
      <w:r w:rsidRPr="00134A37">
        <w:rPr>
          <w:rFonts w:ascii="Arial" w:eastAsia="Arial" w:hAnsi="Arial" w:cs="Arial"/>
          <w:sz w:val="24"/>
          <w:szCs w:val="24"/>
        </w:rPr>
        <w:t xml:space="preserve">2019-01-08-18 </w:t>
      </w:r>
      <w:r w:rsidR="00134A37">
        <w:rPr>
          <w:rFonts w:ascii="Arial" w:eastAsia="Arial" w:hAnsi="Arial" w:cs="Arial"/>
          <w:sz w:val="24"/>
          <w:szCs w:val="24"/>
        </w:rPr>
        <w:t xml:space="preserve">Moodle </w:t>
      </w:r>
      <w:r w:rsidR="00134A37">
        <w:rPr>
          <w:rFonts w:ascii="Arial" w:eastAsia="Arial" w:hAnsi="Arial" w:cs="Arial"/>
          <w:sz w:val="24"/>
          <w:szCs w:val="24"/>
          <w:lang w:val="mn-MN"/>
        </w:rPr>
        <w:t xml:space="preserve">системийг нэвтрүүлэхэд зориулж </w:t>
      </w:r>
      <w:r w:rsidR="00D62FEB">
        <w:rPr>
          <w:rFonts w:ascii="Arial" w:eastAsia="Arial" w:hAnsi="Arial" w:cs="Arial"/>
          <w:sz w:val="24"/>
          <w:szCs w:val="24"/>
          <w:lang w:val="mn-MN"/>
        </w:rPr>
        <w:t>гадаад хэлний</w:t>
      </w:r>
      <w:r w:rsidR="00134A37">
        <w:rPr>
          <w:rFonts w:ascii="Arial" w:eastAsia="Arial" w:hAnsi="Arial" w:cs="Arial"/>
          <w:sz w:val="24"/>
          <w:szCs w:val="24"/>
          <w:lang w:val="mn-MN"/>
        </w:rPr>
        <w:t xml:space="preserve"> багш нарт системийг хөгжүүлэх ээлжит хичээл заав.</w:t>
      </w:r>
    </w:p>
    <w:p w:rsidR="00621A8E" w:rsidRDefault="00BC52DD" w:rsidP="00621A8E">
      <w:pPr>
        <w:pStyle w:val="ListParagraph"/>
        <w:numPr>
          <w:ilvl w:val="0"/>
          <w:numId w:val="5"/>
        </w:numPr>
        <w:jc w:val="both"/>
        <w:rPr>
          <w:rFonts w:ascii="Arial" w:eastAsia="Arial" w:hAnsi="Arial" w:cs="Arial"/>
          <w:sz w:val="24"/>
          <w:szCs w:val="24"/>
        </w:rPr>
      </w:pPr>
      <w:r w:rsidRPr="00621A8E">
        <w:rPr>
          <w:rFonts w:ascii="Arial" w:eastAsia="Arial" w:hAnsi="Arial" w:cs="Arial"/>
          <w:sz w:val="24"/>
          <w:szCs w:val="24"/>
        </w:rPr>
        <w:t>2019-01-1</w:t>
      </w:r>
      <w:r w:rsidR="001E70A0">
        <w:rPr>
          <w:rFonts w:ascii="Arial" w:eastAsia="Arial" w:hAnsi="Arial" w:cs="Arial"/>
          <w:sz w:val="24"/>
          <w:szCs w:val="24"/>
          <w:lang w:val="mn-MN"/>
        </w:rPr>
        <w:t>7</w:t>
      </w:r>
      <w:r w:rsidRPr="00621A8E">
        <w:rPr>
          <w:rFonts w:ascii="Arial" w:eastAsia="Arial" w:hAnsi="Arial" w:cs="Arial"/>
          <w:sz w:val="24"/>
          <w:szCs w:val="24"/>
        </w:rPr>
        <w:t xml:space="preserve"> 2018-2019 оны хагас жилийн тайлан хамгаалалт</w:t>
      </w:r>
    </w:p>
    <w:p w:rsidR="00621A8E" w:rsidRDefault="00BC52DD" w:rsidP="00621A8E">
      <w:pPr>
        <w:pStyle w:val="ListParagraph"/>
        <w:numPr>
          <w:ilvl w:val="0"/>
          <w:numId w:val="5"/>
        </w:numPr>
        <w:jc w:val="both"/>
        <w:rPr>
          <w:rFonts w:ascii="Arial" w:eastAsia="Arial" w:hAnsi="Arial" w:cs="Arial"/>
          <w:sz w:val="24"/>
          <w:szCs w:val="24"/>
        </w:rPr>
      </w:pPr>
      <w:r w:rsidRPr="00621A8E">
        <w:rPr>
          <w:rFonts w:ascii="Arial" w:eastAsia="Arial" w:hAnsi="Arial" w:cs="Arial"/>
          <w:sz w:val="24"/>
          <w:szCs w:val="24"/>
        </w:rPr>
        <w:t>2019-01-1</w:t>
      </w:r>
      <w:r w:rsidR="001E70A0">
        <w:rPr>
          <w:rFonts w:ascii="Arial" w:eastAsia="Arial" w:hAnsi="Arial" w:cs="Arial"/>
          <w:sz w:val="24"/>
          <w:szCs w:val="24"/>
          <w:lang w:val="mn-MN"/>
        </w:rPr>
        <w:t>7</w:t>
      </w:r>
      <w:r w:rsidRPr="00621A8E">
        <w:rPr>
          <w:rFonts w:ascii="Arial" w:eastAsia="Arial" w:hAnsi="Arial" w:cs="Arial"/>
          <w:sz w:val="24"/>
          <w:szCs w:val="24"/>
        </w:rPr>
        <w:t xml:space="preserve"> ЧД-ийн </w:t>
      </w:r>
      <w:r w:rsidR="00134A37">
        <w:rPr>
          <w:rFonts w:ascii="Arial" w:eastAsia="Arial" w:hAnsi="Arial" w:cs="Arial"/>
          <w:sz w:val="24"/>
          <w:szCs w:val="24"/>
          <w:lang w:val="mn-MN"/>
        </w:rPr>
        <w:t>физик</w:t>
      </w:r>
      <w:r w:rsidR="00463524">
        <w:rPr>
          <w:rFonts w:ascii="Arial" w:eastAsia="Arial" w:hAnsi="Arial" w:cs="Arial"/>
          <w:sz w:val="24"/>
          <w:szCs w:val="24"/>
          <w:lang w:val="mn-MN"/>
        </w:rPr>
        <w:t xml:space="preserve">, </w:t>
      </w:r>
      <w:r w:rsidR="00CC4A3D">
        <w:rPr>
          <w:rFonts w:ascii="Arial" w:eastAsia="Arial" w:hAnsi="Arial" w:cs="Arial"/>
          <w:sz w:val="24"/>
          <w:szCs w:val="24"/>
          <w:lang w:val="mn-MN"/>
        </w:rPr>
        <w:t>мэдээллэл</w:t>
      </w:r>
      <w:r w:rsidR="00463524">
        <w:rPr>
          <w:rFonts w:ascii="Arial" w:eastAsia="Arial" w:hAnsi="Arial" w:cs="Arial"/>
          <w:sz w:val="24"/>
          <w:szCs w:val="24"/>
          <w:lang w:val="mn-MN"/>
        </w:rPr>
        <w:t xml:space="preserve"> зүйн </w:t>
      </w:r>
      <w:r w:rsidR="001E70A0">
        <w:rPr>
          <w:rFonts w:ascii="Arial" w:eastAsia="Arial" w:hAnsi="Arial" w:cs="Arial"/>
          <w:sz w:val="24"/>
          <w:szCs w:val="24"/>
          <w:lang w:val="mn-MN"/>
        </w:rPr>
        <w:t xml:space="preserve">багш нарын </w:t>
      </w:r>
      <w:r w:rsidRPr="00621A8E">
        <w:rPr>
          <w:rFonts w:ascii="Arial" w:eastAsia="Arial" w:hAnsi="Arial" w:cs="Arial"/>
          <w:sz w:val="24"/>
          <w:szCs w:val="24"/>
        </w:rPr>
        <w:t>тамирчин багш</w:t>
      </w:r>
      <w:r w:rsidR="00A4580A" w:rsidRPr="00621A8E">
        <w:rPr>
          <w:rFonts w:ascii="Arial" w:eastAsia="Arial" w:hAnsi="Arial" w:cs="Arial"/>
          <w:sz w:val="24"/>
          <w:szCs w:val="24"/>
        </w:rPr>
        <w:t xml:space="preserve"> </w:t>
      </w:r>
      <w:r w:rsidRPr="00621A8E">
        <w:rPr>
          <w:rFonts w:ascii="Arial" w:eastAsia="Arial" w:hAnsi="Arial" w:cs="Arial"/>
          <w:sz w:val="24"/>
          <w:szCs w:val="24"/>
        </w:rPr>
        <w:t>тэмцээн</w:t>
      </w:r>
    </w:p>
    <w:p w:rsidR="00621A8E" w:rsidRDefault="00BC52DD" w:rsidP="00621A8E">
      <w:pPr>
        <w:pStyle w:val="ListParagraph"/>
        <w:numPr>
          <w:ilvl w:val="0"/>
          <w:numId w:val="5"/>
        </w:numPr>
        <w:jc w:val="both"/>
        <w:rPr>
          <w:rFonts w:ascii="Arial" w:eastAsia="Arial" w:hAnsi="Arial" w:cs="Arial"/>
          <w:sz w:val="24"/>
          <w:szCs w:val="24"/>
        </w:rPr>
      </w:pPr>
      <w:r w:rsidRPr="00621A8E">
        <w:rPr>
          <w:rFonts w:ascii="Arial" w:eastAsia="Arial" w:hAnsi="Arial" w:cs="Arial"/>
          <w:sz w:val="24"/>
          <w:szCs w:val="24"/>
        </w:rPr>
        <w:t>2019-01-28 Багш нарын шуурхай хурал</w:t>
      </w:r>
    </w:p>
    <w:p w:rsidR="00621A8E" w:rsidRDefault="00BC52DD" w:rsidP="00621A8E">
      <w:pPr>
        <w:pStyle w:val="ListParagraph"/>
        <w:numPr>
          <w:ilvl w:val="0"/>
          <w:numId w:val="5"/>
        </w:numPr>
        <w:jc w:val="both"/>
        <w:rPr>
          <w:rFonts w:ascii="Arial" w:eastAsia="Arial" w:hAnsi="Arial" w:cs="Arial"/>
          <w:sz w:val="24"/>
          <w:szCs w:val="24"/>
        </w:rPr>
      </w:pPr>
      <w:r w:rsidRPr="00621A8E">
        <w:rPr>
          <w:rFonts w:ascii="Arial" w:eastAsia="Arial" w:hAnsi="Arial" w:cs="Arial"/>
          <w:sz w:val="24"/>
          <w:szCs w:val="24"/>
        </w:rPr>
        <w:t>2019-02-08 Сургуулийн золголт</w:t>
      </w:r>
    </w:p>
    <w:p w:rsidR="00621A8E" w:rsidRDefault="00BC52DD" w:rsidP="00621A8E">
      <w:pPr>
        <w:pStyle w:val="ListParagraph"/>
        <w:numPr>
          <w:ilvl w:val="0"/>
          <w:numId w:val="5"/>
        </w:numPr>
        <w:jc w:val="both"/>
        <w:rPr>
          <w:rFonts w:ascii="Arial" w:eastAsia="Arial" w:hAnsi="Arial" w:cs="Arial"/>
          <w:sz w:val="24"/>
          <w:szCs w:val="24"/>
        </w:rPr>
      </w:pPr>
      <w:r w:rsidRPr="00621A8E">
        <w:rPr>
          <w:rFonts w:ascii="Arial" w:eastAsia="Arial" w:hAnsi="Arial" w:cs="Arial"/>
          <w:sz w:val="24"/>
          <w:szCs w:val="24"/>
        </w:rPr>
        <w:t>2019-02-13 Багш нарын шуурхай хурал</w:t>
      </w:r>
    </w:p>
    <w:p w:rsidR="00621A8E" w:rsidRPr="002457A8" w:rsidRDefault="00BC52DD" w:rsidP="00621A8E">
      <w:pPr>
        <w:pStyle w:val="ListParagraph"/>
        <w:numPr>
          <w:ilvl w:val="0"/>
          <w:numId w:val="5"/>
        </w:numPr>
        <w:jc w:val="both"/>
        <w:rPr>
          <w:rFonts w:ascii="Arial" w:eastAsia="Arial" w:hAnsi="Arial" w:cs="Arial"/>
          <w:sz w:val="24"/>
          <w:szCs w:val="24"/>
        </w:rPr>
      </w:pPr>
      <w:r w:rsidRPr="00621A8E">
        <w:rPr>
          <w:rFonts w:ascii="Arial" w:eastAsia="Arial" w:hAnsi="Arial" w:cs="Arial"/>
          <w:sz w:val="24"/>
          <w:szCs w:val="24"/>
        </w:rPr>
        <w:t xml:space="preserve">2019-02-19 </w:t>
      </w:r>
      <w:r w:rsidR="002457A8">
        <w:rPr>
          <w:rFonts w:ascii="Arial" w:eastAsia="Arial" w:hAnsi="Arial" w:cs="Arial"/>
          <w:sz w:val="24"/>
          <w:szCs w:val="24"/>
          <w:lang w:val="mn-MN"/>
        </w:rPr>
        <w:t>1</w:t>
      </w:r>
      <w:r w:rsidR="00782B9C">
        <w:rPr>
          <w:rFonts w:ascii="Arial" w:eastAsia="Arial" w:hAnsi="Arial" w:cs="Arial"/>
          <w:sz w:val="24"/>
          <w:szCs w:val="24"/>
          <w:lang w:val="mn-MN"/>
        </w:rPr>
        <w:t>0-11</w:t>
      </w:r>
      <w:r w:rsidR="002457A8">
        <w:rPr>
          <w:rFonts w:ascii="Arial" w:eastAsia="Arial" w:hAnsi="Arial" w:cs="Arial"/>
          <w:sz w:val="24"/>
          <w:szCs w:val="24"/>
          <w:lang w:val="mn-MN"/>
        </w:rPr>
        <w:t xml:space="preserve"> дүгээр ангийн зөвлөн туслах үйл ажиллагаанд суув.</w:t>
      </w:r>
    </w:p>
    <w:p w:rsidR="002457A8" w:rsidRPr="002457A8" w:rsidRDefault="002457A8" w:rsidP="00621A8E">
      <w:pPr>
        <w:pStyle w:val="ListParagraph"/>
        <w:numPr>
          <w:ilvl w:val="0"/>
          <w:numId w:val="5"/>
        </w:numPr>
        <w:jc w:val="both"/>
        <w:rPr>
          <w:rFonts w:ascii="Arial" w:eastAsia="Arial" w:hAnsi="Arial" w:cs="Arial"/>
          <w:sz w:val="24"/>
          <w:szCs w:val="24"/>
        </w:rPr>
      </w:pPr>
      <w:r>
        <w:rPr>
          <w:rFonts w:ascii="Arial" w:eastAsia="Arial" w:hAnsi="Arial" w:cs="Arial"/>
          <w:sz w:val="24"/>
          <w:szCs w:val="24"/>
          <w:lang w:val="mn-MN"/>
        </w:rPr>
        <w:t>2019-02-2</w:t>
      </w:r>
      <w:r w:rsidR="00A35D1F">
        <w:rPr>
          <w:rFonts w:ascii="Arial" w:eastAsia="Arial" w:hAnsi="Arial" w:cs="Arial"/>
          <w:sz w:val="24"/>
          <w:szCs w:val="24"/>
          <w:lang w:val="mn-MN"/>
        </w:rPr>
        <w:t>1</w:t>
      </w:r>
      <w:r>
        <w:rPr>
          <w:rFonts w:ascii="Arial" w:eastAsia="Arial" w:hAnsi="Arial" w:cs="Arial"/>
          <w:sz w:val="24"/>
          <w:szCs w:val="24"/>
          <w:lang w:val="mn-MN"/>
        </w:rPr>
        <w:t xml:space="preserve"> Нийслэлийн </w:t>
      </w:r>
      <w:r w:rsidR="00CC4A3D">
        <w:rPr>
          <w:rFonts w:ascii="Arial" w:eastAsia="Arial" w:hAnsi="Arial" w:cs="Arial"/>
          <w:sz w:val="24"/>
          <w:szCs w:val="24"/>
          <w:lang w:val="mn-MN"/>
        </w:rPr>
        <w:t>Мэдээллэл</w:t>
      </w:r>
      <w:r w:rsidR="00281749">
        <w:rPr>
          <w:rFonts w:ascii="Arial" w:eastAsia="Arial" w:hAnsi="Arial" w:cs="Arial"/>
          <w:sz w:val="24"/>
          <w:szCs w:val="24"/>
          <w:lang w:val="mn-MN"/>
        </w:rPr>
        <w:t xml:space="preserve"> зүйн </w:t>
      </w:r>
      <w:r>
        <w:rPr>
          <w:rFonts w:ascii="Arial" w:eastAsia="Arial" w:hAnsi="Arial" w:cs="Arial"/>
          <w:sz w:val="24"/>
          <w:szCs w:val="24"/>
          <w:lang w:val="mn-MN"/>
        </w:rPr>
        <w:t xml:space="preserve"> багш нарын Графикт сургалтанд суув.</w:t>
      </w:r>
    </w:p>
    <w:p w:rsidR="002457A8" w:rsidRDefault="002457A8" w:rsidP="00621A8E">
      <w:pPr>
        <w:pStyle w:val="ListParagraph"/>
        <w:numPr>
          <w:ilvl w:val="0"/>
          <w:numId w:val="5"/>
        </w:numPr>
        <w:jc w:val="both"/>
        <w:rPr>
          <w:rFonts w:ascii="Arial" w:eastAsia="Arial" w:hAnsi="Arial" w:cs="Arial"/>
          <w:sz w:val="24"/>
          <w:szCs w:val="24"/>
        </w:rPr>
      </w:pPr>
      <w:r>
        <w:rPr>
          <w:rFonts w:ascii="Arial" w:eastAsia="Arial" w:hAnsi="Arial" w:cs="Arial"/>
          <w:sz w:val="24"/>
          <w:szCs w:val="24"/>
          <w:lang w:val="mn-MN"/>
        </w:rPr>
        <w:t>2019-02-21 Багш нарын шуурхай хурал багш хөгжлийн төвд болов</w:t>
      </w:r>
    </w:p>
    <w:p w:rsidR="00621A8E" w:rsidRDefault="00E06FB2" w:rsidP="00621A8E">
      <w:pPr>
        <w:pStyle w:val="ListParagraph"/>
        <w:numPr>
          <w:ilvl w:val="0"/>
          <w:numId w:val="5"/>
        </w:numPr>
        <w:jc w:val="both"/>
        <w:rPr>
          <w:rFonts w:ascii="Arial" w:eastAsia="Arial" w:hAnsi="Arial" w:cs="Arial"/>
          <w:sz w:val="24"/>
          <w:szCs w:val="24"/>
        </w:rPr>
      </w:pPr>
      <w:r>
        <w:rPr>
          <w:rFonts w:ascii="Arial" w:eastAsia="Arial" w:hAnsi="Arial" w:cs="Arial"/>
          <w:sz w:val="24"/>
          <w:szCs w:val="24"/>
        </w:rPr>
        <w:t xml:space="preserve">2019-02-25 </w:t>
      </w:r>
      <w:r w:rsidR="00F5387E">
        <w:rPr>
          <w:rFonts w:ascii="Arial" w:eastAsia="Arial" w:hAnsi="Arial" w:cs="Arial"/>
          <w:sz w:val="24"/>
          <w:szCs w:val="24"/>
        </w:rPr>
        <w:t xml:space="preserve">Цэнэглэх   цаг </w:t>
      </w:r>
      <w:r w:rsidR="00BC52DD" w:rsidRPr="00621A8E">
        <w:rPr>
          <w:rFonts w:ascii="Arial" w:eastAsia="Arial" w:hAnsi="Arial" w:cs="Arial"/>
          <w:sz w:val="24"/>
          <w:szCs w:val="24"/>
        </w:rPr>
        <w:t>“Өсвөр   насны   сурагчдын   үе   тэнгийн   дарамт дээрэлхэлтээс урьдчилан сэргийлэх багшийн арга зүй” сургалт</w:t>
      </w:r>
    </w:p>
    <w:p w:rsidR="00621A8E" w:rsidRDefault="00BC52DD" w:rsidP="00621A8E">
      <w:pPr>
        <w:pStyle w:val="ListParagraph"/>
        <w:numPr>
          <w:ilvl w:val="0"/>
          <w:numId w:val="5"/>
        </w:numPr>
        <w:jc w:val="both"/>
        <w:rPr>
          <w:rFonts w:ascii="Arial" w:eastAsia="Arial" w:hAnsi="Arial" w:cs="Arial"/>
          <w:sz w:val="24"/>
          <w:szCs w:val="24"/>
        </w:rPr>
      </w:pPr>
      <w:r w:rsidRPr="00621A8E">
        <w:rPr>
          <w:rFonts w:ascii="Arial" w:eastAsia="Arial" w:hAnsi="Arial" w:cs="Arial"/>
          <w:sz w:val="24"/>
          <w:szCs w:val="24"/>
        </w:rPr>
        <w:t xml:space="preserve">2019-02-26 </w:t>
      </w:r>
      <w:r w:rsidR="00275384">
        <w:rPr>
          <w:rFonts w:ascii="Arial" w:eastAsia="Arial" w:hAnsi="Arial" w:cs="Arial"/>
          <w:sz w:val="24"/>
          <w:szCs w:val="24"/>
        </w:rPr>
        <w:t xml:space="preserve">Moodle </w:t>
      </w:r>
      <w:r w:rsidR="00275384">
        <w:rPr>
          <w:rFonts w:ascii="Arial" w:eastAsia="Arial" w:hAnsi="Arial" w:cs="Arial"/>
          <w:sz w:val="24"/>
          <w:szCs w:val="24"/>
          <w:lang w:val="mn-MN"/>
        </w:rPr>
        <w:t>системийг нэвтрүүлэхэд зориулж бага ангийн багш нарт системийг хөгжүүлэх ээлжит хичээл заав.</w:t>
      </w:r>
    </w:p>
    <w:p w:rsidR="00621A8E" w:rsidRDefault="00BC52DD" w:rsidP="00621A8E">
      <w:pPr>
        <w:pStyle w:val="ListParagraph"/>
        <w:numPr>
          <w:ilvl w:val="0"/>
          <w:numId w:val="5"/>
        </w:numPr>
        <w:jc w:val="both"/>
        <w:rPr>
          <w:rFonts w:ascii="Arial" w:eastAsia="Arial" w:hAnsi="Arial" w:cs="Arial"/>
          <w:sz w:val="24"/>
          <w:szCs w:val="24"/>
        </w:rPr>
      </w:pPr>
      <w:r w:rsidRPr="00621A8E">
        <w:rPr>
          <w:rFonts w:ascii="Arial" w:eastAsia="Arial" w:hAnsi="Arial" w:cs="Arial"/>
          <w:sz w:val="24"/>
          <w:szCs w:val="24"/>
        </w:rPr>
        <w:t xml:space="preserve">2019-02-28 </w:t>
      </w:r>
      <w:r w:rsidR="00275384">
        <w:rPr>
          <w:rFonts w:ascii="Arial" w:eastAsia="Arial" w:hAnsi="Arial" w:cs="Arial"/>
          <w:sz w:val="24"/>
          <w:szCs w:val="24"/>
        </w:rPr>
        <w:t xml:space="preserve">Moodle </w:t>
      </w:r>
      <w:r w:rsidR="00275384">
        <w:rPr>
          <w:rFonts w:ascii="Arial" w:eastAsia="Arial" w:hAnsi="Arial" w:cs="Arial"/>
          <w:sz w:val="24"/>
          <w:szCs w:val="24"/>
          <w:lang w:val="mn-MN"/>
        </w:rPr>
        <w:t>системийг нэвтрүүлэхэд зориулж бага ангийн багш нарт системийг хөгжүүлэх ээлжит хичээл заав.</w:t>
      </w:r>
    </w:p>
    <w:p w:rsidR="00621A8E" w:rsidRDefault="00BC52DD" w:rsidP="00621A8E">
      <w:pPr>
        <w:pStyle w:val="ListParagraph"/>
        <w:numPr>
          <w:ilvl w:val="0"/>
          <w:numId w:val="5"/>
        </w:numPr>
        <w:jc w:val="both"/>
        <w:rPr>
          <w:rFonts w:ascii="Arial" w:eastAsia="Arial" w:hAnsi="Arial" w:cs="Arial"/>
          <w:sz w:val="24"/>
          <w:szCs w:val="24"/>
        </w:rPr>
      </w:pPr>
      <w:r w:rsidRPr="00621A8E">
        <w:rPr>
          <w:rFonts w:ascii="Arial" w:eastAsia="Arial" w:hAnsi="Arial" w:cs="Arial"/>
          <w:sz w:val="24"/>
          <w:szCs w:val="24"/>
        </w:rPr>
        <w:t>2019-03-01 Багш нарын шуурхай хурал</w:t>
      </w:r>
    </w:p>
    <w:p w:rsidR="00621A8E" w:rsidRDefault="00BC52DD" w:rsidP="00621A8E">
      <w:pPr>
        <w:pStyle w:val="ListParagraph"/>
        <w:numPr>
          <w:ilvl w:val="0"/>
          <w:numId w:val="5"/>
        </w:numPr>
        <w:jc w:val="both"/>
        <w:rPr>
          <w:rFonts w:ascii="Arial" w:eastAsia="Arial" w:hAnsi="Arial" w:cs="Arial"/>
          <w:sz w:val="24"/>
          <w:szCs w:val="24"/>
        </w:rPr>
      </w:pPr>
      <w:r w:rsidRPr="00621A8E">
        <w:rPr>
          <w:rFonts w:ascii="Arial" w:eastAsia="Arial" w:hAnsi="Arial" w:cs="Arial"/>
          <w:sz w:val="24"/>
          <w:szCs w:val="24"/>
        </w:rPr>
        <w:t>2019-03-05 Багш нарын шуурхай хурал</w:t>
      </w:r>
    </w:p>
    <w:p w:rsidR="00F5656F" w:rsidRPr="00F5656F" w:rsidRDefault="00F5656F" w:rsidP="00F5656F">
      <w:pPr>
        <w:pStyle w:val="ListParagraph"/>
        <w:numPr>
          <w:ilvl w:val="0"/>
          <w:numId w:val="5"/>
        </w:numPr>
        <w:jc w:val="both"/>
        <w:rPr>
          <w:rFonts w:ascii="Arial" w:eastAsia="Arial" w:hAnsi="Arial" w:cs="Arial"/>
          <w:sz w:val="24"/>
          <w:szCs w:val="24"/>
        </w:rPr>
      </w:pPr>
      <w:r>
        <w:rPr>
          <w:rFonts w:ascii="Arial" w:eastAsia="Arial" w:hAnsi="Arial" w:cs="Arial"/>
          <w:sz w:val="24"/>
          <w:szCs w:val="24"/>
        </w:rPr>
        <w:t>2019-03-11 KOHA</w:t>
      </w:r>
      <w:r>
        <w:rPr>
          <w:rFonts w:ascii="Arial" w:eastAsia="Arial" w:hAnsi="Arial" w:cs="Arial"/>
          <w:sz w:val="24"/>
          <w:szCs w:val="24"/>
          <w:lang w:val="mn-MN"/>
        </w:rPr>
        <w:t xml:space="preserve"> цахим номын сангийн нээлтийн үйл ажиллагаа</w:t>
      </w:r>
    </w:p>
    <w:p w:rsidR="00621A8E" w:rsidRDefault="00BC52DD" w:rsidP="00621A8E">
      <w:pPr>
        <w:pStyle w:val="ListParagraph"/>
        <w:numPr>
          <w:ilvl w:val="0"/>
          <w:numId w:val="5"/>
        </w:numPr>
        <w:jc w:val="both"/>
        <w:rPr>
          <w:rFonts w:ascii="Arial" w:eastAsia="Arial" w:hAnsi="Arial" w:cs="Arial"/>
          <w:sz w:val="24"/>
          <w:szCs w:val="24"/>
        </w:rPr>
      </w:pPr>
      <w:r w:rsidRPr="00621A8E">
        <w:rPr>
          <w:rFonts w:ascii="Arial" w:eastAsia="Arial" w:hAnsi="Arial" w:cs="Arial"/>
          <w:sz w:val="24"/>
          <w:szCs w:val="24"/>
        </w:rPr>
        <w:t>2019-03-18 “Монгол цэргийн өдөр”-ийн хүндэтгэлийн үйл ажиллагаа</w:t>
      </w:r>
    </w:p>
    <w:p w:rsidR="00621A8E" w:rsidRDefault="00BC52DD" w:rsidP="00621A8E">
      <w:pPr>
        <w:pStyle w:val="ListParagraph"/>
        <w:numPr>
          <w:ilvl w:val="0"/>
          <w:numId w:val="5"/>
        </w:numPr>
        <w:jc w:val="both"/>
        <w:rPr>
          <w:rFonts w:ascii="Arial" w:eastAsia="Arial" w:hAnsi="Arial" w:cs="Arial"/>
          <w:sz w:val="24"/>
          <w:szCs w:val="24"/>
        </w:rPr>
      </w:pPr>
      <w:r w:rsidRPr="00621A8E">
        <w:rPr>
          <w:rFonts w:ascii="Arial" w:eastAsia="Arial" w:hAnsi="Arial" w:cs="Arial"/>
          <w:sz w:val="24"/>
          <w:szCs w:val="24"/>
        </w:rPr>
        <w:t>2019-03-21 Багш нарын шуурхай хурал</w:t>
      </w:r>
    </w:p>
    <w:p w:rsidR="00621A8E" w:rsidRDefault="00BC52DD" w:rsidP="00621A8E">
      <w:pPr>
        <w:pStyle w:val="ListParagraph"/>
        <w:numPr>
          <w:ilvl w:val="0"/>
          <w:numId w:val="5"/>
        </w:numPr>
        <w:jc w:val="both"/>
        <w:rPr>
          <w:rFonts w:ascii="Arial" w:eastAsia="Arial" w:hAnsi="Arial" w:cs="Arial"/>
          <w:sz w:val="24"/>
          <w:szCs w:val="24"/>
        </w:rPr>
      </w:pPr>
      <w:r w:rsidRPr="00621A8E">
        <w:rPr>
          <w:rFonts w:ascii="Arial" w:eastAsia="Arial" w:hAnsi="Arial" w:cs="Arial"/>
          <w:sz w:val="24"/>
          <w:szCs w:val="24"/>
        </w:rPr>
        <w:t>2019-03-21 Гамшгийн үеийн сургуулалт</w:t>
      </w:r>
    </w:p>
    <w:p w:rsidR="00621A8E" w:rsidRDefault="00BC52DD" w:rsidP="00621A8E">
      <w:pPr>
        <w:pStyle w:val="ListParagraph"/>
        <w:numPr>
          <w:ilvl w:val="0"/>
          <w:numId w:val="5"/>
        </w:numPr>
        <w:jc w:val="both"/>
        <w:rPr>
          <w:rFonts w:ascii="Arial" w:eastAsia="Arial" w:hAnsi="Arial" w:cs="Arial"/>
          <w:sz w:val="24"/>
          <w:szCs w:val="24"/>
        </w:rPr>
      </w:pPr>
      <w:r w:rsidRPr="00621A8E">
        <w:rPr>
          <w:rFonts w:ascii="Arial" w:eastAsia="Arial" w:hAnsi="Arial" w:cs="Arial"/>
          <w:sz w:val="24"/>
          <w:szCs w:val="24"/>
        </w:rPr>
        <w:t xml:space="preserve">2019-03-22 </w:t>
      </w:r>
      <w:r w:rsidR="00E4418B">
        <w:rPr>
          <w:rFonts w:ascii="Arial" w:eastAsia="Arial" w:hAnsi="Arial" w:cs="Arial"/>
          <w:sz w:val="24"/>
          <w:szCs w:val="24"/>
        </w:rPr>
        <w:t xml:space="preserve">Moodle </w:t>
      </w:r>
      <w:r w:rsidR="00E4418B">
        <w:rPr>
          <w:rFonts w:ascii="Arial" w:eastAsia="Arial" w:hAnsi="Arial" w:cs="Arial"/>
          <w:sz w:val="24"/>
          <w:szCs w:val="24"/>
          <w:lang w:val="mn-MN"/>
        </w:rPr>
        <w:t xml:space="preserve">системийг нэвтрүүлэхэд зориулж </w:t>
      </w:r>
      <w:r w:rsidR="007E4BA0">
        <w:rPr>
          <w:rFonts w:ascii="Arial" w:eastAsia="Arial" w:hAnsi="Arial" w:cs="Arial"/>
          <w:sz w:val="24"/>
          <w:szCs w:val="24"/>
          <w:lang w:val="mn-MN"/>
        </w:rPr>
        <w:t>гадаад хэлний</w:t>
      </w:r>
      <w:r w:rsidR="00E4418B">
        <w:rPr>
          <w:rFonts w:ascii="Arial" w:eastAsia="Arial" w:hAnsi="Arial" w:cs="Arial"/>
          <w:sz w:val="24"/>
          <w:szCs w:val="24"/>
          <w:lang w:val="mn-MN"/>
        </w:rPr>
        <w:t xml:space="preserve"> багш нарт системийг хөгжүүлэх ээлжит хичээл заав.</w:t>
      </w:r>
    </w:p>
    <w:p w:rsidR="00621A8E" w:rsidRDefault="00BC52DD" w:rsidP="00621A8E">
      <w:pPr>
        <w:pStyle w:val="ListParagraph"/>
        <w:numPr>
          <w:ilvl w:val="0"/>
          <w:numId w:val="5"/>
        </w:numPr>
        <w:jc w:val="both"/>
        <w:rPr>
          <w:rFonts w:ascii="Arial" w:eastAsia="Arial" w:hAnsi="Arial" w:cs="Arial"/>
          <w:sz w:val="24"/>
          <w:szCs w:val="24"/>
        </w:rPr>
      </w:pPr>
      <w:r w:rsidRPr="00621A8E">
        <w:rPr>
          <w:rFonts w:ascii="Arial" w:eastAsia="Arial" w:hAnsi="Arial" w:cs="Arial"/>
          <w:sz w:val="24"/>
          <w:szCs w:val="24"/>
        </w:rPr>
        <w:t>2019-03-22 Эцэг эхийн нээлттэй хаалганы өдөрлөг</w:t>
      </w:r>
    </w:p>
    <w:p w:rsidR="00621A8E" w:rsidRDefault="0048669B" w:rsidP="00621A8E">
      <w:pPr>
        <w:pStyle w:val="ListParagraph"/>
        <w:numPr>
          <w:ilvl w:val="0"/>
          <w:numId w:val="5"/>
        </w:numPr>
        <w:jc w:val="both"/>
        <w:rPr>
          <w:rFonts w:ascii="Arial" w:eastAsia="Arial" w:hAnsi="Arial" w:cs="Arial"/>
          <w:sz w:val="24"/>
          <w:szCs w:val="24"/>
        </w:rPr>
      </w:pPr>
      <w:r>
        <w:rPr>
          <w:rFonts w:ascii="Arial" w:eastAsia="Arial" w:hAnsi="Arial" w:cs="Arial"/>
          <w:sz w:val="24"/>
          <w:szCs w:val="24"/>
        </w:rPr>
        <w:t>2019-03-25 Цэнэлэх цаг -</w:t>
      </w:r>
      <w:r w:rsidR="00BC52DD" w:rsidRPr="00621A8E">
        <w:rPr>
          <w:rFonts w:ascii="Arial" w:eastAsia="Arial" w:hAnsi="Arial" w:cs="Arial"/>
          <w:sz w:val="24"/>
          <w:szCs w:val="24"/>
        </w:rPr>
        <w:t xml:space="preserve"> “Авилгагүй ил тод орчин</w:t>
      </w:r>
      <w:r>
        <w:rPr>
          <w:rFonts w:ascii="Arial" w:eastAsia="Arial" w:hAnsi="Arial" w:cs="Arial"/>
          <w:sz w:val="24"/>
          <w:szCs w:val="24"/>
          <w:lang w:val="mn-MN"/>
        </w:rPr>
        <w:t>”</w:t>
      </w:r>
    </w:p>
    <w:p w:rsidR="00621A8E" w:rsidRDefault="00BC52DD" w:rsidP="00621A8E">
      <w:pPr>
        <w:pStyle w:val="ListParagraph"/>
        <w:numPr>
          <w:ilvl w:val="0"/>
          <w:numId w:val="5"/>
        </w:numPr>
        <w:jc w:val="both"/>
        <w:rPr>
          <w:rFonts w:ascii="Arial" w:eastAsia="Arial" w:hAnsi="Arial" w:cs="Arial"/>
          <w:sz w:val="24"/>
          <w:szCs w:val="24"/>
        </w:rPr>
      </w:pPr>
      <w:r w:rsidRPr="00621A8E">
        <w:rPr>
          <w:rFonts w:ascii="Arial" w:eastAsia="Arial" w:hAnsi="Arial" w:cs="Arial"/>
          <w:sz w:val="24"/>
          <w:szCs w:val="24"/>
        </w:rPr>
        <w:t>2019-03-26 Эцэг эхийн нээлттэй хаалганы өдөр</w:t>
      </w:r>
    </w:p>
    <w:p w:rsidR="00EB23D0" w:rsidRPr="00EB23D0" w:rsidRDefault="00EB23D0" w:rsidP="00EB23D0">
      <w:pPr>
        <w:pStyle w:val="ListParagraph"/>
        <w:numPr>
          <w:ilvl w:val="0"/>
          <w:numId w:val="5"/>
        </w:numPr>
        <w:jc w:val="both"/>
        <w:rPr>
          <w:rFonts w:ascii="Arial" w:eastAsia="Arial" w:hAnsi="Arial" w:cs="Arial"/>
          <w:sz w:val="24"/>
          <w:szCs w:val="24"/>
        </w:rPr>
      </w:pPr>
      <w:r w:rsidRPr="00621A8E">
        <w:rPr>
          <w:rFonts w:ascii="Arial" w:eastAsia="Arial" w:hAnsi="Arial" w:cs="Arial"/>
          <w:sz w:val="24"/>
          <w:szCs w:val="24"/>
        </w:rPr>
        <w:t>2019-03-2</w:t>
      </w:r>
      <w:r>
        <w:rPr>
          <w:rFonts w:ascii="Arial" w:eastAsia="Arial" w:hAnsi="Arial" w:cs="Arial"/>
          <w:sz w:val="24"/>
          <w:szCs w:val="24"/>
          <w:lang w:val="mn-MN"/>
        </w:rPr>
        <w:t>7</w:t>
      </w:r>
      <w:r w:rsidRPr="00621A8E">
        <w:rPr>
          <w:rFonts w:ascii="Arial" w:eastAsia="Arial" w:hAnsi="Arial" w:cs="Arial"/>
          <w:sz w:val="24"/>
          <w:szCs w:val="24"/>
        </w:rPr>
        <w:t xml:space="preserve"> Жижүүр багш</w:t>
      </w:r>
    </w:p>
    <w:p w:rsidR="00621A8E" w:rsidRDefault="00BC52DD" w:rsidP="00621A8E">
      <w:pPr>
        <w:pStyle w:val="ListParagraph"/>
        <w:numPr>
          <w:ilvl w:val="0"/>
          <w:numId w:val="5"/>
        </w:numPr>
        <w:jc w:val="both"/>
        <w:rPr>
          <w:rFonts w:ascii="Arial" w:eastAsia="Arial" w:hAnsi="Arial" w:cs="Arial"/>
          <w:sz w:val="24"/>
          <w:szCs w:val="24"/>
        </w:rPr>
      </w:pPr>
      <w:r w:rsidRPr="00621A8E">
        <w:rPr>
          <w:rFonts w:ascii="Arial" w:eastAsia="Arial" w:hAnsi="Arial" w:cs="Arial"/>
          <w:sz w:val="24"/>
          <w:szCs w:val="24"/>
        </w:rPr>
        <w:t>2019-03-28 Эцэг эхийн нээлттэй хаалганы өдөр</w:t>
      </w:r>
    </w:p>
    <w:p w:rsidR="00EB23D0" w:rsidRDefault="00EB23D0" w:rsidP="00621A8E">
      <w:pPr>
        <w:pStyle w:val="ListParagraph"/>
        <w:numPr>
          <w:ilvl w:val="0"/>
          <w:numId w:val="5"/>
        </w:numPr>
        <w:jc w:val="both"/>
        <w:rPr>
          <w:rFonts w:ascii="Arial" w:eastAsia="Arial" w:hAnsi="Arial" w:cs="Arial"/>
          <w:sz w:val="24"/>
          <w:szCs w:val="24"/>
        </w:rPr>
      </w:pPr>
      <w:r>
        <w:rPr>
          <w:rFonts w:ascii="Arial" w:eastAsia="Arial" w:hAnsi="Arial" w:cs="Arial"/>
          <w:sz w:val="24"/>
          <w:szCs w:val="24"/>
          <w:lang w:val="mn-MN"/>
        </w:rPr>
        <w:t>2019-03-28 Үнэлгээний даалгавар боловсруулах багийнхан даалгавар дээр ажиллав.</w:t>
      </w:r>
    </w:p>
    <w:p w:rsidR="00621A8E" w:rsidRDefault="00BC52DD" w:rsidP="00621A8E">
      <w:pPr>
        <w:pStyle w:val="ListParagraph"/>
        <w:numPr>
          <w:ilvl w:val="0"/>
          <w:numId w:val="5"/>
        </w:numPr>
        <w:jc w:val="both"/>
        <w:rPr>
          <w:rFonts w:ascii="Arial" w:eastAsia="Arial" w:hAnsi="Arial" w:cs="Arial"/>
          <w:sz w:val="24"/>
          <w:szCs w:val="24"/>
        </w:rPr>
      </w:pPr>
      <w:r w:rsidRPr="00621A8E">
        <w:rPr>
          <w:rFonts w:ascii="Arial" w:eastAsia="Arial" w:hAnsi="Arial" w:cs="Arial"/>
          <w:sz w:val="24"/>
          <w:szCs w:val="24"/>
        </w:rPr>
        <w:t>2019-04-03 Багш нарын хурал</w:t>
      </w:r>
    </w:p>
    <w:p w:rsidR="00621A8E" w:rsidRDefault="00BC52DD" w:rsidP="00621A8E">
      <w:pPr>
        <w:pStyle w:val="ListParagraph"/>
        <w:numPr>
          <w:ilvl w:val="0"/>
          <w:numId w:val="5"/>
        </w:numPr>
        <w:jc w:val="both"/>
        <w:rPr>
          <w:rFonts w:ascii="Arial" w:eastAsia="Arial" w:hAnsi="Arial" w:cs="Arial"/>
          <w:sz w:val="24"/>
          <w:szCs w:val="24"/>
        </w:rPr>
      </w:pPr>
      <w:r w:rsidRPr="00621A8E">
        <w:rPr>
          <w:rFonts w:ascii="Arial" w:eastAsia="Arial" w:hAnsi="Arial" w:cs="Arial"/>
          <w:sz w:val="24"/>
          <w:szCs w:val="24"/>
        </w:rPr>
        <w:t>2019-04-04 Сургууль танилцуулах зураг авалт</w:t>
      </w:r>
    </w:p>
    <w:p w:rsidR="00CF6CC0" w:rsidRPr="00CF6CC0" w:rsidRDefault="00CF6CC0" w:rsidP="002D1415">
      <w:pPr>
        <w:pStyle w:val="ListParagraph"/>
        <w:ind w:left="360"/>
        <w:jc w:val="both"/>
        <w:rPr>
          <w:rFonts w:ascii="Arial" w:eastAsia="Arial" w:hAnsi="Arial" w:cs="Arial"/>
          <w:sz w:val="24"/>
          <w:szCs w:val="24"/>
        </w:rPr>
      </w:pPr>
    </w:p>
    <w:p w:rsidR="00621A8E" w:rsidRPr="00CF6CC0" w:rsidRDefault="00BC52DD" w:rsidP="008733C8">
      <w:pPr>
        <w:pStyle w:val="ListParagraph"/>
        <w:numPr>
          <w:ilvl w:val="0"/>
          <w:numId w:val="5"/>
        </w:numPr>
        <w:jc w:val="both"/>
        <w:rPr>
          <w:rFonts w:ascii="Arial" w:eastAsia="Arial" w:hAnsi="Arial" w:cs="Arial"/>
          <w:sz w:val="24"/>
          <w:szCs w:val="24"/>
        </w:rPr>
      </w:pPr>
      <w:r w:rsidRPr="00CF6CC0">
        <w:rPr>
          <w:rFonts w:ascii="Arial" w:eastAsia="Arial" w:hAnsi="Arial" w:cs="Arial"/>
          <w:sz w:val="24"/>
          <w:szCs w:val="24"/>
        </w:rPr>
        <w:t>2019-04-09 Цэнэ</w:t>
      </w:r>
      <w:r w:rsidR="002D1415">
        <w:rPr>
          <w:rFonts w:ascii="Arial" w:eastAsia="Arial" w:hAnsi="Arial" w:cs="Arial"/>
          <w:sz w:val="24"/>
          <w:szCs w:val="24"/>
          <w:lang w:val="mn-MN"/>
        </w:rPr>
        <w:t>г</w:t>
      </w:r>
      <w:r w:rsidRPr="00CF6CC0">
        <w:rPr>
          <w:rFonts w:ascii="Arial" w:eastAsia="Arial" w:hAnsi="Arial" w:cs="Arial"/>
          <w:sz w:val="24"/>
          <w:szCs w:val="24"/>
        </w:rPr>
        <w:t>лэх цаг</w:t>
      </w:r>
    </w:p>
    <w:p w:rsidR="00621A8E" w:rsidRDefault="00BC52DD" w:rsidP="00621A8E">
      <w:pPr>
        <w:pStyle w:val="ListParagraph"/>
        <w:numPr>
          <w:ilvl w:val="0"/>
          <w:numId w:val="5"/>
        </w:numPr>
        <w:jc w:val="both"/>
        <w:rPr>
          <w:rFonts w:ascii="Arial" w:eastAsia="Arial" w:hAnsi="Arial" w:cs="Arial"/>
          <w:sz w:val="24"/>
          <w:szCs w:val="24"/>
        </w:rPr>
      </w:pPr>
      <w:r w:rsidRPr="00621A8E">
        <w:rPr>
          <w:rFonts w:ascii="Arial" w:eastAsia="Arial" w:hAnsi="Arial" w:cs="Arial"/>
          <w:sz w:val="24"/>
          <w:szCs w:val="24"/>
        </w:rPr>
        <w:t>2019-04-12 Н.Энхбаярын ном хандивлах үйл ажиллагаа</w:t>
      </w:r>
    </w:p>
    <w:p w:rsidR="00621A8E" w:rsidRDefault="00BC52DD" w:rsidP="00621A8E">
      <w:pPr>
        <w:pStyle w:val="ListParagraph"/>
        <w:numPr>
          <w:ilvl w:val="0"/>
          <w:numId w:val="5"/>
        </w:numPr>
        <w:jc w:val="both"/>
        <w:rPr>
          <w:rFonts w:ascii="Arial" w:eastAsia="Arial" w:hAnsi="Arial" w:cs="Arial"/>
          <w:sz w:val="24"/>
          <w:szCs w:val="24"/>
        </w:rPr>
      </w:pPr>
      <w:r w:rsidRPr="00621A8E">
        <w:rPr>
          <w:rFonts w:ascii="Arial" w:eastAsia="Arial" w:hAnsi="Arial" w:cs="Arial"/>
          <w:sz w:val="24"/>
          <w:szCs w:val="24"/>
        </w:rPr>
        <w:t>2019-04-12   Сургалтын   менежер   М.Цогзолмаад   хүндэтгэл   үзүүлэх   үйл ажиллагаа</w:t>
      </w:r>
    </w:p>
    <w:p w:rsidR="00621A8E" w:rsidRDefault="00BC52DD" w:rsidP="00621A8E">
      <w:pPr>
        <w:pStyle w:val="ListParagraph"/>
        <w:numPr>
          <w:ilvl w:val="0"/>
          <w:numId w:val="5"/>
        </w:numPr>
        <w:jc w:val="both"/>
        <w:rPr>
          <w:rFonts w:ascii="Arial" w:eastAsia="Arial" w:hAnsi="Arial" w:cs="Arial"/>
          <w:sz w:val="24"/>
          <w:szCs w:val="24"/>
        </w:rPr>
      </w:pPr>
      <w:r w:rsidRPr="00621A8E">
        <w:rPr>
          <w:rFonts w:ascii="Arial" w:eastAsia="Arial" w:hAnsi="Arial" w:cs="Arial"/>
          <w:sz w:val="24"/>
          <w:szCs w:val="24"/>
        </w:rPr>
        <w:t>2019-04-17 Онцгой байдлын бэлэн байдлын бэлтгэл сургуулилт</w:t>
      </w:r>
    </w:p>
    <w:p w:rsidR="00EB23D0" w:rsidRPr="00EB23D0" w:rsidRDefault="00EB23D0" w:rsidP="00EB23D0">
      <w:pPr>
        <w:pStyle w:val="ListParagraph"/>
        <w:numPr>
          <w:ilvl w:val="0"/>
          <w:numId w:val="5"/>
        </w:numPr>
        <w:jc w:val="both"/>
        <w:rPr>
          <w:rFonts w:ascii="Arial" w:eastAsia="Arial" w:hAnsi="Arial" w:cs="Arial"/>
          <w:sz w:val="24"/>
          <w:szCs w:val="24"/>
        </w:rPr>
      </w:pPr>
      <w:r w:rsidRPr="00621A8E">
        <w:rPr>
          <w:rFonts w:ascii="Arial" w:eastAsia="Arial" w:hAnsi="Arial" w:cs="Arial"/>
          <w:sz w:val="24"/>
          <w:szCs w:val="24"/>
        </w:rPr>
        <w:t>2019-04-</w:t>
      </w:r>
      <w:r>
        <w:rPr>
          <w:rFonts w:ascii="Arial" w:eastAsia="Arial" w:hAnsi="Arial" w:cs="Arial"/>
          <w:sz w:val="24"/>
          <w:szCs w:val="24"/>
          <w:lang w:val="mn-MN"/>
        </w:rPr>
        <w:t>18</w:t>
      </w:r>
      <w:r w:rsidRPr="00621A8E">
        <w:rPr>
          <w:rFonts w:ascii="Arial" w:eastAsia="Arial" w:hAnsi="Arial" w:cs="Arial"/>
          <w:sz w:val="24"/>
          <w:szCs w:val="24"/>
        </w:rPr>
        <w:t xml:space="preserve"> Жижүүр багш</w:t>
      </w:r>
    </w:p>
    <w:p w:rsidR="00621A8E" w:rsidRDefault="00BC52DD" w:rsidP="00621A8E">
      <w:pPr>
        <w:pStyle w:val="ListParagraph"/>
        <w:numPr>
          <w:ilvl w:val="0"/>
          <w:numId w:val="5"/>
        </w:numPr>
        <w:jc w:val="both"/>
        <w:rPr>
          <w:rFonts w:ascii="Arial" w:eastAsia="Arial" w:hAnsi="Arial" w:cs="Arial"/>
          <w:sz w:val="24"/>
          <w:szCs w:val="24"/>
        </w:rPr>
      </w:pPr>
      <w:r w:rsidRPr="00621A8E">
        <w:rPr>
          <w:rFonts w:ascii="Arial" w:eastAsia="Arial" w:hAnsi="Arial" w:cs="Arial"/>
          <w:sz w:val="24"/>
          <w:szCs w:val="24"/>
        </w:rPr>
        <w:t>2019-04-19 “Moodle” программын сургалт</w:t>
      </w:r>
    </w:p>
    <w:p w:rsidR="00621A8E" w:rsidRDefault="00BC52DD" w:rsidP="00621A8E">
      <w:pPr>
        <w:pStyle w:val="ListParagraph"/>
        <w:numPr>
          <w:ilvl w:val="0"/>
          <w:numId w:val="5"/>
        </w:numPr>
        <w:jc w:val="both"/>
        <w:rPr>
          <w:rFonts w:ascii="Arial" w:eastAsia="Arial" w:hAnsi="Arial" w:cs="Arial"/>
          <w:sz w:val="24"/>
          <w:szCs w:val="24"/>
        </w:rPr>
      </w:pPr>
      <w:r w:rsidRPr="00621A8E">
        <w:rPr>
          <w:rFonts w:ascii="Arial" w:eastAsia="Arial" w:hAnsi="Arial" w:cs="Arial"/>
          <w:sz w:val="24"/>
          <w:szCs w:val="24"/>
        </w:rPr>
        <w:t>2019-04-19 Багш нарын шуурхай хурал</w:t>
      </w:r>
    </w:p>
    <w:p w:rsidR="00621A8E" w:rsidRDefault="00BC52DD" w:rsidP="00621A8E">
      <w:pPr>
        <w:pStyle w:val="ListParagraph"/>
        <w:numPr>
          <w:ilvl w:val="0"/>
          <w:numId w:val="5"/>
        </w:numPr>
        <w:jc w:val="both"/>
        <w:rPr>
          <w:rFonts w:ascii="Arial" w:eastAsia="Arial" w:hAnsi="Arial" w:cs="Arial"/>
          <w:sz w:val="24"/>
          <w:szCs w:val="24"/>
        </w:rPr>
      </w:pPr>
      <w:r w:rsidRPr="00621A8E">
        <w:rPr>
          <w:rFonts w:ascii="Arial" w:eastAsia="Arial" w:hAnsi="Arial" w:cs="Arial"/>
          <w:sz w:val="24"/>
          <w:szCs w:val="24"/>
        </w:rPr>
        <w:t>2019-04-20 Их хотын их цэвэрлэгээ</w:t>
      </w:r>
    </w:p>
    <w:p w:rsidR="00621A8E" w:rsidRDefault="00BC52DD" w:rsidP="00621A8E">
      <w:pPr>
        <w:pStyle w:val="ListParagraph"/>
        <w:numPr>
          <w:ilvl w:val="0"/>
          <w:numId w:val="5"/>
        </w:numPr>
        <w:jc w:val="both"/>
        <w:rPr>
          <w:rFonts w:ascii="Arial" w:eastAsia="Arial" w:hAnsi="Arial" w:cs="Arial"/>
          <w:sz w:val="24"/>
          <w:szCs w:val="24"/>
        </w:rPr>
      </w:pPr>
      <w:r w:rsidRPr="00621A8E">
        <w:rPr>
          <w:rFonts w:ascii="Arial" w:eastAsia="Arial" w:hAnsi="Arial" w:cs="Arial"/>
          <w:sz w:val="24"/>
          <w:szCs w:val="24"/>
        </w:rPr>
        <w:t>2019-04-22 Багш нарын шуурхай хурал</w:t>
      </w:r>
    </w:p>
    <w:p w:rsidR="00621A8E" w:rsidRDefault="00BC52DD" w:rsidP="00621A8E">
      <w:pPr>
        <w:pStyle w:val="ListParagraph"/>
        <w:numPr>
          <w:ilvl w:val="0"/>
          <w:numId w:val="5"/>
        </w:numPr>
        <w:jc w:val="both"/>
        <w:rPr>
          <w:rFonts w:ascii="Arial" w:eastAsia="Arial" w:hAnsi="Arial" w:cs="Arial"/>
          <w:sz w:val="24"/>
          <w:szCs w:val="24"/>
        </w:rPr>
      </w:pPr>
      <w:r w:rsidRPr="00621A8E">
        <w:rPr>
          <w:rFonts w:ascii="Arial" w:eastAsia="Arial" w:hAnsi="Arial" w:cs="Arial"/>
          <w:sz w:val="24"/>
          <w:szCs w:val="24"/>
        </w:rPr>
        <w:t xml:space="preserve">2019-04-22 Цэнэглэх цаг – Багш нарын VII Их хурлын </w:t>
      </w:r>
      <w:r w:rsidR="00CC4A3D">
        <w:rPr>
          <w:rFonts w:ascii="Arial" w:eastAsia="Arial" w:hAnsi="Arial" w:cs="Arial"/>
          <w:sz w:val="24"/>
          <w:szCs w:val="24"/>
        </w:rPr>
        <w:t>мэдээллэл</w:t>
      </w:r>
    </w:p>
    <w:p w:rsidR="005E0267" w:rsidRPr="005E0267" w:rsidRDefault="005E0267" w:rsidP="005E0267">
      <w:pPr>
        <w:pStyle w:val="ListParagraph"/>
        <w:numPr>
          <w:ilvl w:val="0"/>
          <w:numId w:val="5"/>
        </w:numPr>
        <w:jc w:val="both"/>
        <w:rPr>
          <w:rFonts w:ascii="Arial" w:eastAsia="Arial" w:hAnsi="Arial" w:cs="Arial"/>
          <w:sz w:val="24"/>
          <w:szCs w:val="24"/>
        </w:rPr>
      </w:pPr>
      <w:r>
        <w:rPr>
          <w:rFonts w:ascii="Arial" w:eastAsia="Arial" w:hAnsi="Arial" w:cs="Arial"/>
          <w:sz w:val="24"/>
          <w:szCs w:val="24"/>
        </w:rPr>
        <w:t>2019-04-2</w:t>
      </w:r>
      <w:r>
        <w:rPr>
          <w:rFonts w:ascii="Arial" w:eastAsia="Arial" w:hAnsi="Arial" w:cs="Arial"/>
          <w:sz w:val="24"/>
          <w:szCs w:val="24"/>
          <w:lang w:val="mn-MN"/>
        </w:rPr>
        <w:t>3 Жижүүр багш</w:t>
      </w:r>
    </w:p>
    <w:p w:rsidR="00621A8E" w:rsidRDefault="00BC52DD" w:rsidP="00621A8E">
      <w:pPr>
        <w:pStyle w:val="ListParagraph"/>
        <w:numPr>
          <w:ilvl w:val="0"/>
          <w:numId w:val="5"/>
        </w:numPr>
        <w:jc w:val="both"/>
        <w:rPr>
          <w:rFonts w:ascii="Arial" w:eastAsia="Arial" w:hAnsi="Arial" w:cs="Arial"/>
          <w:sz w:val="24"/>
          <w:szCs w:val="24"/>
        </w:rPr>
      </w:pPr>
      <w:r w:rsidRPr="00621A8E">
        <w:rPr>
          <w:rFonts w:ascii="Arial" w:eastAsia="Arial" w:hAnsi="Arial" w:cs="Arial"/>
          <w:sz w:val="24"/>
          <w:szCs w:val="24"/>
        </w:rPr>
        <w:t>2019-04-25 Улсын гамшгаас хамгаалах бэлтгэл сургуулилалт</w:t>
      </w:r>
    </w:p>
    <w:p w:rsidR="00621A8E" w:rsidRPr="00545806" w:rsidRDefault="00BC52DD" w:rsidP="00545806">
      <w:pPr>
        <w:pStyle w:val="ListParagraph"/>
        <w:numPr>
          <w:ilvl w:val="0"/>
          <w:numId w:val="5"/>
        </w:numPr>
        <w:jc w:val="both"/>
        <w:rPr>
          <w:rFonts w:ascii="Arial" w:eastAsia="Arial" w:hAnsi="Arial" w:cs="Arial"/>
          <w:sz w:val="24"/>
          <w:szCs w:val="24"/>
        </w:rPr>
      </w:pPr>
      <w:r w:rsidRPr="00621A8E">
        <w:rPr>
          <w:rFonts w:ascii="Arial" w:eastAsia="Arial" w:hAnsi="Arial" w:cs="Arial"/>
          <w:sz w:val="24"/>
          <w:szCs w:val="24"/>
        </w:rPr>
        <w:t>2019-04-25 Бие бялдарын сорил</w:t>
      </w:r>
    </w:p>
    <w:p w:rsidR="00621A8E" w:rsidRDefault="00BC52DD" w:rsidP="00621A8E">
      <w:pPr>
        <w:pStyle w:val="ListParagraph"/>
        <w:numPr>
          <w:ilvl w:val="0"/>
          <w:numId w:val="5"/>
        </w:numPr>
        <w:jc w:val="both"/>
        <w:rPr>
          <w:rFonts w:ascii="Arial" w:eastAsia="Arial" w:hAnsi="Arial" w:cs="Arial"/>
          <w:sz w:val="24"/>
          <w:szCs w:val="24"/>
        </w:rPr>
      </w:pPr>
      <w:r w:rsidRPr="00621A8E">
        <w:rPr>
          <w:rFonts w:ascii="Arial" w:eastAsia="Arial" w:hAnsi="Arial" w:cs="Arial"/>
          <w:sz w:val="24"/>
          <w:szCs w:val="24"/>
        </w:rPr>
        <w:t>2019-05-03 Багш нарын шуурхай хурал</w:t>
      </w:r>
    </w:p>
    <w:p w:rsidR="000E3B09" w:rsidRPr="0021730E" w:rsidRDefault="000E3B09" w:rsidP="00621A8E">
      <w:pPr>
        <w:pStyle w:val="ListParagraph"/>
        <w:numPr>
          <w:ilvl w:val="0"/>
          <w:numId w:val="5"/>
        </w:numPr>
        <w:jc w:val="both"/>
        <w:rPr>
          <w:rFonts w:ascii="Arial" w:eastAsia="Arial" w:hAnsi="Arial" w:cs="Arial"/>
          <w:sz w:val="24"/>
          <w:szCs w:val="24"/>
        </w:rPr>
      </w:pPr>
      <w:r>
        <w:rPr>
          <w:rFonts w:ascii="Arial" w:eastAsia="Arial" w:hAnsi="Arial" w:cs="Arial"/>
          <w:sz w:val="24"/>
          <w:szCs w:val="24"/>
          <w:lang w:val="mn-MN"/>
        </w:rPr>
        <w:t xml:space="preserve">2019-05-05 </w:t>
      </w:r>
      <w:r w:rsidR="00545806">
        <w:rPr>
          <w:rFonts w:ascii="Arial" w:eastAsia="Arial" w:hAnsi="Arial" w:cs="Arial"/>
          <w:sz w:val="24"/>
          <w:szCs w:val="24"/>
          <w:lang w:val="mn-MN"/>
        </w:rPr>
        <w:t xml:space="preserve">Хэлний наадмын </w:t>
      </w:r>
      <w:r>
        <w:rPr>
          <w:rFonts w:ascii="Arial" w:eastAsia="Arial" w:hAnsi="Arial" w:cs="Arial"/>
          <w:sz w:val="24"/>
          <w:szCs w:val="24"/>
          <w:lang w:val="mn-MN"/>
        </w:rPr>
        <w:t xml:space="preserve"> үзэсгэлэнгийн үйл ажиллагааны бэлтгэл хангав.</w:t>
      </w:r>
    </w:p>
    <w:p w:rsidR="00621A8E" w:rsidRDefault="00BC52DD" w:rsidP="00621A8E">
      <w:pPr>
        <w:pStyle w:val="ListParagraph"/>
        <w:numPr>
          <w:ilvl w:val="0"/>
          <w:numId w:val="5"/>
        </w:numPr>
        <w:jc w:val="both"/>
        <w:rPr>
          <w:rFonts w:ascii="Arial" w:eastAsia="Arial" w:hAnsi="Arial" w:cs="Arial"/>
          <w:sz w:val="24"/>
          <w:szCs w:val="24"/>
        </w:rPr>
      </w:pPr>
      <w:r w:rsidRPr="00621A8E">
        <w:rPr>
          <w:rFonts w:ascii="Arial" w:eastAsia="Arial" w:hAnsi="Arial" w:cs="Arial"/>
          <w:sz w:val="24"/>
          <w:szCs w:val="24"/>
        </w:rPr>
        <w:t>2019-05-06 Цэнэглэх цаг</w:t>
      </w:r>
    </w:p>
    <w:p w:rsidR="00621A8E" w:rsidRDefault="00BC52DD" w:rsidP="00621A8E">
      <w:pPr>
        <w:pStyle w:val="ListParagraph"/>
        <w:numPr>
          <w:ilvl w:val="0"/>
          <w:numId w:val="5"/>
        </w:numPr>
        <w:jc w:val="both"/>
        <w:rPr>
          <w:rFonts w:ascii="Arial" w:eastAsia="Arial" w:hAnsi="Arial" w:cs="Arial"/>
          <w:sz w:val="24"/>
          <w:szCs w:val="24"/>
        </w:rPr>
      </w:pPr>
      <w:r w:rsidRPr="00621A8E">
        <w:rPr>
          <w:rFonts w:ascii="Arial" w:eastAsia="Arial" w:hAnsi="Arial" w:cs="Arial"/>
          <w:sz w:val="24"/>
          <w:szCs w:val="24"/>
        </w:rPr>
        <w:t>2019-05-11 Үндэсний мод тарих өдөр</w:t>
      </w:r>
    </w:p>
    <w:p w:rsidR="000E3B09" w:rsidRPr="000E3B09" w:rsidRDefault="00D059E8" w:rsidP="00621A8E">
      <w:pPr>
        <w:pStyle w:val="ListParagraph"/>
        <w:numPr>
          <w:ilvl w:val="0"/>
          <w:numId w:val="5"/>
        </w:numPr>
        <w:jc w:val="both"/>
        <w:rPr>
          <w:rFonts w:ascii="Arial" w:eastAsia="Arial" w:hAnsi="Arial" w:cs="Arial"/>
          <w:sz w:val="24"/>
          <w:szCs w:val="24"/>
        </w:rPr>
      </w:pPr>
      <w:r>
        <w:rPr>
          <w:rFonts w:ascii="Arial" w:eastAsia="Arial" w:hAnsi="Arial" w:cs="Arial"/>
          <w:sz w:val="24"/>
          <w:szCs w:val="24"/>
          <w:lang w:val="mn-MN"/>
        </w:rPr>
        <w:t>2</w:t>
      </w:r>
      <w:r w:rsidR="000E3B09">
        <w:rPr>
          <w:rFonts w:ascii="Arial" w:eastAsia="Arial" w:hAnsi="Arial" w:cs="Arial"/>
          <w:sz w:val="24"/>
          <w:szCs w:val="24"/>
          <w:lang w:val="mn-MN"/>
        </w:rPr>
        <w:t>019-05-16 Дархлаажуулалтын үйл ажиллагаа сургууль дээр зохион байгуулагдаж зохион байгуулагчаар ажиллав.</w:t>
      </w:r>
    </w:p>
    <w:p w:rsidR="00621A8E" w:rsidRDefault="00BC52DD" w:rsidP="00621A8E">
      <w:pPr>
        <w:pStyle w:val="ListParagraph"/>
        <w:numPr>
          <w:ilvl w:val="0"/>
          <w:numId w:val="5"/>
        </w:numPr>
        <w:jc w:val="both"/>
        <w:rPr>
          <w:rFonts w:ascii="Arial" w:eastAsia="Arial" w:hAnsi="Arial" w:cs="Arial"/>
          <w:sz w:val="24"/>
          <w:szCs w:val="24"/>
        </w:rPr>
      </w:pPr>
      <w:r w:rsidRPr="00621A8E">
        <w:rPr>
          <w:rFonts w:ascii="Arial" w:eastAsia="Arial" w:hAnsi="Arial" w:cs="Arial"/>
          <w:sz w:val="24"/>
          <w:szCs w:val="24"/>
        </w:rPr>
        <w:t>2019-05-27 Бие бялдарын сорил, судалгаа</w:t>
      </w:r>
    </w:p>
    <w:p w:rsidR="00621A8E" w:rsidRDefault="00BC52DD" w:rsidP="00621A8E">
      <w:pPr>
        <w:pStyle w:val="ListParagraph"/>
        <w:numPr>
          <w:ilvl w:val="0"/>
          <w:numId w:val="5"/>
        </w:numPr>
        <w:jc w:val="both"/>
        <w:rPr>
          <w:rFonts w:ascii="Arial" w:eastAsia="Arial" w:hAnsi="Arial" w:cs="Arial"/>
          <w:sz w:val="24"/>
          <w:szCs w:val="24"/>
        </w:rPr>
      </w:pPr>
      <w:r w:rsidRPr="00621A8E">
        <w:rPr>
          <w:rFonts w:ascii="Arial" w:eastAsia="Arial" w:hAnsi="Arial" w:cs="Arial"/>
          <w:sz w:val="24"/>
          <w:szCs w:val="24"/>
        </w:rPr>
        <w:t>2019-05-28 Багш нарын шуурхай хурал – Амжилтын гараа</w:t>
      </w:r>
    </w:p>
    <w:p w:rsidR="00621A8E" w:rsidRDefault="00BC52DD" w:rsidP="00621A8E">
      <w:pPr>
        <w:pStyle w:val="ListParagraph"/>
        <w:numPr>
          <w:ilvl w:val="0"/>
          <w:numId w:val="5"/>
        </w:numPr>
        <w:jc w:val="both"/>
        <w:rPr>
          <w:rFonts w:ascii="Arial" w:eastAsia="Arial" w:hAnsi="Arial" w:cs="Arial"/>
          <w:sz w:val="24"/>
          <w:szCs w:val="24"/>
        </w:rPr>
      </w:pPr>
      <w:r w:rsidRPr="00621A8E">
        <w:rPr>
          <w:rFonts w:ascii="Arial" w:eastAsia="Arial" w:hAnsi="Arial" w:cs="Arial"/>
          <w:sz w:val="24"/>
          <w:szCs w:val="24"/>
        </w:rPr>
        <w:t xml:space="preserve">2019-05-29 </w:t>
      </w:r>
      <w:r w:rsidR="00C34E69">
        <w:rPr>
          <w:rFonts w:ascii="Arial" w:eastAsia="Arial" w:hAnsi="Arial" w:cs="Arial"/>
          <w:sz w:val="24"/>
          <w:szCs w:val="24"/>
          <w:lang w:val="mn-MN"/>
        </w:rPr>
        <w:t>МА</w:t>
      </w:r>
      <w:r w:rsidRPr="00621A8E">
        <w:rPr>
          <w:rFonts w:ascii="Arial" w:eastAsia="Arial" w:hAnsi="Arial" w:cs="Arial"/>
          <w:sz w:val="24"/>
          <w:szCs w:val="24"/>
        </w:rPr>
        <w:t>ЗАН-ийн хурал</w:t>
      </w:r>
    </w:p>
    <w:p w:rsidR="00621A8E" w:rsidRDefault="00BC52DD" w:rsidP="00621A8E">
      <w:pPr>
        <w:pStyle w:val="ListParagraph"/>
        <w:numPr>
          <w:ilvl w:val="0"/>
          <w:numId w:val="5"/>
        </w:numPr>
        <w:jc w:val="both"/>
        <w:rPr>
          <w:rFonts w:ascii="Arial" w:eastAsia="Arial" w:hAnsi="Arial" w:cs="Arial"/>
          <w:sz w:val="24"/>
          <w:szCs w:val="24"/>
        </w:rPr>
      </w:pPr>
      <w:r w:rsidRPr="00621A8E">
        <w:rPr>
          <w:rFonts w:ascii="Arial" w:eastAsia="Arial" w:hAnsi="Arial" w:cs="Arial"/>
          <w:sz w:val="24"/>
          <w:szCs w:val="24"/>
        </w:rPr>
        <w:t>2019-05-31 Сургуулийн захиргаа, ҮЭ-ээс хамтран зохион байгуулсан “ОУ-ын хүүхдийн эрхийг хамгаалах өдөр”-ийн үйл ажиллагаа</w:t>
      </w:r>
    </w:p>
    <w:p w:rsidR="00621A8E" w:rsidRDefault="00BC52DD" w:rsidP="00621A8E">
      <w:pPr>
        <w:pStyle w:val="ListParagraph"/>
        <w:numPr>
          <w:ilvl w:val="0"/>
          <w:numId w:val="5"/>
        </w:numPr>
        <w:jc w:val="both"/>
        <w:rPr>
          <w:rFonts w:ascii="Arial" w:eastAsia="Arial" w:hAnsi="Arial" w:cs="Arial"/>
          <w:sz w:val="24"/>
          <w:szCs w:val="24"/>
        </w:rPr>
      </w:pPr>
      <w:r w:rsidRPr="00621A8E">
        <w:rPr>
          <w:rFonts w:ascii="Arial" w:eastAsia="Arial" w:hAnsi="Arial" w:cs="Arial"/>
          <w:sz w:val="24"/>
          <w:szCs w:val="24"/>
        </w:rPr>
        <w:t xml:space="preserve">2019-06-06 </w:t>
      </w:r>
      <w:r w:rsidR="00C34E69">
        <w:rPr>
          <w:rFonts w:ascii="Arial" w:eastAsia="Arial" w:hAnsi="Arial" w:cs="Arial"/>
          <w:sz w:val="24"/>
          <w:szCs w:val="24"/>
          <w:lang w:val="mn-MN"/>
        </w:rPr>
        <w:t>МА</w:t>
      </w:r>
      <w:r w:rsidRPr="00621A8E">
        <w:rPr>
          <w:rFonts w:ascii="Arial" w:eastAsia="Arial" w:hAnsi="Arial" w:cs="Arial"/>
          <w:sz w:val="24"/>
          <w:szCs w:val="24"/>
        </w:rPr>
        <w:t>ЗАН-ийн тайлан хамгаалалт</w:t>
      </w:r>
    </w:p>
    <w:p w:rsidR="00AB71D9" w:rsidRPr="00AB71D9" w:rsidRDefault="00AB71D9" w:rsidP="00AB71D9">
      <w:pPr>
        <w:pStyle w:val="ListParagraph"/>
        <w:numPr>
          <w:ilvl w:val="0"/>
          <w:numId w:val="5"/>
        </w:numPr>
        <w:jc w:val="both"/>
        <w:rPr>
          <w:rFonts w:ascii="Arial" w:eastAsia="Arial" w:hAnsi="Arial" w:cs="Arial"/>
          <w:sz w:val="24"/>
          <w:szCs w:val="24"/>
        </w:rPr>
      </w:pPr>
      <w:r w:rsidRPr="00621A8E">
        <w:rPr>
          <w:rFonts w:ascii="Arial" w:eastAsia="Arial" w:hAnsi="Arial" w:cs="Arial"/>
          <w:sz w:val="24"/>
          <w:szCs w:val="24"/>
        </w:rPr>
        <w:t>2019-06-</w:t>
      </w:r>
      <w:r>
        <w:rPr>
          <w:rFonts w:ascii="Arial" w:eastAsia="Arial" w:hAnsi="Arial" w:cs="Arial"/>
          <w:sz w:val="24"/>
          <w:szCs w:val="24"/>
          <w:lang w:val="mn-MN"/>
        </w:rPr>
        <w:t>12</w:t>
      </w:r>
      <w:r>
        <w:rPr>
          <w:rFonts w:ascii="Arial" w:eastAsia="Arial" w:hAnsi="Arial" w:cs="Arial"/>
          <w:sz w:val="24"/>
          <w:szCs w:val="24"/>
        </w:rPr>
        <w:t xml:space="preserve"> Жижүүр багш</w:t>
      </w:r>
    </w:p>
    <w:p w:rsidR="00621A8E" w:rsidRDefault="00BC52DD" w:rsidP="00621A8E">
      <w:pPr>
        <w:pStyle w:val="ListParagraph"/>
        <w:numPr>
          <w:ilvl w:val="0"/>
          <w:numId w:val="5"/>
        </w:numPr>
        <w:jc w:val="both"/>
        <w:rPr>
          <w:rFonts w:ascii="Arial" w:eastAsia="Arial" w:hAnsi="Arial" w:cs="Arial"/>
          <w:sz w:val="24"/>
          <w:szCs w:val="24"/>
        </w:rPr>
      </w:pPr>
      <w:r w:rsidRPr="00621A8E">
        <w:rPr>
          <w:rFonts w:ascii="Arial" w:eastAsia="Arial" w:hAnsi="Arial" w:cs="Arial"/>
          <w:sz w:val="24"/>
          <w:szCs w:val="24"/>
        </w:rPr>
        <w:t xml:space="preserve">2019-05-27-06-14 Анги дэвших, мэдлэг чадвар болон улсын шалгалт зохион байгуулах, </w:t>
      </w:r>
      <w:r w:rsidR="002C3D0C">
        <w:rPr>
          <w:rFonts w:ascii="Arial" w:eastAsia="Arial" w:hAnsi="Arial" w:cs="Arial"/>
          <w:sz w:val="24"/>
          <w:szCs w:val="24"/>
          <w:lang w:val="mn-MN"/>
        </w:rPr>
        <w:t>тестийн машин дээрх үйл ажиллагааг хариуцан</w:t>
      </w:r>
      <w:r w:rsidRPr="00621A8E">
        <w:rPr>
          <w:rFonts w:ascii="Arial" w:eastAsia="Arial" w:hAnsi="Arial" w:cs="Arial"/>
          <w:sz w:val="24"/>
          <w:szCs w:val="24"/>
        </w:rPr>
        <w:t xml:space="preserve"> засах, хэлэлцүүлэг</w:t>
      </w:r>
    </w:p>
    <w:p w:rsidR="0067050A" w:rsidRDefault="00545806" w:rsidP="00621A8E">
      <w:pPr>
        <w:pStyle w:val="ListParagraph"/>
        <w:numPr>
          <w:ilvl w:val="0"/>
          <w:numId w:val="5"/>
        </w:numPr>
        <w:jc w:val="both"/>
        <w:rPr>
          <w:rFonts w:ascii="Arial" w:eastAsia="Arial" w:hAnsi="Arial" w:cs="Arial"/>
          <w:sz w:val="24"/>
          <w:szCs w:val="24"/>
        </w:rPr>
      </w:pPr>
      <w:r>
        <w:rPr>
          <w:rFonts w:ascii="Arial" w:eastAsia="Arial" w:hAnsi="Arial" w:cs="Arial"/>
          <w:sz w:val="24"/>
          <w:szCs w:val="24"/>
        </w:rPr>
        <w:t xml:space="preserve">2019-06-12 </w:t>
      </w:r>
      <w:proofErr w:type="gramStart"/>
      <w:r w:rsidR="00BC52DD" w:rsidRPr="00621A8E">
        <w:rPr>
          <w:rFonts w:ascii="Arial" w:eastAsia="Arial" w:hAnsi="Arial" w:cs="Arial"/>
          <w:sz w:val="24"/>
          <w:szCs w:val="24"/>
        </w:rPr>
        <w:t>Төгсөх  ангийн</w:t>
      </w:r>
      <w:proofErr w:type="gramEnd"/>
      <w:r w:rsidR="00BC52DD" w:rsidRPr="00621A8E">
        <w:rPr>
          <w:rFonts w:ascii="Arial" w:eastAsia="Arial" w:hAnsi="Arial" w:cs="Arial"/>
          <w:sz w:val="24"/>
          <w:szCs w:val="24"/>
        </w:rPr>
        <w:t xml:space="preserve">  зохион  байгуулалт,  үйл  ажиллагаанд  тус  тус оролцон ажиллав.</w:t>
      </w:r>
    </w:p>
    <w:p w:rsidR="0067050A" w:rsidRPr="00E5352E" w:rsidRDefault="00E5352E" w:rsidP="00242BBB">
      <w:pPr>
        <w:pStyle w:val="ListParagraph"/>
        <w:numPr>
          <w:ilvl w:val="0"/>
          <w:numId w:val="5"/>
        </w:numPr>
        <w:jc w:val="both"/>
        <w:rPr>
          <w:rFonts w:ascii="Arial" w:eastAsia="Arial" w:hAnsi="Arial" w:cs="Arial"/>
          <w:sz w:val="24"/>
          <w:szCs w:val="24"/>
        </w:rPr>
      </w:pPr>
      <w:r w:rsidRPr="00E5352E">
        <w:rPr>
          <w:rFonts w:ascii="Arial" w:eastAsia="Arial" w:hAnsi="Arial" w:cs="Arial"/>
          <w:sz w:val="24"/>
          <w:szCs w:val="24"/>
        </w:rPr>
        <w:t>2010-06</w:t>
      </w:r>
      <w:r>
        <w:rPr>
          <w:rFonts w:ascii="Arial" w:eastAsia="Arial" w:hAnsi="Arial" w:cs="Arial"/>
          <w:sz w:val="24"/>
          <w:szCs w:val="24"/>
        </w:rPr>
        <w:t>-06</w:t>
      </w:r>
      <w:r w:rsidR="00BC52DD" w:rsidRPr="00E5352E">
        <w:rPr>
          <w:rFonts w:ascii="Arial" w:eastAsia="Arial" w:hAnsi="Arial" w:cs="Arial"/>
          <w:sz w:val="24"/>
          <w:szCs w:val="24"/>
        </w:rPr>
        <w:t xml:space="preserve"> </w:t>
      </w:r>
      <w:r w:rsidR="00242BBB">
        <w:rPr>
          <w:rFonts w:ascii="Arial" w:eastAsia="Arial" w:hAnsi="Arial" w:cs="Arial"/>
          <w:sz w:val="24"/>
          <w:szCs w:val="24"/>
          <w:lang w:val="mn-MN"/>
        </w:rPr>
        <w:t>Жижүүүр багш</w:t>
      </w:r>
    </w:p>
    <w:p w:rsidR="0067050A" w:rsidRPr="00001A7C" w:rsidRDefault="00CC4A3D" w:rsidP="00AB71D9">
      <w:pPr>
        <w:ind w:firstLine="360"/>
        <w:jc w:val="both"/>
        <w:rPr>
          <w:rFonts w:ascii="Arial" w:eastAsia="Arial" w:hAnsi="Arial" w:cs="Arial"/>
          <w:sz w:val="24"/>
          <w:szCs w:val="24"/>
        </w:rPr>
      </w:pPr>
      <w:r>
        <w:rPr>
          <w:rFonts w:ascii="Arial" w:eastAsia="Arial" w:hAnsi="Arial" w:cs="Arial"/>
          <w:sz w:val="24"/>
          <w:szCs w:val="24"/>
          <w:lang w:val="mn-MN"/>
        </w:rPr>
        <w:t>Мэдээлл</w:t>
      </w:r>
      <w:r w:rsidR="00C327C3">
        <w:rPr>
          <w:rFonts w:ascii="Arial" w:eastAsia="Arial" w:hAnsi="Arial" w:cs="Arial"/>
          <w:sz w:val="24"/>
          <w:szCs w:val="24"/>
          <w:lang w:val="mn-MN"/>
        </w:rPr>
        <w:t>лийн технологийн</w:t>
      </w:r>
      <w:r w:rsidR="00BC52DD" w:rsidRPr="00001A7C">
        <w:rPr>
          <w:rFonts w:ascii="Arial" w:eastAsia="Arial" w:hAnsi="Arial" w:cs="Arial"/>
          <w:sz w:val="24"/>
          <w:szCs w:val="24"/>
        </w:rPr>
        <w:t xml:space="preserve">  үг  хэллэг,  ухагдахууныг  ашиглахын  сацуу    </w:t>
      </w:r>
      <w:r w:rsidR="00545806">
        <w:rPr>
          <w:rFonts w:ascii="Arial" w:eastAsia="Arial" w:hAnsi="Arial" w:cs="Arial"/>
          <w:sz w:val="24"/>
          <w:szCs w:val="24"/>
          <w:lang w:val="mn-MN"/>
        </w:rPr>
        <w:t>мэдээл</w:t>
      </w:r>
      <w:r>
        <w:rPr>
          <w:rFonts w:ascii="Arial" w:eastAsia="Arial" w:hAnsi="Arial" w:cs="Arial"/>
          <w:sz w:val="24"/>
          <w:szCs w:val="24"/>
          <w:lang w:val="mn-MN"/>
        </w:rPr>
        <w:t>эл</w:t>
      </w:r>
      <w:r w:rsidR="00C327C3">
        <w:rPr>
          <w:rFonts w:ascii="Arial" w:eastAsia="Arial" w:hAnsi="Arial" w:cs="Arial"/>
          <w:sz w:val="24"/>
          <w:szCs w:val="24"/>
          <w:lang w:val="mn-MN"/>
        </w:rPr>
        <w:t xml:space="preserve"> зүйн</w:t>
      </w:r>
      <w:r w:rsidR="00BC52DD" w:rsidRPr="00001A7C">
        <w:rPr>
          <w:rFonts w:ascii="Arial" w:eastAsia="Arial" w:hAnsi="Arial" w:cs="Arial"/>
          <w:sz w:val="24"/>
          <w:szCs w:val="24"/>
        </w:rPr>
        <w:t xml:space="preserve"> уншиж, дасг</w:t>
      </w:r>
      <w:r w:rsidR="00A4580A" w:rsidRPr="00001A7C">
        <w:rPr>
          <w:rFonts w:ascii="Arial" w:eastAsia="Arial" w:hAnsi="Arial" w:cs="Arial"/>
          <w:sz w:val="24"/>
          <w:szCs w:val="24"/>
        </w:rPr>
        <w:t>ал даалгавар</w:t>
      </w:r>
      <w:r w:rsidR="00BC52DD" w:rsidRPr="00001A7C">
        <w:rPr>
          <w:rFonts w:ascii="Arial" w:eastAsia="Arial" w:hAnsi="Arial" w:cs="Arial"/>
          <w:sz w:val="24"/>
          <w:szCs w:val="24"/>
        </w:rPr>
        <w:t xml:space="preserve"> дээр ажиллаж, эх сурвалж, баримт бичиг, тохиолдол дээр ажиллах чадвартай болж, суралцагсад бусдын өмнө өөрөө өөрийгөө зөвөөр илэрхийлэхэд суралцсан.</w:t>
      </w:r>
    </w:p>
    <w:p w:rsidR="00AB71D9" w:rsidRDefault="00AB71D9" w:rsidP="00AB71D9">
      <w:pPr>
        <w:ind w:firstLine="360"/>
        <w:jc w:val="both"/>
        <w:rPr>
          <w:rFonts w:ascii="Arial" w:eastAsia="Arial" w:hAnsi="Arial" w:cs="Arial"/>
          <w:sz w:val="24"/>
          <w:szCs w:val="24"/>
        </w:rPr>
      </w:pPr>
      <w:r>
        <w:rPr>
          <w:rFonts w:ascii="Arial" w:eastAsia="Arial" w:hAnsi="Arial" w:cs="Arial"/>
          <w:sz w:val="24"/>
          <w:szCs w:val="24"/>
          <w:lang w:val="mn-MN"/>
        </w:rPr>
        <w:t>6</w:t>
      </w:r>
      <w:r w:rsidR="00BC52DD" w:rsidRPr="00001A7C">
        <w:rPr>
          <w:rFonts w:ascii="Arial" w:eastAsia="Arial" w:hAnsi="Arial" w:cs="Arial"/>
          <w:sz w:val="24"/>
          <w:szCs w:val="24"/>
        </w:rPr>
        <w:t xml:space="preserve"> дугаар ангийн сурагчид хичээл дээр тогтвортой сууж сураагүй, анхаарал төвлөрөлт сул, ангийн ажил болон гэрийн даалгавар, шалгалтын ажлын гүйцэтгэл муу,  сурагчдын  тоо  их  байгаа  нь  сургалтын  үйл  ажиллагаанд  сөргөөр  нөлөөлж байна. Түүнчлэн </w:t>
      </w:r>
      <w:r w:rsidR="00CC4A3D">
        <w:rPr>
          <w:rFonts w:ascii="Arial" w:eastAsia="Arial" w:hAnsi="Arial" w:cs="Arial"/>
          <w:sz w:val="24"/>
          <w:szCs w:val="24"/>
          <w:lang w:val="mn-MN"/>
        </w:rPr>
        <w:t>мэдээллэл</w:t>
      </w:r>
      <w:r w:rsidR="00197047">
        <w:rPr>
          <w:rFonts w:ascii="Arial" w:eastAsia="Arial" w:hAnsi="Arial" w:cs="Arial"/>
          <w:sz w:val="24"/>
          <w:szCs w:val="24"/>
          <w:lang w:val="mn-MN"/>
        </w:rPr>
        <w:t xml:space="preserve"> зүйн</w:t>
      </w:r>
      <w:r w:rsidR="00BC52DD" w:rsidRPr="00001A7C">
        <w:rPr>
          <w:rFonts w:ascii="Arial" w:eastAsia="Arial" w:hAnsi="Arial" w:cs="Arial"/>
          <w:sz w:val="24"/>
          <w:szCs w:val="24"/>
        </w:rPr>
        <w:t xml:space="preserve"> хичээл, </w:t>
      </w:r>
      <w:r w:rsidR="00A4580A" w:rsidRPr="00001A7C">
        <w:rPr>
          <w:rFonts w:ascii="Arial" w:eastAsia="Arial" w:hAnsi="Arial" w:cs="Arial"/>
          <w:sz w:val="24"/>
          <w:szCs w:val="24"/>
        </w:rPr>
        <w:t>эрүүл мэндийн</w:t>
      </w:r>
      <w:r w:rsidR="00BC52DD" w:rsidRPr="00001A7C">
        <w:rPr>
          <w:rFonts w:ascii="Arial" w:eastAsia="Arial" w:hAnsi="Arial" w:cs="Arial"/>
          <w:sz w:val="24"/>
          <w:szCs w:val="24"/>
        </w:rPr>
        <w:t xml:space="preserve"> боловсролын үйл ажиллагааны цаг бие</w:t>
      </w:r>
      <w:r w:rsidR="00FA65EC" w:rsidRPr="00001A7C">
        <w:rPr>
          <w:rFonts w:ascii="Arial" w:eastAsia="Arial" w:hAnsi="Arial" w:cs="Arial"/>
          <w:sz w:val="24"/>
          <w:szCs w:val="24"/>
        </w:rPr>
        <w:t xml:space="preserve">ийн </w:t>
      </w:r>
      <w:r w:rsidR="00BC52DD" w:rsidRPr="00001A7C">
        <w:rPr>
          <w:rFonts w:ascii="Arial" w:eastAsia="Arial" w:hAnsi="Arial" w:cs="Arial"/>
          <w:sz w:val="24"/>
          <w:szCs w:val="24"/>
        </w:rPr>
        <w:t>тамирын хичээлийн өмнө түүний дараа эсвэл хичээлийн сүүлийн цагуудад орж байгаа нь сургалт хэвийн жигд, тасралтгүй явагдахад бие болоод</w:t>
      </w:r>
      <w:r w:rsidR="00CC4A3D">
        <w:rPr>
          <w:rFonts w:ascii="Arial" w:eastAsia="Arial" w:hAnsi="Arial" w:cs="Arial"/>
          <w:sz w:val="24"/>
          <w:szCs w:val="24"/>
        </w:rPr>
        <w:t xml:space="preserve"> сэтгэлзүй, цаг хугацааны хувьд</w:t>
      </w:r>
      <w:r w:rsidR="00BC52DD" w:rsidRPr="00001A7C">
        <w:rPr>
          <w:rFonts w:ascii="Arial" w:eastAsia="Arial" w:hAnsi="Arial" w:cs="Arial"/>
          <w:sz w:val="24"/>
          <w:szCs w:val="24"/>
        </w:rPr>
        <w:t xml:space="preserve"> тохиромжгүй байдлыг үүсгэж байгаа юм. Анги удирдсан багш, эцэг эх,   асран   хамгаалагч,   сурагчидтай   ганцаарчлан   уулзаж   зөвлөгөө,   </w:t>
      </w:r>
      <w:r w:rsidR="00CC4A3D">
        <w:rPr>
          <w:rFonts w:ascii="Arial" w:eastAsia="Arial" w:hAnsi="Arial" w:cs="Arial"/>
          <w:sz w:val="24"/>
          <w:szCs w:val="24"/>
        </w:rPr>
        <w:t>мэдээллэл</w:t>
      </w:r>
      <w:r w:rsidR="00BC52DD" w:rsidRPr="00001A7C">
        <w:rPr>
          <w:rFonts w:ascii="Arial" w:eastAsia="Arial" w:hAnsi="Arial" w:cs="Arial"/>
          <w:sz w:val="24"/>
          <w:szCs w:val="24"/>
        </w:rPr>
        <w:t xml:space="preserve">, чиглүүлэг өгч ажилласан ба тодорхой үр дүнд хүрч байна. </w:t>
      </w:r>
    </w:p>
    <w:p w:rsidR="0067050A" w:rsidRDefault="00FA65EC" w:rsidP="00AB71D9">
      <w:pPr>
        <w:ind w:firstLine="360"/>
        <w:jc w:val="both"/>
        <w:rPr>
          <w:rFonts w:ascii="Arial" w:eastAsia="Arial" w:hAnsi="Arial" w:cs="Arial"/>
          <w:sz w:val="24"/>
          <w:szCs w:val="24"/>
        </w:rPr>
      </w:pPr>
      <w:r w:rsidRPr="00001A7C">
        <w:rPr>
          <w:rFonts w:ascii="Arial" w:eastAsia="Arial" w:hAnsi="Arial" w:cs="Arial"/>
          <w:sz w:val="24"/>
          <w:szCs w:val="24"/>
        </w:rPr>
        <w:t>8 дугаар</w:t>
      </w:r>
      <w:r w:rsidR="00BC52DD" w:rsidRPr="00001A7C">
        <w:rPr>
          <w:rFonts w:ascii="Arial" w:eastAsia="Arial" w:hAnsi="Arial" w:cs="Arial"/>
          <w:sz w:val="24"/>
          <w:szCs w:val="24"/>
        </w:rPr>
        <w:t xml:space="preserve"> ангийн сурагчдын хичээл, үйл ажиллагаанд оролцох ид</w:t>
      </w:r>
      <w:r w:rsidRPr="00001A7C">
        <w:rPr>
          <w:rFonts w:ascii="Arial" w:eastAsia="Arial" w:hAnsi="Arial" w:cs="Arial"/>
          <w:sz w:val="24"/>
          <w:szCs w:val="24"/>
        </w:rPr>
        <w:t>эв</w:t>
      </w:r>
      <w:r w:rsidR="00BC52DD" w:rsidRPr="00001A7C">
        <w:rPr>
          <w:rFonts w:ascii="Arial" w:eastAsia="Arial" w:hAnsi="Arial" w:cs="Arial"/>
          <w:sz w:val="24"/>
          <w:szCs w:val="24"/>
        </w:rPr>
        <w:t>хи харьцангуй хэ</w:t>
      </w:r>
      <w:r w:rsidR="00CC4A3D">
        <w:rPr>
          <w:rFonts w:ascii="Arial" w:eastAsia="Arial" w:hAnsi="Arial" w:cs="Arial"/>
          <w:sz w:val="24"/>
          <w:szCs w:val="24"/>
        </w:rPr>
        <w:t>вийн байгаа нь сайшаалтай. Гэвч зарим</w:t>
      </w:r>
      <w:r w:rsidR="00BC52DD" w:rsidRPr="00001A7C">
        <w:rPr>
          <w:rFonts w:ascii="Arial" w:eastAsia="Arial" w:hAnsi="Arial" w:cs="Arial"/>
          <w:sz w:val="24"/>
          <w:szCs w:val="24"/>
        </w:rPr>
        <w:t xml:space="preserve"> ангиудын сурагчид  хичээлийн  хэрэглэгдэхүүн,  гэрийн  даалгавар,  бие даалтыг огт хийдэггүй, түүнд анхаарал тавьдаггүй, ор нэр төдий хичээлд сууж байгаа байдал нь хэвийн зүйл болсон байна. 1</w:t>
      </w:r>
      <w:r w:rsidRPr="00001A7C">
        <w:rPr>
          <w:rFonts w:ascii="Arial" w:eastAsia="Arial" w:hAnsi="Arial" w:cs="Arial"/>
          <w:sz w:val="24"/>
          <w:szCs w:val="24"/>
        </w:rPr>
        <w:t>0</w:t>
      </w:r>
      <w:r w:rsidR="00545806">
        <w:rPr>
          <w:rFonts w:ascii="Arial" w:eastAsia="Arial" w:hAnsi="Arial" w:cs="Arial"/>
          <w:sz w:val="24"/>
          <w:szCs w:val="24"/>
          <w:lang w:val="mn-MN"/>
        </w:rPr>
        <w:t>-12</w:t>
      </w:r>
      <w:r w:rsidR="00BC52DD" w:rsidRPr="00001A7C">
        <w:rPr>
          <w:rFonts w:ascii="Arial" w:eastAsia="Arial" w:hAnsi="Arial" w:cs="Arial"/>
          <w:sz w:val="24"/>
          <w:szCs w:val="24"/>
        </w:rPr>
        <w:t xml:space="preserve"> </w:t>
      </w:r>
      <w:r w:rsidRPr="00001A7C">
        <w:rPr>
          <w:rFonts w:ascii="Arial" w:eastAsia="Arial" w:hAnsi="Arial" w:cs="Arial"/>
          <w:sz w:val="24"/>
          <w:szCs w:val="24"/>
        </w:rPr>
        <w:t>дугаар</w:t>
      </w:r>
      <w:r w:rsidR="00BC52DD" w:rsidRPr="00001A7C">
        <w:rPr>
          <w:rFonts w:ascii="Arial" w:eastAsia="Arial" w:hAnsi="Arial" w:cs="Arial"/>
          <w:sz w:val="24"/>
          <w:szCs w:val="24"/>
        </w:rPr>
        <w:t xml:space="preserve"> ангийн сурагчдын хувьд харьцангуй</w:t>
      </w:r>
      <w:r w:rsidR="00AB71D9">
        <w:rPr>
          <w:rFonts w:ascii="Arial" w:eastAsia="Arial" w:hAnsi="Arial" w:cs="Arial"/>
          <w:sz w:val="24"/>
          <w:szCs w:val="24"/>
          <w:lang w:val="mn-MN"/>
        </w:rPr>
        <w:t xml:space="preserve"> </w:t>
      </w:r>
      <w:r w:rsidR="00BC52DD" w:rsidRPr="00001A7C">
        <w:rPr>
          <w:rFonts w:ascii="Arial" w:eastAsia="Arial" w:hAnsi="Arial" w:cs="Arial"/>
          <w:sz w:val="24"/>
          <w:szCs w:val="24"/>
        </w:rPr>
        <w:t xml:space="preserve">хичээлд хандах </w:t>
      </w:r>
      <w:r w:rsidR="00BC52DD" w:rsidRPr="00001A7C">
        <w:rPr>
          <w:rFonts w:ascii="Arial" w:eastAsia="Arial" w:hAnsi="Arial" w:cs="Arial"/>
          <w:sz w:val="24"/>
          <w:szCs w:val="24"/>
        </w:rPr>
        <w:lastRenderedPageBreak/>
        <w:t>хандлага сайжирсан ч хичээл, даалгавар, бие даалтыг цаг тухайд нь гүйцэтгэдэггүй эсвэл бие биенээсээ хуулах байдал анги нийтэд түгээмэл үзэгдэл болсон байна. Цаашид бие даан бүтээлчээр хандах хандл</w:t>
      </w:r>
      <w:r w:rsidR="00CC4A3D">
        <w:rPr>
          <w:rFonts w:ascii="Arial" w:eastAsia="Arial" w:hAnsi="Arial" w:cs="Arial"/>
          <w:sz w:val="24"/>
          <w:szCs w:val="24"/>
        </w:rPr>
        <w:t xml:space="preserve">ага, оролцоог </w:t>
      </w:r>
      <w:r w:rsidR="00BC52DD" w:rsidRPr="00001A7C">
        <w:rPr>
          <w:rFonts w:ascii="Arial" w:eastAsia="Arial" w:hAnsi="Arial" w:cs="Arial"/>
          <w:sz w:val="24"/>
          <w:szCs w:val="24"/>
        </w:rPr>
        <w:t>хөгжүүлэх шаардлага бий болжээ.</w:t>
      </w:r>
    </w:p>
    <w:p w:rsidR="00AB71D9" w:rsidRPr="00001A7C" w:rsidRDefault="00AB71D9" w:rsidP="00AB71D9">
      <w:pPr>
        <w:ind w:firstLine="360"/>
        <w:jc w:val="both"/>
        <w:rPr>
          <w:rFonts w:ascii="Arial" w:eastAsia="Arial" w:hAnsi="Arial" w:cs="Arial"/>
          <w:sz w:val="24"/>
          <w:szCs w:val="24"/>
        </w:rPr>
      </w:pPr>
    </w:p>
    <w:p w:rsidR="0067050A" w:rsidRPr="00FB3165" w:rsidRDefault="00BC52DD" w:rsidP="00FB3165">
      <w:pPr>
        <w:pStyle w:val="ListParagraph"/>
        <w:numPr>
          <w:ilvl w:val="0"/>
          <w:numId w:val="4"/>
        </w:numPr>
        <w:jc w:val="both"/>
        <w:rPr>
          <w:rFonts w:ascii="Arial" w:eastAsia="Arial" w:hAnsi="Arial" w:cs="Arial"/>
          <w:b/>
          <w:sz w:val="24"/>
          <w:szCs w:val="24"/>
        </w:rPr>
      </w:pPr>
      <w:r w:rsidRPr="00FB3165">
        <w:rPr>
          <w:rFonts w:ascii="Arial" w:eastAsia="Arial" w:hAnsi="Arial" w:cs="Arial"/>
          <w:b/>
          <w:sz w:val="24"/>
          <w:szCs w:val="24"/>
        </w:rPr>
        <w:t>Дэгийн хэрэгжилт, дадал хэвшил суусан байдал</w:t>
      </w:r>
    </w:p>
    <w:p w:rsidR="0067050A" w:rsidRPr="00001A7C" w:rsidRDefault="0067050A" w:rsidP="00621A8E">
      <w:pPr>
        <w:jc w:val="both"/>
        <w:rPr>
          <w:rFonts w:ascii="Arial" w:hAnsi="Arial" w:cs="Arial"/>
          <w:sz w:val="24"/>
          <w:szCs w:val="24"/>
        </w:rPr>
      </w:pPr>
    </w:p>
    <w:p w:rsidR="00FB3165" w:rsidRDefault="00FB3165" w:rsidP="00FB3165">
      <w:pPr>
        <w:ind w:firstLine="360"/>
        <w:jc w:val="both"/>
        <w:rPr>
          <w:rFonts w:ascii="Arial" w:eastAsia="Arial" w:hAnsi="Arial" w:cs="Arial"/>
          <w:sz w:val="24"/>
          <w:szCs w:val="24"/>
          <w:lang w:val="mn-MN"/>
        </w:rPr>
      </w:pPr>
      <w:r>
        <w:rPr>
          <w:rFonts w:ascii="Arial" w:eastAsia="Arial" w:hAnsi="Arial" w:cs="Arial"/>
          <w:sz w:val="24"/>
          <w:szCs w:val="24"/>
          <w:lang w:val="mn-MN"/>
        </w:rPr>
        <w:t>6-</w:t>
      </w:r>
      <w:r w:rsidR="00BC52DD" w:rsidRPr="00001A7C">
        <w:rPr>
          <w:rFonts w:ascii="Arial" w:eastAsia="Arial" w:hAnsi="Arial" w:cs="Arial"/>
          <w:sz w:val="24"/>
          <w:szCs w:val="24"/>
        </w:rPr>
        <w:t xml:space="preserve">7 дугаар ангиудад зөв, эмх цэгцтэй, санаа бодлоо давхцалгүйгээр үзэл бодлоо илэрхийлж хэвших, хүмүүс, хамт олонтой зохистой харьцахад анхаарал хандуулан ажилласан. </w:t>
      </w:r>
      <w:r w:rsidR="00CC4A3D">
        <w:rPr>
          <w:rFonts w:ascii="Arial" w:eastAsia="Arial" w:hAnsi="Arial" w:cs="Arial"/>
          <w:sz w:val="24"/>
          <w:szCs w:val="24"/>
          <w:lang w:val="mn-MN"/>
        </w:rPr>
        <w:t>Мэдээл</w:t>
      </w:r>
      <w:r w:rsidR="005F7BDE">
        <w:rPr>
          <w:rFonts w:ascii="Arial" w:eastAsia="Arial" w:hAnsi="Arial" w:cs="Arial"/>
          <w:sz w:val="24"/>
          <w:szCs w:val="24"/>
          <w:lang w:val="mn-MN"/>
        </w:rPr>
        <w:t>э</w:t>
      </w:r>
      <w:r w:rsidR="00CC4A3D">
        <w:rPr>
          <w:rFonts w:ascii="Arial" w:eastAsia="Arial" w:hAnsi="Arial" w:cs="Arial"/>
          <w:sz w:val="24"/>
          <w:szCs w:val="24"/>
          <w:lang w:val="mn-MN"/>
        </w:rPr>
        <w:t>л</w:t>
      </w:r>
      <w:r w:rsidR="00B66252">
        <w:rPr>
          <w:rFonts w:ascii="Arial" w:eastAsia="Arial" w:hAnsi="Arial" w:cs="Arial"/>
          <w:sz w:val="24"/>
          <w:szCs w:val="24"/>
          <w:lang w:val="mn-MN"/>
        </w:rPr>
        <w:t xml:space="preserve"> зүйн</w:t>
      </w:r>
      <w:r w:rsidR="00AB71D9">
        <w:rPr>
          <w:rFonts w:ascii="Arial" w:eastAsia="Arial" w:hAnsi="Arial" w:cs="Arial"/>
          <w:sz w:val="24"/>
          <w:szCs w:val="24"/>
          <w:lang w:val="mn-MN"/>
        </w:rPr>
        <w:t xml:space="preserve"> шинжлэх ухааны нэр томъёог энгийн түвшинд хэрэглэх арга барил эзэмшүүлэх, г</w:t>
      </w:r>
      <w:r w:rsidR="00BC52DD" w:rsidRPr="00001A7C">
        <w:rPr>
          <w:rFonts w:ascii="Arial" w:eastAsia="Arial" w:hAnsi="Arial" w:cs="Arial"/>
          <w:sz w:val="24"/>
          <w:szCs w:val="24"/>
        </w:rPr>
        <w:t xml:space="preserve">эрийн даалгавар болон ангийн үйл ажиллагаа, даалгаврыг тогтмол шалгаж хэвшив. Сайхан, зөв үг хэллэг, дохио зангаа үгийг хэлж хэвших, хүмүүс, хамт олонтой зохистой харьцах, бусдад туслах ач тусыг ойлгох биеэ зөв авч явах бусдад үлгэрлэх тал дээр анхаарлаа. </w:t>
      </w:r>
    </w:p>
    <w:p w:rsidR="00FB3165" w:rsidRDefault="00FA65EC" w:rsidP="00FB3165">
      <w:pPr>
        <w:ind w:firstLine="360"/>
        <w:jc w:val="both"/>
        <w:rPr>
          <w:rFonts w:ascii="Arial" w:eastAsia="Arial" w:hAnsi="Arial" w:cs="Arial"/>
          <w:sz w:val="24"/>
          <w:szCs w:val="24"/>
          <w:lang w:val="mn-MN"/>
        </w:rPr>
      </w:pPr>
      <w:r w:rsidRPr="00001A7C">
        <w:rPr>
          <w:rFonts w:ascii="Arial" w:eastAsia="Arial" w:hAnsi="Arial" w:cs="Arial"/>
          <w:sz w:val="24"/>
          <w:szCs w:val="24"/>
        </w:rPr>
        <w:t>8 дугаар</w:t>
      </w:r>
      <w:r w:rsidR="00BC52DD" w:rsidRPr="00001A7C">
        <w:rPr>
          <w:rFonts w:ascii="Arial" w:eastAsia="Arial" w:hAnsi="Arial" w:cs="Arial"/>
          <w:sz w:val="24"/>
          <w:szCs w:val="24"/>
        </w:rPr>
        <w:t xml:space="preserve"> ангиудад сурагчдын ид</w:t>
      </w:r>
      <w:r w:rsidRPr="00001A7C">
        <w:rPr>
          <w:rFonts w:ascii="Arial" w:eastAsia="Arial" w:hAnsi="Arial" w:cs="Arial"/>
          <w:sz w:val="24"/>
          <w:szCs w:val="24"/>
        </w:rPr>
        <w:t>э</w:t>
      </w:r>
      <w:r w:rsidR="00BC52DD" w:rsidRPr="00001A7C">
        <w:rPr>
          <w:rFonts w:ascii="Arial" w:eastAsia="Arial" w:hAnsi="Arial" w:cs="Arial"/>
          <w:sz w:val="24"/>
          <w:szCs w:val="24"/>
        </w:rPr>
        <w:t xml:space="preserve">вхи оролцоо, дэвтэр хөтлөлт, гэрийн даалгаврыг үнэлгээнд хамааруулан үзэж зөвлөгөө, </w:t>
      </w:r>
      <w:r w:rsidR="00CC4A3D">
        <w:rPr>
          <w:rFonts w:ascii="Arial" w:eastAsia="Arial" w:hAnsi="Arial" w:cs="Arial"/>
          <w:sz w:val="24"/>
          <w:szCs w:val="24"/>
        </w:rPr>
        <w:t>мэдээллэл</w:t>
      </w:r>
      <w:r w:rsidR="00BC52DD" w:rsidRPr="00001A7C">
        <w:rPr>
          <w:rFonts w:ascii="Arial" w:eastAsia="Arial" w:hAnsi="Arial" w:cs="Arial"/>
          <w:sz w:val="24"/>
          <w:szCs w:val="24"/>
        </w:rPr>
        <w:t xml:space="preserve"> өгч хичээл, даалгавар</w:t>
      </w:r>
      <w:r w:rsidR="00AB71D9">
        <w:rPr>
          <w:rFonts w:ascii="Arial" w:eastAsia="Arial" w:hAnsi="Arial" w:cs="Arial"/>
          <w:sz w:val="24"/>
          <w:szCs w:val="24"/>
          <w:lang w:val="mn-MN"/>
        </w:rPr>
        <w:t>аа</w:t>
      </w:r>
      <w:r w:rsidR="00BC52DD" w:rsidRPr="00001A7C">
        <w:rPr>
          <w:rFonts w:ascii="Arial" w:eastAsia="Arial" w:hAnsi="Arial" w:cs="Arial"/>
          <w:sz w:val="24"/>
          <w:szCs w:val="24"/>
        </w:rPr>
        <w:t xml:space="preserve"> бүрэн гүйцэд хийхэд анхаарч ажиллаа. Зөв, эмх цэгцтэй, санаа давхцахгүйгээр </w:t>
      </w:r>
      <w:r w:rsidR="00AB71D9">
        <w:rPr>
          <w:rFonts w:ascii="Arial" w:eastAsia="Arial" w:hAnsi="Arial" w:cs="Arial"/>
          <w:sz w:val="24"/>
          <w:szCs w:val="24"/>
          <w:lang w:val="mn-MN"/>
        </w:rPr>
        <w:t xml:space="preserve">шинжлэх ухааны үг хэллэгээр </w:t>
      </w:r>
      <w:r w:rsidR="00BC52DD" w:rsidRPr="00001A7C">
        <w:rPr>
          <w:rFonts w:ascii="Arial" w:eastAsia="Arial" w:hAnsi="Arial" w:cs="Arial"/>
          <w:sz w:val="24"/>
          <w:szCs w:val="24"/>
        </w:rPr>
        <w:t xml:space="preserve">үзэл бодлоо илэрхийлж  хэвших,  хүмүүс,  хамт  олонтой  зохистой  харьцах,  бусдад  туслах  ач  тусыг ойлгох биеэ зөв авч явах бусдад үлгэрлэх тал дээр анхаарал хандуулан ажилласан. </w:t>
      </w:r>
    </w:p>
    <w:p w:rsidR="0067050A" w:rsidRPr="008E3B24" w:rsidRDefault="00FA65EC" w:rsidP="00FB3165">
      <w:pPr>
        <w:ind w:firstLine="360"/>
        <w:jc w:val="both"/>
        <w:rPr>
          <w:rFonts w:ascii="Arial" w:eastAsia="Arial" w:hAnsi="Arial" w:cs="Arial"/>
          <w:sz w:val="24"/>
          <w:szCs w:val="24"/>
          <w:lang w:val="mn-MN"/>
        </w:rPr>
      </w:pPr>
      <w:r w:rsidRPr="00001A7C">
        <w:rPr>
          <w:rFonts w:ascii="Arial" w:eastAsia="Arial" w:hAnsi="Arial" w:cs="Arial"/>
          <w:sz w:val="24"/>
          <w:szCs w:val="24"/>
        </w:rPr>
        <w:t>10 дугаар</w:t>
      </w:r>
      <w:r w:rsidR="00BC52DD" w:rsidRPr="00001A7C">
        <w:rPr>
          <w:rFonts w:ascii="Arial" w:eastAsia="Arial" w:hAnsi="Arial" w:cs="Arial"/>
          <w:sz w:val="24"/>
          <w:szCs w:val="24"/>
        </w:rPr>
        <w:t xml:space="preserve"> ангид бие даан, багаар ажиллахад анхаарал хандуулан ид</w:t>
      </w:r>
      <w:r w:rsidRPr="00001A7C">
        <w:rPr>
          <w:rFonts w:ascii="Arial" w:eastAsia="Arial" w:hAnsi="Arial" w:cs="Arial"/>
          <w:sz w:val="24"/>
          <w:szCs w:val="24"/>
        </w:rPr>
        <w:t>э</w:t>
      </w:r>
      <w:r w:rsidR="00BC52DD" w:rsidRPr="00001A7C">
        <w:rPr>
          <w:rFonts w:ascii="Arial" w:eastAsia="Arial" w:hAnsi="Arial" w:cs="Arial"/>
          <w:sz w:val="24"/>
          <w:szCs w:val="24"/>
        </w:rPr>
        <w:t xml:space="preserve">вхи оролцоо, дэвтэр хөтлөлт, даалгавар, бие даалтын ажил зэргийг үнэлгээнд хамааруулж, алдаа дутагдалд нь зөвлөгөө, </w:t>
      </w:r>
      <w:r w:rsidR="00CC4A3D">
        <w:rPr>
          <w:rFonts w:ascii="Arial" w:eastAsia="Arial" w:hAnsi="Arial" w:cs="Arial"/>
          <w:sz w:val="24"/>
          <w:szCs w:val="24"/>
        </w:rPr>
        <w:t>мэдээллэл</w:t>
      </w:r>
      <w:r w:rsidR="00BC52DD" w:rsidRPr="00001A7C">
        <w:rPr>
          <w:rFonts w:ascii="Arial" w:eastAsia="Arial" w:hAnsi="Arial" w:cs="Arial"/>
          <w:sz w:val="24"/>
          <w:szCs w:val="24"/>
        </w:rPr>
        <w:t xml:space="preserve"> өгч хичээл, даалгавар бүрэн гүйцэд хийхэд анхаарч ажилласан. Явцын үнэлгээг гол шалгуур болгож, шалгалт, сорилд бэлтгэж ирсэн нь суралцагсдыг үнэлж, дүгнэж, зөвлөгөө өгч ажилласанаар суралцагчдын оролцоо нэмэгдэж хичээлд хандах хандлагад өөрчлөлт гарсан болно.</w:t>
      </w:r>
      <w:r w:rsidR="008E3B24">
        <w:rPr>
          <w:rFonts w:ascii="Arial" w:eastAsia="Arial" w:hAnsi="Arial" w:cs="Arial"/>
          <w:sz w:val="24"/>
          <w:szCs w:val="24"/>
          <w:lang w:val="mn-MN"/>
        </w:rPr>
        <w:t xml:space="preserve"> Мэдээллийн технологийн хэрэгслээр зөв зохистой харилцах харилцааны хичээлийг сурагчдад таниулав.</w:t>
      </w:r>
    </w:p>
    <w:p w:rsidR="0067050A" w:rsidRPr="00001A7C" w:rsidRDefault="0067050A" w:rsidP="00621A8E">
      <w:pPr>
        <w:jc w:val="both"/>
        <w:rPr>
          <w:rFonts w:ascii="Arial" w:hAnsi="Arial" w:cs="Arial"/>
          <w:sz w:val="24"/>
          <w:szCs w:val="24"/>
        </w:rPr>
      </w:pPr>
    </w:p>
    <w:p w:rsidR="0067050A" w:rsidRPr="00001A7C" w:rsidRDefault="00BC52DD" w:rsidP="00FB3165">
      <w:pPr>
        <w:ind w:firstLine="360"/>
        <w:jc w:val="both"/>
        <w:rPr>
          <w:rFonts w:ascii="Arial" w:eastAsia="Arial" w:hAnsi="Arial" w:cs="Arial"/>
          <w:sz w:val="24"/>
          <w:szCs w:val="24"/>
        </w:rPr>
      </w:pPr>
      <w:r w:rsidRPr="00001A7C">
        <w:rPr>
          <w:rFonts w:ascii="Arial" w:eastAsia="Arial" w:hAnsi="Arial" w:cs="Arial"/>
          <w:sz w:val="24"/>
          <w:szCs w:val="24"/>
        </w:rPr>
        <w:t>Сурагчид шинэ долоо хоногийн эхний цагт хичээл эхлэхэд төрийн дуулалаа хүндэтгэн дуулах, багштай мэндлэх, алжаал тайлах дасгал хийх, хичээл сургалтын явцад  гар утас хэрэглэхгүй  байх,  өөр  хичээл,  хичээлийн  даалгаврыг  бусад  зүйл  хийх,  хоорондоо хичээлийн бус агуулгатай зүйл ярихгүй байх зэрэгт анхаарал хандуулан ажиллаж дадал хэвшилд сургасан.</w:t>
      </w:r>
    </w:p>
    <w:p w:rsidR="0067050A" w:rsidRPr="00001A7C" w:rsidRDefault="0067050A" w:rsidP="00621A8E">
      <w:pPr>
        <w:jc w:val="both"/>
        <w:rPr>
          <w:rFonts w:ascii="Arial" w:hAnsi="Arial" w:cs="Arial"/>
          <w:sz w:val="24"/>
          <w:szCs w:val="24"/>
        </w:rPr>
      </w:pPr>
    </w:p>
    <w:p w:rsidR="0067050A" w:rsidRPr="00153E80" w:rsidRDefault="00BC52DD" w:rsidP="00153E80">
      <w:pPr>
        <w:pStyle w:val="ListParagraph"/>
        <w:numPr>
          <w:ilvl w:val="0"/>
          <w:numId w:val="4"/>
        </w:numPr>
        <w:jc w:val="both"/>
        <w:rPr>
          <w:rFonts w:ascii="Arial" w:eastAsia="Arial" w:hAnsi="Arial" w:cs="Arial"/>
          <w:b/>
          <w:sz w:val="24"/>
          <w:szCs w:val="24"/>
        </w:rPr>
      </w:pPr>
      <w:r w:rsidRPr="00153E80">
        <w:rPr>
          <w:rFonts w:ascii="Arial" w:eastAsia="Arial" w:hAnsi="Arial" w:cs="Arial"/>
          <w:b/>
          <w:sz w:val="24"/>
          <w:szCs w:val="24"/>
        </w:rPr>
        <w:t>Бусадтай харилцах зан чанар</w:t>
      </w:r>
    </w:p>
    <w:p w:rsidR="0067050A" w:rsidRPr="00001A7C" w:rsidRDefault="0067050A" w:rsidP="00621A8E">
      <w:pPr>
        <w:jc w:val="both"/>
        <w:rPr>
          <w:rFonts w:ascii="Arial" w:hAnsi="Arial" w:cs="Arial"/>
          <w:sz w:val="24"/>
          <w:szCs w:val="24"/>
        </w:rPr>
      </w:pPr>
    </w:p>
    <w:p w:rsidR="00FB3165" w:rsidRDefault="00153E80" w:rsidP="00153E80">
      <w:pPr>
        <w:ind w:firstLine="360"/>
        <w:jc w:val="both"/>
        <w:rPr>
          <w:rFonts w:ascii="Arial" w:eastAsia="Arial" w:hAnsi="Arial" w:cs="Arial"/>
          <w:sz w:val="24"/>
          <w:szCs w:val="24"/>
          <w:lang w:val="mn-MN"/>
        </w:rPr>
      </w:pPr>
      <w:r>
        <w:rPr>
          <w:rFonts w:ascii="Arial" w:eastAsia="Arial" w:hAnsi="Arial" w:cs="Arial"/>
          <w:sz w:val="24"/>
          <w:szCs w:val="24"/>
          <w:lang w:val="mn-MN"/>
        </w:rPr>
        <w:t xml:space="preserve">6–7 </w:t>
      </w:r>
      <w:r w:rsidR="00BC52DD" w:rsidRPr="00001A7C">
        <w:rPr>
          <w:rFonts w:ascii="Arial" w:eastAsia="Arial" w:hAnsi="Arial" w:cs="Arial"/>
          <w:sz w:val="24"/>
          <w:szCs w:val="24"/>
        </w:rPr>
        <w:t xml:space="preserve">дугаар ангиудад мэндлэх, хүндлэх, уучлалт гуйх, зөв зохистой болон </w:t>
      </w:r>
      <w:r w:rsidR="00CC4A3D">
        <w:rPr>
          <w:rFonts w:ascii="Arial" w:eastAsia="Arial" w:hAnsi="Arial" w:cs="Arial"/>
          <w:sz w:val="24"/>
          <w:szCs w:val="24"/>
        </w:rPr>
        <w:t>Мэдээлл</w:t>
      </w:r>
      <w:r w:rsidR="00B66252">
        <w:rPr>
          <w:rFonts w:ascii="Arial" w:eastAsia="Arial" w:hAnsi="Arial" w:cs="Arial"/>
          <w:sz w:val="24"/>
          <w:szCs w:val="24"/>
        </w:rPr>
        <w:t xml:space="preserve"> зүйн</w:t>
      </w:r>
      <w:r w:rsidR="00FA65EC" w:rsidRPr="00001A7C">
        <w:rPr>
          <w:rFonts w:ascii="Arial" w:eastAsia="Arial" w:hAnsi="Arial" w:cs="Arial"/>
          <w:sz w:val="24"/>
          <w:szCs w:val="24"/>
        </w:rPr>
        <w:t xml:space="preserve"> шинжлэх ухааны</w:t>
      </w:r>
      <w:r w:rsidR="00BC52DD" w:rsidRPr="00001A7C">
        <w:rPr>
          <w:rFonts w:ascii="Arial" w:eastAsia="Arial" w:hAnsi="Arial" w:cs="Arial"/>
          <w:sz w:val="24"/>
          <w:szCs w:val="24"/>
        </w:rPr>
        <w:t xml:space="preserve"> үг хэллэг хэрэглэх зэрэгт анхаарал хандуулан ажиллаа. Бусдыгаа хүндэлж, үгийг нь хүлээцтэй сонсож сурснаар харилцаа, хандлагад өөрчлөлт ороход нөлөөлсөн. Цаашид нөхөрсөг, хамт олонч зан чанарыг төлөвшүүлэхэд анхааран ажиллах болно. </w:t>
      </w:r>
    </w:p>
    <w:p w:rsidR="0067050A" w:rsidRDefault="00FA65EC" w:rsidP="00153E80">
      <w:pPr>
        <w:ind w:firstLine="360"/>
        <w:jc w:val="both"/>
        <w:rPr>
          <w:rFonts w:ascii="Arial" w:eastAsia="Arial" w:hAnsi="Arial" w:cs="Arial"/>
          <w:sz w:val="24"/>
          <w:szCs w:val="24"/>
        </w:rPr>
      </w:pPr>
      <w:r w:rsidRPr="00001A7C">
        <w:rPr>
          <w:rFonts w:ascii="Arial" w:eastAsia="Arial" w:hAnsi="Arial" w:cs="Arial"/>
          <w:sz w:val="24"/>
          <w:szCs w:val="24"/>
        </w:rPr>
        <w:t>8 дугаар</w:t>
      </w:r>
      <w:r w:rsidR="00BC52DD" w:rsidRPr="00001A7C">
        <w:rPr>
          <w:rFonts w:ascii="Arial" w:eastAsia="Arial" w:hAnsi="Arial" w:cs="Arial"/>
          <w:sz w:val="24"/>
          <w:szCs w:val="24"/>
        </w:rPr>
        <w:t xml:space="preserve"> ангиуд</w:t>
      </w:r>
      <w:r w:rsidR="00FB3165">
        <w:rPr>
          <w:rFonts w:ascii="Arial" w:eastAsia="Arial" w:hAnsi="Arial" w:cs="Arial"/>
          <w:sz w:val="24"/>
          <w:szCs w:val="24"/>
          <w:lang w:val="mn-MN"/>
        </w:rPr>
        <w:t>ын сурагчдад</w:t>
      </w:r>
      <w:r w:rsidR="00BC52DD" w:rsidRPr="00001A7C">
        <w:rPr>
          <w:rFonts w:ascii="Arial" w:eastAsia="Arial" w:hAnsi="Arial" w:cs="Arial"/>
          <w:sz w:val="24"/>
          <w:szCs w:val="24"/>
        </w:rPr>
        <w:t xml:space="preserve"> өөрийгөө болон бусад харилцаанд оролцогч талаа хүндэтгэж, үзэл бодлоо чөлөөтэй илэрхийлэх тал дээр анхаарал хандуулан ажиллаа. Нөхөрсөг, хамт олонч, тусч, эвсэг зан чанарыг төлөвшүүлэхэд голлон анхаарсан ба бусдыгаа хүндэлж, үгийг нь хүлээцтэй сонсдог зан чанарт суралцуулсан. Суралцагсдыг өөрийн зорилготой </w:t>
      </w:r>
      <w:proofErr w:type="gramStart"/>
      <w:r w:rsidR="00BC52DD" w:rsidRPr="00001A7C">
        <w:rPr>
          <w:rFonts w:ascii="Arial" w:eastAsia="Arial" w:hAnsi="Arial" w:cs="Arial"/>
          <w:sz w:val="24"/>
          <w:szCs w:val="24"/>
        </w:rPr>
        <w:t>суралцаж,  хүсэл</w:t>
      </w:r>
      <w:proofErr w:type="gramEnd"/>
      <w:r w:rsidR="00BC52DD" w:rsidRPr="00001A7C">
        <w:rPr>
          <w:rFonts w:ascii="Arial" w:eastAsia="Arial" w:hAnsi="Arial" w:cs="Arial"/>
          <w:sz w:val="24"/>
          <w:szCs w:val="24"/>
        </w:rPr>
        <w:t xml:space="preserve">  мөрөөдөлдөө  хүрэхэд  нэг  алхам  урагшлахад  анхааран   ажиллаа.</w:t>
      </w:r>
    </w:p>
    <w:p w:rsidR="0070324D" w:rsidRPr="00001A7C" w:rsidRDefault="0070324D" w:rsidP="0070324D">
      <w:pPr>
        <w:ind w:firstLine="360"/>
        <w:jc w:val="both"/>
        <w:rPr>
          <w:rFonts w:ascii="Arial" w:eastAsia="Arial" w:hAnsi="Arial" w:cs="Arial"/>
          <w:sz w:val="24"/>
          <w:szCs w:val="24"/>
        </w:rPr>
      </w:pPr>
      <w:r>
        <w:rPr>
          <w:rFonts w:ascii="Arial" w:eastAsia="Arial" w:hAnsi="Arial" w:cs="Arial"/>
          <w:sz w:val="24"/>
          <w:szCs w:val="24"/>
        </w:rPr>
        <w:t>9 д</w:t>
      </w:r>
      <w:r>
        <w:rPr>
          <w:rFonts w:ascii="Arial" w:eastAsia="Arial" w:hAnsi="Arial" w:cs="Arial"/>
          <w:sz w:val="24"/>
          <w:szCs w:val="24"/>
          <w:lang w:val="mn-MN"/>
        </w:rPr>
        <w:t>үгээ</w:t>
      </w:r>
      <w:r w:rsidRPr="00001A7C">
        <w:rPr>
          <w:rFonts w:ascii="Arial" w:eastAsia="Arial" w:hAnsi="Arial" w:cs="Arial"/>
          <w:sz w:val="24"/>
          <w:szCs w:val="24"/>
        </w:rPr>
        <w:t>р ангиуд</w:t>
      </w:r>
      <w:r>
        <w:rPr>
          <w:rFonts w:ascii="Arial" w:eastAsia="Arial" w:hAnsi="Arial" w:cs="Arial"/>
          <w:sz w:val="24"/>
          <w:szCs w:val="24"/>
          <w:lang w:val="mn-MN"/>
        </w:rPr>
        <w:t>ын сурагчдад</w:t>
      </w:r>
      <w:r w:rsidRPr="00001A7C">
        <w:rPr>
          <w:rFonts w:ascii="Arial" w:eastAsia="Arial" w:hAnsi="Arial" w:cs="Arial"/>
          <w:sz w:val="24"/>
          <w:szCs w:val="24"/>
        </w:rPr>
        <w:t xml:space="preserve"> өөрийгөө болон бусад харилцаанд оролцогч талаа хүндэтгэж, үзэл бодлоо чөлөөтэй илэрхийлэх тал дээр анхаарал хандуулан ажиллаа. Нөхөрсөг, хамт олонч, тусч, эвсэг зан чанарыг төлөвшүүлэхэд голлон анхаарсан ба бусдыгаа хүндэлж, үгийг нь хүлээцтэй сонсдог зан чанарт </w:t>
      </w:r>
      <w:r w:rsidRPr="00001A7C">
        <w:rPr>
          <w:rFonts w:ascii="Arial" w:eastAsia="Arial" w:hAnsi="Arial" w:cs="Arial"/>
          <w:sz w:val="24"/>
          <w:szCs w:val="24"/>
        </w:rPr>
        <w:lastRenderedPageBreak/>
        <w:t xml:space="preserve">суралцуулсан. Суралцагсдыг өөрийн зорилготой </w:t>
      </w:r>
      <w:proofErr w:type="gramStart"/>
      <w:r w:rsidRPr="00001A7C">
        <w:rPr>
          <w:rFonts w:ascii="Arial" w:eastAsia="Arial" w:hAnsi="Arial" w:cs="Arial"/>
          <w:sz w:val="24"/>
          <w:szCs w:val="24"/>
        </w:rPr>
        <w:t>суралцаж,  хүсэл</w:t>
      </w:r>
      <w:proofErr w:type="gramEnd"/>
      <w:r w:rsidRPr="00001A7C">
        <w:rPr>
          <w:rFonts w:ascii="Arial" w:eastAsia="Arial" w:hAnsi="Arial" w:cs="Arial"/>
          <w:sz w:val="24"/>
          <w:szCs w:val="24"/>
        </w:rPr>
        <w:t xml:space="preserve">  мөрөөдөлдөө  хүрэхэд  нэг  алхам  урагшлахад  анхааран   ажиллаа.</w:t>
      </w:r>
    </w:p>
    <w:p w:rsidR="009F4E64" w:rsidRDefault="00BC52DD" w:rsidP="00AB71D9">
      <w:pPr>
        <w:ind w:firstLine="360"/>
        <w:jc w:val="both"/>
        <w:rPr>
          <w:rFonts w:ascii="Arial" w:eastAsia="Arial" w:hAnsi="Arial" w:cs="Arial"/>
          <w:sz w:val="24"/>
          <w:szCs w:val="24"/>
        </w:rPr>
      </w:pPr>
      <w:r w:rsidRPr="00001A7C">
        <w:rPr>
          <w:rFonts w:ascii="Arial" w:eastAsia="Arial" w:hAnsi="Arial" w:cs="Arial"/>
          <w:sz w:val="24"/>
          <w:szCs w:val="24"/>
        </w:rPr>
        <w:t>1</w:t>
      </w:r>
      <w:r w:rsidR="00153E80">
        <w:rPr>
          <w:rFonts w:ascii="Arial" w:eastAsia="Arial" w:hAnsi="Arial" w:cs="Arial"/>
          <w:sz w:val="24"/>
          <w:szCs w:val="24"/>
        </w:rPr>
        <w:t>0</w:t>
      </w:r>
      <w:r w:rsidRPr="00001A7C">
        <w:rPr>
          <w:rFonts w:ascii="Arial" w:eastAsia="Arial" w:hAnsi="Arial" w:cs="Arial"/>
          <w:sz w:val="24"/>
          <w:szCs w:val="24"/>
        </w:rPr>
        <w:t xml:space="preserve"> </w:t>
      </w:r>
      <w:r w:rsidR="00153E80">
        <w:rPr>
          <w:rFonts w:ascii="Arial" w:eastAsia="Arial" w:hAnsi="Arial" w:cs="Arial"/>
          <w:sz w:val="24"/>
          <w:szCs w:val="24"/>
          <w:lang w:val="mn-MN"/>
        </w:rPr>
        <w:t>дугаар</w:t>
      </w:r>
      <w:r w:rsidRPr="00001A7C">
        <w:rPr>
          <w:rFonts w:ascii="Arial" w:eastAsia="Arial" w:hAnsi="Arial" w:cs="Arial"/>
          <w:sz w:val="24"/>
          <w:szCs w:val="24"/>
        </w:rPr>
        <w:t xml:space="preserve"> анги</w:t>
      </w:r>
      <w:r w:rsidR="00153E80">
        <w:rPr>
          <w:rFonts w:ascii="Arial" w:eastAsia="Arial" w:hAnsi="Arial" w:cs="Arial"/>
          <w:sz w:val="24"/>
          <w:szCs w:val="24"/>
          <w:lang w:val="mn-MN"/>
        </w:rPr>
        <w:t xml:space="preserve">йн </w:t>
      </w:r>
      <w:r w:rsidR="00CC4A3D">
        <w:rPr>
          <w:rFonts w:ascii="Arial" w:eastAsia="Arial" w:hAnsi="Arial" w:cs="Arial"/>
          <w:sz w:val="24"/>
          <w:szCs w:val="24"/>
          <w:lang w:val="mn-MN"/>
        </w:rPr>
        <w:t>Мэдээлл</w:t>
      </w:r>
      <w:r w:rsidR="00B66252">
        <w:rPr>
          <w:rFonts w:ascii="Arial" w:eastAsia="Arial" w:hAnsi="Arial" w:cs="Arial"/>
          <w:sz w:val="24"/>
          <w:szCs w:val="24"/>
          <w:lang w:val="mn-MN"/>
        </w:rPr>
        <w:t xml:space="preserve"> зүйн</w:t>
      </w:r>
      <w:r w:rsidR="00153E80">
        <w:rPr>
          <w:rFonts w:ascii="Arial" w:eastAsia="Arial" w:hAnsi="Arial" w:cs="Arial"/>
          <w:sz w:val="24"/>
          <w:szCs w:val="24"/>
          <w:lang w:val="mn-MN"/>
        </w:rPr>
        <w:t xml:space="preserve"> сонгон судлах хичээлээр сурагчид бодлого бодох аргил барил болон шинжлэх ухаанч арга барилд суралцахын зэрэгцээ</w:t>
      </w:r>
      <w:r w:rsidRPr="00001A7C">
        <w:rPr>
          <w:rFonts w:ascii="Arial" w:eastAsia="Arial" w:hAnsi="Arial" w:cs="Arial"/>
          <w:sz w:val="24"/>
          <w:szCs w:val="24"/>
        </w:rPr>
        <w:t xml:space="preserve"> өөрийгөө </w:t>
      </w:r>
      <w:r w:rsidR="00153E80">
        <w:rPr>
          <w:rFonts w:ascii="Arial" w:eastAsia="Arial" w:hAnsi="Arial" w:cs="Arial"/>
          <w:sz w:val="24"/>
          <w:szCs w:val="24"/>
          <w:lang w:val="mn-MN"/>
        </w:rPr>
        <w:t>мөн</w:t>
      </w:r>
      <w:r w:rsidRPr="00001A7C">
        <w:rPr>
          <w:rFonts w:ascii="Arial" w:eastAsia="Arial" w:hAnsi="Arial" w:cs="Arial"/>
          <w:sz w:val="24"/>
          <w:szCs w:val="24"/>
        </w:rPr>
        <w:t xml:space="preserve"> бусад </w:t>
      </w:r>
      <w:r w:rsidR="00153E80">
        <w:rPr>
          <w:rFonts w:ascii="Arial" w:eastAsia="Arial" w:hAnsi="Arial" w:cs="Arial"/>
          <w:sz w:val="24"/>
          <w:szCs w:val="24"/>
          <w:lang w:val="mn-MN"/>
        </w:rPr>
        <w:t>сурагчдыг</w:t>
      </w:r>
      <w:r w:rsidRPr="00001A7C">
        <w:rPr>
          <w:rFonts w:ascii="Arial" w:eastAsia="Arial" w:hAnsi="Arial" w:cs="Arial"/>
          <w:sz w:val="24"/>
          <w:szCs w:val="24"/>
        </w:rPr>
        <w:t xml:space="preserve"> хүндэтгэж, үзэл бодлоо чөлөөтэй илэрхийлэх </w:t>
      </w:r>
      <w:proofErr w:type="gramStart"/>
      <w:r w:rsidRPr="00001A7C">
        <w:rPr>
          <w:rFonts w:ascii="Arial" w:eastAsia="Arial" w:hAnsi="Arial" w:cs="Arial"/>
          <w:sz w:val="24"/>
          <w:szCs w:val="24"/>
        </w:rPr>
        <w:t>тал  дээр</w:t>
      </w:r>
      <w:proofErr w:type="gramEnd"/>
      <w:r w:rsidRPr="00001A7C">
        <w:rPr>
          <w:rFonts w:ascii="Arial" w:eastAsia="Arial" w:hAnsi="Arial" w:cs="Arial"/>
          <w:sz w:val="24"/>
          <w:szCs w:val="24"/>
        </w:rPr>
        <w:t xml:space="preserve"> анхаарал  хандуулан  ажилласан.  Бусадтай зөв харилцах харилцааг төлөвшүүлж, сурагчийн хувийн болон баг, хамт олны зөв зан чанарыг </w:t>
      </w:r>
      <w:proofErr w:type="gramStart"/>
      <w:r w:rsidRPr="00001A7C">
        <w:rPr>
          <w:rFonts w:ascii="Arial" w:eastAsia="Arial" w:hAnsi="Arial" w:cs="Arial"/>
          <w:sz w:val="24"/>
          <w:szCs w:val="24"/>
        </w:rPr>
        <w:t>хөгжүүлэхэд  анхаарч</w:t>
      </w:r>
      <w:proofErr w:type="gramEnd"/>
      <w:r w:rsidRPr="00001A7C">
        <w:rPr>
          <w:rFonts w:ascii="Arial" w:eastAsia="Arial" w:hAnsi="Arial" w:cs="Arial"/>
          <w:sz w:val="24"/>
          <w:szCs w:val="24"/>
        </w:rPr>
        <w:t xml:space="preserve">  байна.  </w:t>
      </w:r>
      <w:proofErr w:type="gramStart"/>
      <w:r w:rsidRPr="00001A7C">
        <w:rPr>
          <w:rFonts w:ascii="Arial" w:eastAsia="Arial" w:hAnsi="Arial" w:cs="Arial"/>
          <w:sz w:val="24"/>
          <w:szCs w:val="24"/>
        </w:rPr>
        <w:t>Оролдлого,  оролцоо</w:t>
      </w:r>
      <w:proofErr w:type="gramEnd"/>
      <w:r w:rsidRPr="00001A7C">
        <w:rPr>
          <w:rFonts w:ascii="Arial" w:eastAsia="Arial" w:hAnsi="Arial" w:cs="Arial"/>
          <w:sz w:val="24"/>
          <w:szCs w:val="24"/>
        </w:rPr>
        <w:t xml:space="preserve">,   хандлагыг  нь  үнэлж  дүгнэснээр хүүхдийн зан байдал, өөртөө итгэх байдал зэрэгт өөрчлөлт орж өөртөө итгэлтэй болсон. Мөн түүнчлэн бусдын хүсэлт, шаардлагыг хүлээн авч анхаарал татаж буй асуудлыг шийдвэрлэхэд анхаарал хандуулан ажилласан. Цаашид багш сурагчид, эцэг эх, асран хамгаалагч, бусад оролцогчид харилцан бие биенээ хүндэтгэн харилцаж, бие биенээ хүлээцтэй  сонсож,  өөрийн  үзэл  бодлоо  бусдад  зөв  илэрхийлэхэд  анхаарах  хэрэгтэй. Зарим эцэг эх, асран хамгаалагчидтай сурагчдын зан байдал, сэтгэлзүйд гарч буй өөрчлөлт, бусад асуудлаар ганцаарчилан ярилцлага өрнүүлж, зөвлөгөө, </w:t>
      </w:r>
      <w:proofErr w:type="gramStart"/>
      <w:r w:rsidR="00CC4A3D">
        <w:rPr>
          <w:rFonts w:ascii="Arial" w:eastAsia="Arial" w:hAnsi="Arial" w:cs="Arial"/>
          <w:sz w:val="24"/>
          <w:szCs w:val="24"/>
        </w:rPr>
        <w:t>мэдээллэл</w:t>
      </w:r>
      <w:r w:rsidRPr="00001A7C">
        <w:rPr>
          <w:rFonts w:ascii="Arial" w:eastAsia="Arial" w:hAnsi="Arial" w:cs="Arial"/>
          <w:sz w:val="24"/>
          <w:szCs w:val="24"/>
        </w:rPr>
        <w:t xml:space="preserve">  өгч</w:t>
      </w:r>
      <w:proofErr w:type="gramEnd"/>
      <w:r w:rsidRPr="00001A7C">
        <w:rPr>
          <w:rFonts w:ascii="Arial" w:eastAsia="Arial" w:hAnsi="Arial" w:cs="Arial"/>
          <w:sz w:val="24"/>
          <w:szCs w:val="24"/>
        </w:rPr>
        <w:t xml:space="preserve"> хамтран ажилласнаар тодорхой үр дүнд хүрсэн.</w:t>
      </w:r>
    </w:p>
    <w:p w:rsidR="00AB71D9" w:rsidRDefault="00AB71D9" w:rsidP="00AB71D9">
      <w:pPr>
        <w:ind w:firstLine="360"/>
        <w:jc w:val="both"/>
        <w:rPr>
          <w:rFonts w:ascii="Arial" w:eastAsia="Arial" w:hAnsi="Arial" w:cs="Arial"/>
          <w:sz w:val="24"/>
          <w:szCs w:val="24"/>
          <w:lang w:val="mn-MN"/>
        </w:rPr>
      </w:pPr>
    </w:p>
    <w:p w:rsidR="0067050A" w:rsidRPr="00153E80" w:rsidRDefault="00BC52DD" w:rsidP="00153E80">
      <w:pPr>
        <w:pStyle w:val="ListParagraph"/>
        <w:numPr>
          <w:ilvl w:val="0"/>
          <w:numId w:val="4"/>
        </w:numPr>
        <w:jc w:val="both"/>
        <w:rPr>
          <w:rFonts w:ascii="Arial" w:eastAsia="Arial" w:hAnsi="Arial" w:cs="Arial"/>
          <w:sz w:val="24"/>
          <w:szCs w:val="24"/>
        </w:rPr>
      </w:pPr>
      <w:r w:rsidRPr="00153E80">
        <w:rPr>
          <w:rFonts w:ascii="Arial" w:eastAsia="Arial" w:hAnsi="Arial" w:cs="Arial"/>
          <w:b/>
          <w:sz w:val="24"/>
          <w:szCs w:val="24"/>
        </w:rPr>
        <w:t>Сурагчдын  оролцооны  ур  чадварын  хөгжил,  дадал  хэвшил  зан  чанарын байдал</w:t>
      </w:r>
    </w:p>
    <w:p w:rsidR="0067050A" w:rsidRPr="00001A7C" w:rsidRDefault="0067050A" w:rsidP="00621A8E">
      <w:pPr>
        <w:jc w:val="both"/>
        <w:rPr>
          <w:rFonts w:ascii="Arial" w:hAnsi="Arial" w:cs="Arial"/>
          <w:sz w:val="24"/>
          <w:szCs w:val="24"/>
        </w:rPr>
      </w:pPr>
    </w:p>
    <w:p w:rsidR="0067050A" w:rsidRPr="00001A7C" w:rsidRDefault="00CC4A3D" w:rsidP="00153E80">
      <w:pPr>
        <w:ind w:firstLine="360"/>
        <w:jc w:val="both"/>
        <w:rPr>
          <w:rFonts w:ascii="Arial" w:eastAsia="Arial" w:hAnsi="Arial" w:cs="Arial"/>
          <w:sz w:val="24"/>
          <w:szCs w:val="24"/>
        </w:rPr>
      </w:pPr>
      <w:r>
        <w:rPr>
          <w:rFonts w:ascii="Arial" w:eastAsia="Arial" w:hAnsi="Arial" w:cs="Arial"/>
          <w:sz w:val="24"/>
          <w:szCs w:val="24"/>
        </w:rPr>
        <w:t>Мэдээлл</w:t>
      </w:r>
      <w:r w:rsidR="00B66252">
        <w:rPr>
          <w:rFonts w:ascii="Arial" w:eastAsia="Arial" w:hAnsi="Arial" w:cs="Arial"/>
          <w:sz w:val="24"/>
          <w:szCs w:val="24"/>
        </w:rPr>
        <w:t xml:space="preserve"> зүйн</w:t>
      </w:r>
      <w:r w:rsidR="00FA65EC" w:rsidRPr="00001A7C">
        <w:rPr>
          <w:rFonts w:ascii="Arial" w:eastAsia="Arial" w:hAnsi="Arial" w:cs="Arial"/>
          <w:sz w:val="24"/>
          <w:szCs w:val="24"/>
        </w:rPr>
        <w:t xml:space="preserve"> </w:t>
      </w:r>
      <w:r w:rsidR="00BC52DD" w:rsidRPr="00001A7C">
        <w:rPr>
          <w:rFonts w:ascii="Arial" w:eastAsia="Arial" w:hAnsi="Arial" w:cs="Arial"/>
          <w:sz w:val="24"/>
          <w:szCs w:val="24"/>
        </w:rPr>
        <w:t>судлагдахуун</w:t>
      </w:r>
      <w:r w:rsidR="00FA65EC" w:rsidRPr="00001A7C">
        <w:rPr>
          <w:rFonts w:ascii="Arial" w:eastAsia="Arial" w:hAnsi="Arial" w:cs="Arial"/>
          <w:sz w:val="24"/>
          <w:szCs w:val="24"/>
        </w:rPr>
        <w:t xml:space="preserve">ы хичээл </w:t>
      </w:r>
      <w:r w:rsidR="00BC52DD" w:rsidRPr="00001A7C">
        <w:rPr>
          <w:rFonts w:ascii="Arial" w:eastAsia="Arial" w:hAnsi="Arial" w:cs="Arial"/>
          <w:sz w:val="24"/>
          <w:szCs w:val="24"/>
        </w:rPr>
        <w:t>нь сурагчдын хувийн болон багийн оролцоон дээр тулгуурлаж</w:t>
      </w:r>
      <w:r w:rsidR="00FA65EC" w:rsidRPr="00001A7C">
        <w:rPr>
          <w:rFonts w:ascii="Arial" w:eastAsia="Arial" w:hAnsi="Arial" w:cs="Arial"/>
          <w:sz w:val="24"/>
          <w:szCs w:val="24"/>
        </w:rPr>
        <w:t xml:space="preserve"> </w:t>
      </w:r>
      <w:r w:rsidR="00032073">
        <w:rPr>
          <w:rFonts w:ascii="Arial" w:eastAsia="Arial" w:hAnsi="Arial" w:cs="Arial"/>
          <w:sz w:val="24"/>
          <w:szCs w:val="24"/>
          <w:lang w:val="mn-MN"/>
        </w:rPr>
        <w:t xml:space="preserve">техник технологийн </w:t>
      </w:r>
      <w:r w:rsidR="00FA65EC" w:rsidRPr="00001A7C">
        <w:rPr>
          <w:rFonts w:ascii="Arial" w:eastAsia="Arial" w:hAnsi="Arial" w:cs="Arial"/>
          <w:sz w:val="24"/>
          <w:szCs w:val="24"/>
        </w:rPr>
        <w:t xml:space="preserve">шинжлэх ухаанч арга барилаар </w:t>
      </w:r>
      <w:r w:rsidR="00BC52DD" w:rsidRPr="00001A7C">
        <w:rPr>
          <w:rFonts w:ascii="Arial" w:eastAsia="Arial" w:hAnsi="Arial" w:cs="Arial"/>
          <w:sz w:val="24"/>
          <w:szCs w:val="24"/>
        </w:rPr>
        <w:t>явагддагаараа бусад судлагдахуунаас ялгаатай. Иймээс ч бусдыгаа хүндэлж, үгийг нь хүлээцтэй сонсож сурснаар харилцаа, хандлагад өөрчлөлт ороход нөлөөлсөн. Цаашид нөхөрсөг, хамт олонч зан чанарыг төлөвшүүлэхэд анхааран ажиллах болно. Сурагчид өөрийгөө болон бусад харилцаанд оролцогч талаа хүндэтгэж, үзэл бодлоо чөлөөтэй илэрхийлэх тал дээр анхаарал хандуулан ажиллаа. Нөхөрсөг, хамт олонч, тусч, эвсэг зан чанарыг төлөвшүүлэхэд голлон анхаарсан ба бусдыгаа хүндэлж, үгийг нь хүлээцтэй сонсдог зан чанарт суралцуулсан. Суралцагсдыг өөрийн зорилготой суралцаж, хүсэл мөрөөдөлдөө хүрэхэд  нэг  алхам  урагшлахад  анхааран  ажиллаа  Оролдлого,  оролцоо,  хандлагыг  нь үнэлж дүгнэснээр хүүхдийн зан байдал, өөртөө итгэх байдал зэрэгт өөрчлөлт орж өөртөө итгэлтэй болсон. Мөн түүнчлэн бусдын хүсэлт, шаардлагыг хүлээн авч анхаарал татаж буй асуудлыг шийдвэрлэхэд анхаарал хандуулан ажилласан. Нийт сурагчдын багшид хандах хандлага нь эерэг сайн, сурч мэдэхийн төлөө ажилладаг бол зарим цөөн тооны суралцагчид хичээлийн явцад саад бэрхшээл учруулдаг, гэрийн даалгавар болон бие даалтын ажлыг цаг тухайд нь гүйцэтгэдэггүй байдал ажиглагддаг.</w:t>
      </w:r>
    </w:p>
    <w:p w:rsidR="0067050A" w:rsidRPr="00001A7C" w:rsidRDefault="0067050A" w:rsidP="00621A8E">
      <w:pPr>
        <w:jc w:val="both"/>
        <w:rPr>
          <w:rFonts w:ascii="Arial" w:hAnsi="Arial" w:cs="Arial"/>
          <w:sz w:val="24"/>
          <w:szCs w:val="24"/>
        </w:rPr>
      </w:pPr>
    </w:p>
    <w:p w:rsidR="0067050A" w:rsidRDefault="00BC52DD" w:rsidP="00153E80">
      <w:pPr>
        <w:pStyle w:val="ListParagraph"/>
        <w:numPr>
          <w:ilvl w:val="0"/>
          <w:numId w:val="4"/>
        </w:numPr>
        <w:jc w:val="both"/>
        <w:rPr>
          <w:rFonts w:ascii="Arial" w:eastAsia="Arial" w:hAnsi="Arial" w:cs="Arial"/>
          <w:b/>
          <w:sz w:val="24"/>
          <w:szCs w:val="24"/>
        </w:rPr>
      </w:pPr>
      <w:r w:rsidRPr="00153E80">
        <w:rPr>
          <w:rFonts w:ascii="Arial" w:eastAsia="Arial" w:hAnsi="Arial" w:cs="Arial"/>
          <w:b/>
          <w:sz w:val="24"/>
          <w:szCs w:val="24"/>
        </w:rPr>
        <w:t>Жижүүр багшийн үнэлгээ</w:t>
      </w:r>
    </w:p>
    <w:p w:rsidR="0087637F" w:rsidRPr="00153E80" w:rsidRDefault="0087637F" w:rsidP="0087637F">
      <w:pPr>
        <w:pStyle w:val="ListParagraph"/>
        <w:jc w:val="both"/>
        <w:rPr>
          <w:rFonts w:ascii="Arial" w:eastAsia="Arial" w:hAnsi="Arial" w:cs="Arial"/>
          <w:b/>
          <w:sz w:val="24"/>
          <w:szCs w:val="24"/>
        </w:rPr>
      </w:pPr>
    </w:p>
    <w:p w:rsidR="0067050A" w:rsidRDefault="00BC52DD" w:rsidP="00153E80">
      <w:pPr>
        <w:ind w:firstLine="360"/>
        <w:jc w:val="both"/>
        <w:rPr>
          <w:rFonts w:ascii="Arial" w:eastAsia="Arial" w:hAnsi="Arial" w:cs="Arial"/>
          <w:sz w:val="24"/>
          <w:szCs w:val="24"/>
          <w:lang w:val="mn-MN"/>
        </w:rPr>
      </w:pPr>
      <w:r w:rsidRPr="00001A7C">
        <w:rPr>
          <w:rFonts w:ascii="Arial" w:eastAsia="Arial" w:hAnsi="Arial" w:cs="Arial"/>
          <w:sz w:val="24"/>
          <w:szCs w:val="24"/>
        </w:rPr>
        <w:t xml:space="preserve">2018-2019 оны хичээлийн жилийн хугацаанд нийт </w:t>
      </w:r>
      <w:r w:rsidR="004A5456">
        <w:rPr>
          <w:rFonts w:ascii="Arial" w:eastAsia="Arial" w:hAnsi="Arial" w:cs="Arial"/>
          <w:sz w:val="24"/>
          <w:szCs w:val="24"/>
          <w:lang w:val="mn-MN"/>
        </w:rPr>
        <w:t xml:space="preserve">8 </w:t>
      </w:r>
      <w:r w:rsidRPr="00001A7C">
        <w:rPr>
          <w:rFonts w:ascii="Arial" w:eastAsia="Arial" w:hAnsi="Arial" w:cs="Arial"/>
          <w:sz w:val="24"/>
          <w:szCs w:val="24"/>
        </w:rPr>
        <w:t>удаа</w:t>
      </w:r>
      <w:r w:rsidR="004A5456">
        <w:rPr>
          <w:rFonts w:ascii="Arial" w:eastAsia="Arial" w:hAnsi="Arial" w:cs="Arial"/>
          <w:sz w:val="24"/>
          <w:szCs w:val="24"/>
        </w:rPr>
        <w:t xml:space="preserve"> </w:t>
      </w:r>
      <w:r w:rsidR="002D11F5">
        <w:rPr>
          <w:rFonts w:ascii="Arial" w:eastAsia="Arial" w:hAnsi="Arial" w:cs="Arial"/>
          <w:sz w:val="24"/>
          <w:szCs w:val="24"/>
        </w:rPr>
        <w:t>жижүүр багшийн үүргийг нйит 180</w:t>
      </w:r>
      <w:r w:rsidRPr="00001A7C">
        <w:rPr>
          <w:rFonts w:ascii="Arial" w:eastAsia="Arial" w:hAnsi="Arial" w:cs="Arial"/>
          <w:sz w:val="24"/>
          <w:szCs w:val="24"/>
        </w:rPr>
        <w:t xml:space="preserve"> оноотойгоор үнэлж дүгнүүлж гүйцэтгэсэн. 20</w:t>
      </w:r>
      <w:r w:rsidR="00153E80">
        <w:rPr>
          <w:rFonts w:ascii="Arial" w:eastAsia="Arial" w:hAnsi="Arial" w:cs="Arial"/>
          <w:sz w:val="24"/>
          <w:szCs w:val="24"/>
        </w:rPr>
        <w:t>18-</w:t>
      </w:r>
      <w:r w:rsidR="00F413C2">
        <w:rPr>
          <w:rFonts w:ascii="Arial" w:eastAsia="Arial" w:hAnsi="Arial" w:cs="Arial"/>
          <w:sz w:val="24"/>
          <w:szCs w:val="24"/>
        </w:rPr>
        <w:t>11</w:t>
      </w:r>
      <w:r w:rsidR="00A40E0C">
        <w:rPr>
          <w:rFonts w:ascii="Arial" w:eastAsia="Arial" w:hAnsi="Arial" w:cs="Arial"/>
          <w:sz w:val="24"/>
          <w:szCs w:val="24"/>
        </w:rPr>
        <w:t>-20, 2018-10-25</w:t>
      </w:r>
      <w:r w:rsidR="00153E80">
        <w:rPr>
          <w:rFonts w:ascii="Arial" w:eastAsia="Arial" w:hAnsi="Arial" w:cs="Arial"/>
          <w:sz w:val="24"/>
          <w:szCs w:val="24"/>
        </w:rPr>
        <w:t>, 2018-11-2</w:t>
      </w:r>
      <w:r w:rsidR="00A40E0C">
        <w:rPr>
          <w:rFonts w:ascii="Arial" w:eastAsia="Arial" w:hAnsi="Arial" w:cs="Arial"/>
          <w:sz w:val="24"/>
          <w:szCs w:val="24"/>
        </w:rPr>
        <w:t>3</w:t>
      </w:r>
      <w:r w:rsidRPr="00001A7C">
        <w:rPr>
          <w:rFonts w:ascii="Arial" w:eastAsia="Arial" w:hAnsi="Arial" w:cs="Arial"/>
          <w:sz w:val="24"/>
          <w:szCs w:val="24"/>
        </w:rPr>
        <w:t>,</w:t>
      </w:r>
      <w:r w:rsidR="00153E80">
        <w:rPr>
          <w:rFonts w:ascii="Arial" w:eastAsia="Arial" w:hAnsi="Arial" w:cs="Arial"/>
          <w:sz w:val="24"/>
          <w:szCs w:val="24"/>
        </w:rPr>
        <w:t xml:space="preserve"> 2018-12-06</w:t>
      </w:r>
      <w:r w:rsidRPr="00001A7C">
        <w:rPr>
          <w:rFonts w:ascii="Arial" w:eastAsia="Arial" w:hAnsi="Arial" w:cs="Arial"/>
          <w:sz w:val="24"/>
          <w:szCs w:val="24"/>
        </w:rPr>
        <w:t>, 20</w:t>
      </w:r>
      <w:r w:rsidR="00A40E0C">
        <w:rPr>
          <w:rFonts w:ascii="Arial" w:eastAsia="Arial" w:hAnsi="Arial" w:cs="Arial"/>
          <w:sz w:val="24"/>
          <w:szCs w:val="24"/>
        </w:rPr>
        <w:t>18</w:t>
      </w:r>
      <w:r w:rsidR="00153E80">
        <w:rPr>
          <w:rFonts w:ascii="Arial" w:eastAsia="Arial" w:hAnsi="Arial" w:cs="Arial"/>
          <w:sz w:val="24"/>
          <w:szCs w:val="24"/>
        </w:rPr>
        <w:t>-</w:t>
      </w:r>
      <w:r w:rsidR="00A40E0C">
        <w:rPr>
          <w:rFonts w:ascii="Arial" w:eastAsia="Arial" w:hAnsi="Arial" w:cs="Arial"/>
          <w:sz w:val="24"/>
          <w:szCs w:val="24"/>
        </w:rPr>
        <w:t>12</w:t>
      </w:r>
      <w:r w:rsidR="00153E80">
        <w:rPr>
          <w:rFonts w:ascii="Arial" w:eastAsia="Arial" w:hAnsi="Arial" w:cs="Arial"/>
          <w:sz w:val="24"/>
          <w:szCs w:val="24"/>
        </w:rPr>
        <w:t>-21, 2019-</w:t>
      </w:r>
      <w:r w:rsidR="00B51A2D">
        <w:rPr>
          <w:rFonts w:ascii="Arial" w:eastAsia="Arial" w:hAnsi="Arial" w:cs="Arial"/>
          <w:sz w:val="24"/>
          <w:szCs w:val="24"/>
        </w:rPr>
        <w:t>04-23, 2019-05</w:t>
      </w:r>
      <w:r w:rsidR="00153E80">
        <w:rPr>
          <w:rFonts w:ascii="Arial" w:eastAsia="Arial" w:hAnsi="Arial" w:cs="Arial"/>
          <w:sz w:val="24"/>
          <w:szCs w:val="24"/>
        </w:rPr>
        <w:t>-</w:t>
      </w:r>
      <w:r w:rsidR="00800B13">
        <w:rPr>
          <w:rFonts w:ascii="Arial" w:eastAsia="Arial" w:hAnsi="Arial" w:cs="Arial"/>
          <w:sz w:val="24"/>
          <w:szCs w:val="24"/>
        </w:rPr>
        <w:t>14</w:t>
      </w:r>
    </w:p>
    <w:p w:rsidR="00AB71D9" w:rsidRPr="00153E80" w:rsidRDefault="00AB71D9" w:rsidP="00153E80">
      <w:pPr>
        <w:ind w:firstLine="360"/>
        <w:jc w:val="both"/>
        <w:rPr>
          <w:rFonts w:ascii="Arial" w:eastAsia="Arial" w:hAnsi="Arial" w:cs="Arial"/>
          <w:sz w:val="24"/>
          <w:szCs w:val="24"/>
          <w:lang w:val="mn-MN"/>
        </w:rPr>
      </w:pPr>
    </w:p>
    <w:p w:rsidR="0067050A" w:rsidRPr="008F4988" w:rsidRDefault="00BC52DD" w:rsidP="008F4988">
      <w:pPr>
        <w:pStyle w:val="ListParagraph"/>
        <w:numPr>
          <w:ilvl w:val="0"/>
          <w:numId w:val="4"/>
        </w:numPr>
        <w:jc w:val="both"/>
        <w:rPr>
          <w:rFonts w:ascii="Arial" w:eastAsia="Arial" w:hAnsi="Arial" w:cs="Arial"/>
          <w:b/>
          <w:sz w:val="24"/>
          <w:szCs w:val="24"/>
        </w:rPr>
      </w:pPr>
      <w:r w:rsidRPr="008F4988">
        <w:rPr>
          <w:rFonts w:ascii="Arial" w:eastAsia="Arial" w:hAnsi="Arial" w:cs="Arial"/>
          <w:b/>
          <w:sz w:val="24"/>
          <w:szCs w:val="24"/>
        </w:rPr>
        <w:t>Судалгаа шинжилгээ, ямар үр дүнд хүрсэн эсэх, ажилласан байдал</w:t>
      </w:r>
    </w:p>
    <w:p w:rsidR="008F4988" w:rsidRPr="008F4988" w:rsidRDefault="00BC52DD" w:rsidP="00621A8E">
      <w:pPr>
        <w:pStyle w:val="ListParagraph"/>
        <w:numPr>
          <w:ilvl w:val="0"/>
          <w:numId w:val="28"/>
        </w:numPr>
        <w:jc w:val="both"/>
        <w:rPr>
          <w:rFonts w:ascii="Arial" w:eastAsia="Arial" w:hAnsi="Arial" w:cs="Arial"/>
          <w:sz w:val="24"/>
          <w:szCs w:val="24"/>
        </w:rPr>
      </w:pPr>
      <w:r w:rsidRPr="008F4988">
        <w:rPr>
          <w:rFonts w:ascii="Arial" w:eastAsia="Arial" w:hAnsi="Arial" w:cs="Arial"/>
          <w:sz w:val="24"/>
          <w:szCs w:val="24"/>
        </w:rPr>
        <w:t>Сурагчдын ирц (өвчтэй, чөлөөтэй, тасалсан)-ээр дүн шинжилгээ хийж эцэг, эх асран хамгаалагч, анги удирдсан багшид танилцуулан үнэлгээнд хамааруулсан.</w:t>
      </w:r>
    </w:p>
    <w:p w:rsidR="008F4988" w:rsidRPr="008F4988" w:rsidRDefault="00BC52DD" w:rsidP="00621A8E">
      <w:pPr>
        <w:pStyle w:val="ListParagraph"/>
        <w:numPr>
          <w:ilvl w:val="0"/>
          <w:numId w:val="28"/>
        </w:numPr>
        <w:jc w:val="both"/>
        <w:rPr>
          <w:rFonts w:ascii="Arial" w:eastAsia="Arial" w:hAnsi="Arial" w:cs="Arial"/>
          <w:sz w:val="24"/>
          <w:szCs w:val="24"/>
        </w:rPr>
      </w:pPr>
      <w:r w:rsidRPr="008F4988">
        <w:rPr>
          <w:rFonts w:ascii="Arial" w:eastAsia="Arial" w:hAnsi="Arial" w:cs="Arial"/>
          <w:sz w:val="24"/>
          <w:szCs w:val="24"/>
        </w:rPr>
        <w:lastRenderedPageBreak/>
        <w:t>Хичээлийн идэвхи, оролцоо (хувийн, багийн, явц, гэрийн даалгавар, бие даалт)-ыг тэмдэглэн үнэлгээнд хамааруулан үзснээр сурагчдын идэвхи оролцоонд тодорхой ахиц гарсан.</w:t>
      </w:r>
    </w:p>
    <w:p w:rsidR="008F4988" w:rsidRPr="008F4988" w:rsidRDefault="00BC52DD" w:rsidP="00621A8E">
      <w:pPr>
        <w:pStyle w:val="ListParagraph"/>
        <w:numPr>
          <w:ilvl w:val="0"/>
          <w:numId w:val="28"/>
        </w:numPr>
        <w:jc w:val="both"/>
        <w:rPr>
          <w:rFonts w:ascii="Arial" w:eastAsia="Arial" w:hAnsi="Arial" w:cs="Arial"/>
          <w:sz w:val="24"/>
          <w:szCs w:val="24"/>
        </w:rPr>
      </w:pPr>
      <w:r w:rsidRPr="008F4988">
        <w:rPr>
          <w:rFonts w:ascii="Arial" w:eastAsia="Arial" w:hAnsi="Arial" w:cs="Arial"/>
          <w:sz w:val="24"/>
          <w:szCs w:val="24"/>
        </w:rPr>
        <w:t>Сурагч</w:t>
      </w:r>
      <w:r w:rsidR="008F4988">
        <w:rPr>
          <w:rFonts w:ascii="Arial" w:eastAsia="Arial" w:hAnsi="Arial" w:cs="Arial"/>
          <w:sz w:val="24"/>
          <w:szCs w:val="24"/>
          <w:lang w:val="mn-MN"/>
        </w:rPr>
        <w:t>д</w:t>
      </w:r>
      <w:r w:rsidRPr="008F4988">
        <w:rPr>
          <w:rFonts w:ascii="Arial" w:eastAsia="Arial" w:hAnsi="Arial" w:cs="Arial"/>
          <w:sz w:val="24"/>
          <w:szCs w:val="24"/>
        </w:rPr>
        <w:t>ийн   дэвтрийн   үйл   ажиллагааны   оншилгоог   хичээлийн   явцад   хийж үнэлгээжүүлж  улирлын  эцэст  нэгдсэн  дүнг  сурагч,  эцэг,  эх  асран  хамгаалагч,  анги удирдсан багшид танилцуулан үнэлгээнд хамааруулсан.</w:t>
      </w:r>
    </w:p>
    <w:p w:rsidR="008F4988" w:rsidRPr="008F4988" w:rsidRDefault="00BC52DD" w:rsidP="00621A8E">
      <w:pPr>
        <w:pStyle w:val="ListParagraph"/>
        <w:numPr>
          <w:ilvl w:val="0"/>
          <w:numId w:val="28"/>
        </w:numPr>
        <w:jc w:val="both"/>
        <w:rPr>
          <w:rFonts w:ascii="Arial" w:eastAsia="Arial" w:hAnsi="Arial" w:cs="Arial"/>
          <w:sz w:val="24"/>
          <w:szCs w:val="24"/>
        </w:rPr>
      </w:pPr>
      <w:r w:rsidRPr="008F4988">
        <w:rPr>
          <w:rFonts w:ascii="Arial" w:eastAsia="Arial" w:hAnsi="Arial" w:cs="Arial"/>
          <w:sz w:val="24"/>
          <w:szCs w:val="24"/>
        </w:rPr>
        <w:t>Шалгалт, шүүлэг (гарааны оноо, явцын, нэгж болон ээлжит хичээлийн, улирлын, мэдлэг  чадвар,  а</w:t>
      </w:r>
      <w:r w:rsidR="008F4988">
        <w:rPr>
          <w:rFonts w:ascii="Arial" w:eastAsia="Arial" w:hAnsi="Arial" w:cs="Arial"/>
          <w:sz w:val="24"/>
          <w:szCs w:val="24"/>
        </w:rPr>
        <w:t xml:space="preserve">нги  дэвших,  улсын  шалгалт  </w:t>
      </w:r>
      <w:r w:rsidR="008F4988">
        <w:rPr>
          <w:rFonts w:ascii="Arial" w:eastAsia="Arial" w:hAnsi="Arial" w:cs="Arial"/>
          <w:sz w:val="24"/>
          <w:szCs w:val="24"/>
          <w:lang w:val="mn-MN"/>
        </w:rPr>
        <w:t>гэх мэт</w:t>
      </w:r>
      <w:r w:rsidRPr="008F4988">
        <w:rPr>
          <w:rFonts w:ascii="Arial" w:eastAsia="Arial" w:hAnsi="Arial" w:cs="Arial"/>
          <w:sz w:val="24"/>
          <w:szCs w:val="24"/>
        </w:rPr>
        <w:t>)-ийг  тооцож  ажилласнаар  сурагч</w:t>
      </w:r>
      <w:r w:rsidR="008F4988">
        <w:rPr>
          <w:rFonts w:ascii="Arial" w:eastAsia="Arial" w:hAnsi="Arial" w:cs="Arial"/>
          <w:sz w:val="24"/>
          <w:szCs w:val="24"/>
          <w:lang w:val="mn-MN"/>
        </w:rPr>
        <w:t>д</w:t>
      </w:r>
      <w:r w:rsidRPr="008F4988">
        <w:rPr>
          <w:rFonts w:ascii="Arial" w:eastAsia="Arial" w:hAnsi="Arial" w:cs="Arial"/>
          <w:sz w:val="24"/>
          <w:szCs w:val="24"/>
        </w:rPr>
        <w:t>ийн хувийн амжилт, бууралт, түвшин түүний өөрчлөлт зэргээр</w:t>
      </w:r>
      <w:r w:rsidR="008F4988">
        <w:rPr>
          <w:rFonts w:ascii="Arial" w:eastAsia="Arial" w:hAnsi="Arial" w:cs="Arial"/>
          <w:sz w:val="24"/>
          <w:szCs w:val="24"/>
          <w:lang w:val="mn-MN"/>
        </w:rPr>
        <w:t xml:space="preserve"> </w:t>
      </w:r>
    </w:p>
    <w:p w:rsidR="008F4988" w:rsidRPr="008F4988" w:rsidRDefault="00BC52DD" w:rsidP="00621A8E">
      <w:pPr>
        <w:pStyle w:val="ListParagraph"/>
        <w:numPr>
          <w:ilvl w:val="0"/>
          <w:numId w:val="28"/>
        </w:numPr>
        <w:jc w:val="both"/>
        <w:rPr>
          <w:rFonts w:ascii="Arial" w:eastAsia="Arial" w:hAnsi="Arial" w:cs="Arial"/>
          <w:sz w:val="24"/>
          <w:szCs w:val="24"/>
        </w:rPr>
      </w:pPr>
      <w:r w:rsidRPr="008F4988">
        <w:rPr>
          <w:rFonts w:ascii="Arial" w:eastAsia="Arial" w:hAnsi="Arial" w:cs="Arial"/>
          <w:sz w:val="24"/>
          <w:szCs w:val="24"/>
        </w:rPr>
        <w:t>Стандарт  хэрэгжилт,  үнэлгээний  харьцуулалтыг  хийж  мэргэжлийн  багш  болон сурагч,  эцэг  эх,  асран  хамгаалагч</w:t>
      </w:r>
      <w:r w:rsidR="008F4988">
        <w:rPr>
          <w:rFonts w:ascii="Arial" w:eastAsia="Arial" w:hAnsi="Arial" w:cs="Arial"/>
          <w:sz w:val="24"/>
          <w:szCs w:val="24"/>
          <w:lang w:val="mn-MN"/>
        </w:rPr>
        <w:t>идтай</w:t>
      </w:r>
      <w:r w:rsidRPr="008F4988">
        <w:rPr>
          <w:rFonts w:ascii="Arial" w:eastAsia="Arial" w:hAnsi="Arial" w:cs="Arial"/>
          <w:sz w:val="24"/>
          <w:szCs w:val="24"/>
        </w:rPr>
        <w:t xml:space="preserve">  хамтран  ажиллахад  мэдээллийн  бааз  суурь  болж байдаг.</w:t>
      </w:r>
    </w:p>
    <w:p w:rsidR="008F4988" w:rsidRPr="008F4988" w:rsidRDefault="00BC52DD" w:rsidP="00621A8E">
      <w:pPr>
        <w:pStyle w:val="ListParagraph"/>
        <w:numPr>
          <w:ilvl w:val="0"/>
          <w:numId w:val="28"/>
        </w:numPr>
        <w:jc w:val="both"/>
        <w:rPr>
          <w:rFonts w:ascii="Arial" w:eastAsia="Arial" w:hAnsi="Arial" w:cs="Arial"/>
          <w:sz w:val="24"/>
          <w:szCs w:val="24"/>
        </w:rPr>
      </w:pPr>
      <w:r w:rsidRPr="008F4988">
        <w:rPr>
          <w:rFonts w:ascii="Arial" w:eastAsia="Arial" w:hAnsi="Arial" w:cs="Arial"/>
          <w:sz w:val="24"/>
          <w:szCs w:val="24"/>
        </w:rPr>
        <w:t>Дэмжлэг хэрэгтэй сурагчидтай ажилласан байдлын судалгааг гаргаж цаашид хэрхэн хамтран ажиллах, үнэлгээнд гарч буй өөрчлөлт,</w:t>
      </w:r>
      <w:r w:rsidR="008F4988">
        <w:rPr>
          <w:rFonts w:ascii="Arial" w:eastAsia="Arial" w:hAnsi="Arial" w:cs="Arial"/>
          <w:sz w:val="24"/>
          <w:szCs w:val="24"/>
        </w:rPr>
        <w:t xml:space="preserve"> асран хамгаалагчдаас суралцагч</w:t>
      </w:r>
      <w:r w:rsidRPr="008F4988">
        <w:rPr>
          <w:rFonts w:ascii="Arial" w:eastAsia="Arial" w:hAnsi="Arial" w:cs="Arial"/>
          <w:sz w:val="24"/>
          <w:szCs w:val="24"/>
        </w:rPr>
        <w:t>дад тавьж буй анхаарал хэрхэн өөрчлөгдөж буйг тооцон ажиллаа.</w:t>
      </w:r>
    </w:p>
    <w:p w:rsidR="008F4988" w:rsidRPr="008F4988" w:rsidRDefault="00BC52DD" w:rsidP="00621A8E">
      <w:pPr>
        <w:pStyle w:val="ListParagraph"/>
        <w:numPr>
          <w:ilvl w:val="0"/>
          <w:numId w:val="28"/>
        </w:numPr>
        <w:jc w:val="both"/>
        <w:rPr>
          <w:rFonts w:ascii="Arial" w:eastAsia="Arial" w:hAnsi="Arial" w:cs="Arial"/>
          <w:sz w:val="24"/>
          <w:szCs w:val="24"/>
        </w:rPr>
      </w:pPr>
      <w:r w:rsidRPr="008F4988">
        <w:rPr>
          <w:rFonts w:ascii="Arial" w:eastAsia="Arial" w:hAnsi="Arial" w:cs="Arial"/>
          <w:sz w:val="24"/>
          <w:szCs w:val="24"/>
        </w:rPr>
        <w:t>Эцэг эх, асран хамгаалагчтай ажилласан байдлын судалгааг гарган ажилласан.</w:t>
      </w:r>
    </w:p>
    <w:p w:rsidR="008F4988" w:rsidRPr="004F3FB9" w:rsidRDefault="00FA65EC" w:rsidP="004F3FB9">
      <w:pPr>
        <w:pStyle w:val="ListParagraph"/>
        <w:numPr>
          <w:ilvl w:val="0"/>
          <w:numId w:val="28"/>
        </w:numPr>
        <w:jc w:val="both"/>
        <w:rPr>
          <w:rFonts w:ascii="Arial" w:eastAsia="Arial" w:hAnsi="Arial" w:cs="Arial"/>
          <w:sz w:val="24"/>
          <w:szCs w:val="24"/>
        </w:rPr>
      </w:pPr>
      <w:r w:rsidRPr="008F4988">
        <w:rPr>
          <w:rFonts w:ascii="Arial" w:eastAsia="Arial" w:hAnsi="Arial" w:cs="Arial"/>
          <w:sz w:val="24"/>
          <w:szCs w:val="24"/>
        </w:rPr>
        <w:t>8</w:t>
      </w:r>
      <w:r w:rsidR="00BC52DD" w:rsidRPr="008F4988">
        <w:rPr>
          <w:rFonts w:ascii="Arial" w:eastAsia="Arial" w:hAnsi="Arial" w:cs="Arial"/>
          <w:sz w:val="24"/>
          <w:szCs w:val="24"/>
        </w:rPr>
        <w:t xml:space="preserve">а, </w:t>
      </w:r>
      <w:r w:rsidRPr="008F4988">
        <w:rPr>
          <w:rFonts w:ascii="Arial" w:eastAsia="Arial" w:hAnsi="Arial" w:cs="Arial"/>
          <w:sz w:val="24"/>
          <w:szCs w:val="24"/>
        </w:rPr>
        <w:t>8</w:t>
      </w:r>
      <w:r w:rsidR="00BC52DD" w:rsidRPr="008F4988">
        <w:rPr>
          <w:rFonts w:ascii="Arial" w:eastAsia="Arial" w:hAnsi="Arial" w:cs="Arial"/>
          <w:sz w:val="24"/>
          <w:szCs w:val="24"/>
        </w:rPr>
        <w:t xml:space="preserve">б, </w:t>
      </w:r>
      <w:r w:rsidR="004F3FB9">
        <w:rPr>
          <w:rFonts w:ascii="Arial" w:eastAsia="Arial" w:hAnsi="Arial" w:cs="Arial"/>
          <w:sz w:val="24"/>
          <w:szCs w:val="24"/>
        </w:rPr>
        <w:t>8</w:t>
      </w:r>
      <w:r w:rsidR="004F3FB9">
        <w:rPr>
          <w:rFonts w:ascii="Arial" w:eastAsia="Arial" w:hAnsi="Arial" w:cs="Arial"/>
          <w:sz w:val="24"/>
          <w:szCs w:val="24"/>
          <w:lang w:val="mn-MN"/>
        </w:rPr>
        <w:t>в, 8г, 8д</w:t>
      </w:r>
      <w:r w:rsidR="00BC52DD" w:rsidRPr="004F3FB9">
        <w:rPr>
          <w:rFonts w:ascii="Arial" w:eastAsia="Arial" w:hAnsi="Arial" w:cs="Arial"/>
          <w:sz w:val="24"/>
          <w:szCs w:val="24"/>
        </w:rPr>
        <w:t xml:space="preserve"> ангиудын </w:t>
      </w:r>
      <w:r w:rsidR="00CC4A3D">
        <w:rPr>
          <w:rFonts w:ascii="Arial" w:eastAsia="Arial" w:hAnsi="Arial" w:cs="Arial"/>
          <w:sz w:val="24"/>
          <w:szCs w:val="24"/>
        </w:rPr>
        <w:t>Мэдээлл</w:t>
      </w:r>
      <w:r w:rsidR="00B66252" w:rsidRPr="004F3FB9">
        <w:rPr>
          <w:rFonts w:ascii="Arial" w:eastAsia="Arial" w:hAnsi="Arial" w:cs="Arial"/>
          <w:sz w:val="24"/>
          <w:szCs w:val="24"/>
        </w:rPr>
        <w:t xml:space="preserve"> зүйн</w:t>
      </w:r>
      <w:r w:rsidR="00BC52DD" w:rsidRPr="004F3FB9">
        <w:rPr>
          <w:rFonts w:ascii="Arial" w:eastAsia="Arial" w:hAnsi="Arial" w:cs="Arial"/>
          <w:sz w:val="24"/>
          <w:szCs w:val="24"/>
        </w:rPr>
        <w:t xml:space="preserve"> анги дэвших шалгалтанд бэлтгэх жишиг даалгавартай ажиллаж буй байдлын судалгааг гаргаж шалгалтын дүн мэдээ, сурагчдидтай ажиллаж буй байд</w:t>
      </w:r>
      <w:r w:rsidR="008F4988" w:rsidRPr="004F3FB9">
        <w:rPr>
          <w:rFonts w:ascii="Arial" w:eastAsia="Arial" w:hAnsi="Arial" w:cs="Arial"/>
          <w:sz w:val="24"/>
          <w:szCs w:val="24"/>
          <w:lang w:val="mn-MN"/>
        </w:rPr>
        <w:t>а</w:t>
      </w:r>
      <w:r w:rsidR="00BC52DD" w:rsidRPr="004F3FB9">
        <w:rPr>
          <w:rFonts w:ascii="Arial" w:eastAsia="Arial" w:hAnsi="Arial" w:cs="Arial"/>
          <w:sz w:val="24"/>
          <w:szCs w:val="24"/>
        </w:rPr>
        <w:t>л  мэргэжлийн  багш,  анги  удирдсан  багш,  эцэ</w:t>
      </w:r>
      <w:r w:rsidR="00A27B54" w:rsidRPr="004F3FB9">
        <w:rPr>
          <w:rFonts w:ascii="Arial" w:eastAsia="Arial" w:hAnsi="Arial" w:cs="Arial"/>
          <w:sz w:val="24"/>
          <w:szCs w:val="24"/>
        </w:rPr>
        <w:t>г</w:t>
      </w:r>
      <w:r w:rsidR="001764B9">
        <w:rPr>
          <w:rFonts w:ascii="Arial" w:eastAsia="Arial" w:hAnsi="Arial" w:cs="Arial"/>
          <w:sz w:val="24"/>
          <w:szCs w:val="24"/>
        </w:rPr>
        <w:t xml:space="preserve">, </w:t>
      </w:r>
      <w:r w:rsidR="00BC52DD" w:rsidRPr="004F3FB9">
        <w:rPr>
          <w:rFonts w:ascii="Arial" w:eastAsia="Arial" w:hAnsi="Arial" w:cs="Arial"/>
          <w:sz w:val="24"/>
          <w:szCs w:val="24"/>
        </w:rPr>
        <w:t>эх  асран  хамгаалагч  болон сургуулийн зүгээс хамтын гэрээг дүгнэн ажиллахад гол үзүүлэлт болж чадна.</w:t>
      </w:r>
    </w:p>
    <w:p w:rsidR="0067050A" w:rsidRDefault="00BC52DD" w:rsidP="00621A8E">
      <w:pPr>
        <w:pStyle w:val="ListParagraph"/>
        <w:numPr>
          <w:ilvl w:val="0"/>
          <w:numId w:val="28"/>
        </w:numPr>
        <w:jc w:val="both"/>
        <w:rPr>
          <w:rFonts w:ascii="Arial" w:eastAsia="Arial" w:hAnsi="Arial" w:cs="Arial"/>
          <w:sz w:val="24"/>
          <w:szCs w:val="24"/>
        </w:rPr>
      </w:pPr>
      <w:r w:rsidRPr="008F4988">
        <w:rPr>
          <w:rFonts w:ascii="Arial" w:eastAsia="Arial" w:hAnsi="Arial" w:cs="Arial"/>
          <w:sz w:val="24"/>
          <w:szCs w:val="24"/>
        </w:rPr>
        <w:t>Багшийн хөгжлийн дэвтэр хөтлөж дүгнэсэн.</w:t>
      </w:r>
    </w:p>
    <w:p w:rsidR="00AB71D9" w:rsidRPr="008F4988" w:rsidRDefault="00AB71D9" w:rsidP="00AB71D9">
      <w:pPr>
        <w:pStyle w:val="ListParagraph"/>
        <w:ind w:left="360"/>
        <w:jc w:val="both"/>
        <w:rPr>
          <w:rFonts w:ascii="Arial" w:eastAsia="Arial" w:hAnsi="Arial" w:cs="Arial"/>
          <w:sz w:val="24"/>
          <w:szCs w:val="24"/>
        </w:rPr>
      </w:pPr>
    </w:p>
    <w:p w:rsidR="0067050A" w:rsidRPr="008F4988" w:rsidRDefault="00BC52DD" w:rsidP="008F4988">
      <w:pPr>
        <w:pStyle w:val="ListParagraph"/>
        <w:numPr>
          <w:ilvl w:val="0"/>
          <w:numId w:val="4"/>
        </w:numPr>
        <w:jc w:val="both"/>
        <w:rPr>
          <w:rFonts w:ascii="Arial" w:eastAsia="Arial" w:hAnsi="Arial" w:cs="Arial"/>
          <w:b/>
          <w:sz w:val="24"/>
          <w:szCs w:val="24"/>
        </w:rPr>
      </w:pPr>
      <w:r w:rsidRPr="008F4988">
        <w:rPr>
          <w:rFonts w:ascii="Arial" w:eastAsia="Arial" w:hAnsi="Arial" w:cs="Arial"/>
          <w:b/>
          <w:sz w:val="24"/>
          <w:szCs w:val="24"/>
        </w:rPr>
        <w:t>Эцэг эхийн оролцоо, хичээлээс гадуурх хүмүүжлийн ажлын үр дүн</w:t>
      </w:r>
    </w:p>
    <w:p w:rsidR="0067050A" w:rsidRPr="00001A7C" w:rsidRDefault="0067050A" w:rsidP="00621A8E">
      <w:pPr>
        <w:jc w:val="both"/>
        <w:rPr>
          <w:rFonts w:ascii="Arial" w:hAnsi="Arial" w:cs="Arial"/>
          <w:sz w:val="24"/>
          <w:szCs w:val="24"/>
        </w:rPr>
      </w:pPr>
    </w:p>
    <w:p w:rsidR="0067050A" w:rsidRPr="00001A7C" w:rsidRDefault="00BC52DD" w:rsidP="008F4988">
      <w:pPr>
        <w:ind w:firstLine="360"/>
        <w:jc w:val="both"/>
        <w:rPr>
          <w:rFonts w:ascii="Arial" w:eastAsia="Arial" w:hAnsi="Arial" w:cs="Arial"/>
          <w:sz w:val="24"/>
          <w:szCs w:val="24"/>
        </w:rPr>
      </w:pPr>
      <w:r w:rsidRPr="00001A7C">
        <w:rPr>
          <w:rFonts w:ascii="Arial" w:eastAsia="Arial" w:hAnsi="Arial" w:cs="Arial"/>
          <w:sz w:val="24"/>
          <w:szCs w:val="24"/>
        </w:rPr>
        <w:t xml:space="preserve">Сурагчдын эцэг эх, асран хамгаалагчидтай нээлттэй хаалганы өдрүүд, хичээлийн болон хичээлийн бус цагаар хамтран ажиллан мэдээ </w:t>
      </w:r>
      <w:r w:rsidR="00CC4A3D">
        <w:rPr>
          <w:rFonts w:ascii="Arial" w:eastAsia="Arial" w:hAnsi="Arial" w:cs="Arial"/>
          <w:sz w:val="24"/>
          <w:szCs w:val="24"/>
        </w:rPr>
        <w:t>мэдээллэл</w:t>
      </w:r>
      <w:r w:rsidRPr="00001A7C">
        <w:rPr>
          <w:rFonts w:ascii="Arial" w:eastAsia="Arial" w:hAnsi="Arial" w:cs="Arial"/>
          <w:sz w:val="24"/>
          <w:szCs w:val="24"/>
        </w:rPr>
        <w:t>, зөвлөгөө өгч эргэх холбоотойгоор ажиллахад анхааран ажиллаж ирлээ. Гэсэн хэдий</w:t>
      </w:r>
      <w:r w:rsidR="00A27B54" w:rsidRPr="00001A7C">
        <w:rPr>
          <w:rFonts w:ascii="Arial" w:eastAsia="Arial" w:hAnsi="Arial" w:cs="Arial"/>
          <w:sz w:val="24"/>
          <w:szCs w:val="24"/>
        </w:rPr>
        <w:t xml:space="preserve"> ч</w:t>
      </w:r>
      <w:r w:rsidRPr="00001A7C">
        <w:rPr>
          <w:rFonts w:ascii="Arial" w:eastAsia="Arial" w:hAnsi="Arial" w:cs="Arial"/>
          <w:sz w:val="24"/>
          <w:szCs w:val="24"/>
        </w:rPr>
        <w:t xml:space="preserve"> эцэг эх</w:t>
      </w:r>
      <w:r w:rsidR="00CF3641">
        <w:rPr>
          <w:rFonts w:ascii="Arial" w:eastAsia="Arial" w:hAnsi="Arial" w:cs="Arial"/>
          <w:sz w:val="24"/>
          <w:szCs w:val="24"/>
        </w:rPr>
        <w:t>, асран хамгаалагчдын суралцагч</w:t>
      </w:r>
      <w:r w:rsidRPr="00001A7C">
        <w:rPr>
          <w:rFonts w:ascii="Arial" w:eastAsia="Arial" w:hAnsi="Arial" w:cs="Arial"/>
          <w:sz w:val="24"/>
          <w:szCs w:val="24"/>
        </w:rPr>
        <w:t>дад тавьж</w:t>
      </w:r>
      <w:r w:rsidR="00A27B54" w:rsidRPr="00001A7C">
        <w:rPr>
          <w:rFonts w:ascii="Arial" w:eastAsia="Arial" w:hAnsi="Arial" w:cs="Arial"/>
          <w:sz w:val="24"/>
          <w:szCs w:val="24"/>
        </w:rPr>
        <w:t xml:space="preserve"> буй</w:t>
      </w:r>
      <w:r w:rsidRPr="00001A7C">
        <w:rPr>
          <w:rFonts w:ascii="Arial" w:eastAsia="Arial" w:hAnsi="Arial" w:cs="Arial"/>
          <w:sz w:val="24"/>
          <w:szCs w:val="24"/>
        </w:rPr>
        <w:t xml:space="preserve"> анхаарал тогтмол жигд бус байгаа нь тэдний ажлын ачаалал, хүүхэддээ хандах хандлагатай холбоотой байж болох юм.</w:t>
      </w:r>
    </w:p>
    <w:p w:rsidR="0067050A" w:rsidRPr="00001A7C" w:rsidRDefault="0067050A" w:rsidP="00621A8E">
      <w:pPr>
        <w:jc w:val="both"/>
        <w:rPr>
          <w:rFonts w:ascii="Arial" w:hAnsi="Arial" w:cs="Arial"/>
          <w:sz w:val="24"/>
          <w:szCs w:val="24"/>
        </w:rPr>
      </w:pPr>
    </w:p>
    <w:p w:rsidR="0067050A" w:rsidRPr="00001A7C" w:rsidRDefault="00AB71D9" w:rsidP="008F4988">
      <w:pPr>
        <w:ind w:firstLine="360"/>
        <w:jc w:val="both"/>
        <w:rPr>
          <w:rFonts w:ascii="Arial" w:eastAsia="Arial" w:hAnsi="Arial" w:cs="Arial"/>
          <w:sz w:val="24"/>
          <w:szCs w:val="24"/>
        </w:rPr>
      </w:pPr>
      <w:r>
        <w:rPr>
          <w:rFonts w:ascii="Arial" w:eastAsia="Arial" w:hAnsi="Arial" w:cs="Arial"/>
          <w:sz w:val="24"/>
          <w:szCs w:val="24"/>
        </w:rPr>
        <w:t>Сурагч</w:t>
      </w:r>
      <w:r w:rsidR="00BC52DD" w:rsidRPr="00001A7C">
        <w:rPr>
          <w:rFonts w:ascii="Arial" w:eastAsia="Arial" w:hAnsi="Arial" w:cs="Arial"/>
          <w:sz w:val="24"/>
          <w:szCs w:val="24"/>
        </w:rPr>
        <w:t xml:space="preserve">дыг хичээлээс гадуур </w:t>
      </w:r>
      <w:r w:rsidR="00C53104">
        <w:rPr>
          <w:rFonts w:ascii="Arial" w:eastAsia="Arial" w:hAnsi="Arial" w:cs="Arial"/>
          <w:sz w:val="24"/>
          <w:szCs w:val="24"/>
          <w:lang w:val="mn-MN"/>
        </w:rPr>
        <w:t xml:space="preserve">олимпиадын </w:t>
      </w:r>
      <w:r w:rsidR="00BC52DD" w:rsidRPr="00001A7C">
        <w:rPr>
          <w:rFonts w:ascii="Arial" w:eastAsia="Arial" w:hAnsi="Arial" w:cs="Arial"/>
          <w:sz w:val="24"/>
          <w:szCs w:val="24"/>
        </w:rPr>
        <w:t>сурагчд</w:t>
      </w:r>
      <w:r w:rsidR="00A27B54" w:rsidRPr="00001A7C">
        <w:rPr>
          <w:rFonts w:ascii="Arial" w:eastAsia="Arial" w:hAnsi="Arial" w:cs="Arial"/>
          <w:sz w:val="24"/>
          <w:szCs w:val="24"/>
        </w:rPr>
        <w:t xml:space="preserve">ад давтлага өгч </w:t>
      </w:r>
      <w:proofErr w:type="gramStart"/>
      <w:r w:rsidR="00BC52DD" w:rsidRPr="00001A7C">
        <w:rPr>
          <w:rFonts w:ascii="Arial" w:eastAsia="Arial" w:hAnsi="Arial" w:cs="Arial"/>
          <w:sz w:val="24"/>
          <w:szCs w:val="24"/>
        </w:rPr>
        <w:t xml:space="preserve">сурагчдыг </w:t>
      </w:r>
      <w:r w:rsidR="00A27B54" w:rsidRPr="00001A7C">
        <w:rPr>
          <w:rFonts w:ascii="Arial" w:eastAsia="Arial" w:hAnsi="Arial" w:cs="Arial"/>
          <w:sz w:val="24"/>
          <w:szCs w:val="24"/>
        </w:rPr>
        <w:t xml:space="preserve"> </w:t>
      </w:r>
      <w:r w:rsidR="00C53104">
        <w:rPr>
          <w:rFonts w:ascii="Arial" w:eastAsia="Arial" w:hAnsi="Arial" w:cs="Arial"/>
          <w:sz w:val="24"/>
          <w:szCs w:val="24"/>
          <w:lang w:val="mn-MN"/>
        </w:rPr>
        <w:t>Харуул</w:t>
      </w:r>
      <w:proofErr w:type="gramEnd"/>
      <w:r w:rsidR="00C53104">
        <w:rPr>
          <w:rFonts w:ascii="Arial" w:eastAsia="Arial" w:hAnsi="Arial" w:cs="Arial"/>
          <w:sz w:val="24"/>
          <w:szCs w:val="24"/>
          <w:lang w:val="mn-MN"/>
        </w:rPr>
        <w:t xml:space="preserve"> занги онлайн олимпиадад 3 баг </w:t>
      </w:r>
      <w:r w:rsidR="00A27B54" w:rsidRPr="00001A7C">
        <w:rPr>
          <w:rFonts w:ascii="Arial" w:eastAsia="Arial" w:hAnsi="Arial" w:cs="Arial"/>
          <w:sz w:val="24"/>
          <w:szCs w:val="24"/>
        </w:rPr>
        <w:t xml:space="preserve">болон бусад уралдаан тэмцээнд </w:t>
      </w:r>
      <w:r w:rsidR="00BC52DD" w:rsidRPr="00001A7C">
        <w:rPr>
          <w:rFonts w:ascii="Arial" w:eastAsia="Arial" w:hAnsi="Arial" w:cs="Arial"/>
          <w:sz w:val="24"/>
          <w:szCs w:val="24"/>
        </w:rPr>
        <w:t>оролцуулсан бөгөөд сургуулиас зохион байгуулсан олон үйл ажиллагаанд амжиллтай хамруулан ажиллаа.</w:t>
      </w:r>
    </w:p>
    <w:p w:rsidR="0067050A" w:rsidRDefault="0067050A" w:rsidP="00621A8E">
      <w:pPr>
        <w:jc w:val="both"/>
        <w:rPr>
          <w:rFonts w:ascii="Arial" w:hAnsi="Arial" w:cs="Arial"/>
          <w:sz w:val="24"/>
          <w:szCs w:val="24"/>
        </w:rPr>
      </w:pPr>
    </w:p>
    <w:p w:rsidR="005F7BDE" w:rsidRDefault="005F7BDE" w:rsidP="00621A8E">
      <w:pPr>
        <w:jc w:val="both"/>
        <w:rPr>
          <w:rFonts w:ascii="Arial" w:hAnsi="Arial" w:cs="Arial"/>
          <w:sz w:val="24"/>
          <w:szCs w:val="24"/>
        </w:rPr>
      </w:pPr>
    </w:p>
    <w:p w:rsidR="005F7BDE" w:rsidRDefault="005F7BDE" w:rsidP="00621A8E">
      <w:pPr>
        <w:jc w:val="both"/>
        <w:rPr>
          <w:rFonts w:ascii="Arial" w:hAnsi="Arial" w:cs="Arial"/>
          <w:sz w:val="24"/>
          <w:szCs w:val="24"/>
        </w:rPr>
      </w:pPr>
    </w:p>
    <w:tbl>
      <w:tblPr>
        <w:tblStyle w:val="TableGrid"/>
        <w:tblW w:w="8817" w:type="dxa"/>
        <w:tblInd w:w="250" w:type="dxa"/>
        <w:tblLayout w:type="fixed"/>
        <w:tblLook w:val="04A0" w:firstRow="1" w:lastRow="0" w:firstColumn="1" w:lastColumn="0" w:noHBand="0" w:noVBand="1"/>
      </w:tblPr>
      <w:tblGrid>
        <w:gridCol w:w="567"/>
        <w:gridCol w:w="4140"/>
        <w:gridCol w:w="4110"/>
      </w:tblGrid>
      <w:tr w:rsidR="005F7BDE" w:rsidRPr="005F7BDE" w:rsidTr="005F7BDE">
        <w:tc>
          <w:tcPr>
            <w:tcW w:w="567" w:type="dxa"/>
            <w:vAlign w:val="center"/>
          </w:tcPr>
          <w:p w:rsidR="005F7BDE" w:rsidRPr="005F7BDE" w:rsidRDefault="005F7BDE" w:rsidP="00930033">
            <w:pPr>
              <w:jc w:val="center"/>
              <w:rPr>
                <w:rFonts w:ascii="Arial" w:hAnsi="Arial" w:cs="Arial"/>
                <w:color w:val="000000" w:themeColor="text1"/>
                <w:sz w:val="22"/>
                <w:szCs w:val="24"/>
                <w:lang w:val="mn-MN"/>
              </w:rPr>
            </w:pPr>
            <w:r w:rsidRPr="005F7BDE">
              <w:rPr>
                <w:rFonts w:ascii="Arial" w:hAnsi="Arial" w:cs="Arial"/>
                <w:color w:val="000000" w:themeColor="text1"/>
                <w:sz w:val="22"/>
                <w:szCs w:val="24"/>
                <w:lang w:val="mn-MN"/>
              </w:rPr>
              <w:t>№</w:t>
            </w:r>
          </w:p>
        </w:tc>
        <w:tc>
          <w:tcPr>
            <w:tcW w:w="4140" w:type="dxa"/>
            <w:vAlign w:val="center"/>
          </w:tcPr>
          <w:p w:rsidR="005F7BDE" w:rsidRPr="005F7BDE" w:rsidRDefault="005F7BDE" w:rsidP="00930033">
            <w:pPr>
              <w:jc w:val="center"/>
              <w:rPr>
                <w:rFonts w:ascii="Arial" w:hAnsi="Arial" w:cs="Arial"/>
                <w:color w:val="000000" w:themeColor="text1"/>
                <w:sz w:val="22"/>
                <w:szCs w:val="24"/>
                <w:lang w:val="mn-MN"/>
              </w:rPr>
            </w:pPr>
            <w:r w:rsidRPr="005F7BDE">
              <w:rPr>
                <w:rFonts w:ascii="Arial" w:hAnsi="Arial" w:cs="Arial"/>
                <w:color w:val="000000" w:themeColor="text1"/>
                <w:sz w:val="22"/>
                <w:szCs w:val="24"/>
                <w:lang w:val="mn-MN"/>
              </w:rPr>
              <w:t>Зохион байгуулагдсан ажил</w:t>
            </w:r>
          </w:p>
        </w:tc>
        <w:tc>
          <w:tcPr>
            <w:tcW w:w="4110" w:type="dxa"/>
            <w:vAlign w:val="center"/>
          </w:tcPr>
          <w:p w:rsidR="005F7BDE" w:rsidRPr="005F7BDE" w:rsidRDefault="005F7BDE" w:rsidP="00930033">
            <w:pPr>
              <w:jc w:val="center"/>
              <w:rPr>
                <w:rFonts w:ascii="Arial" w:hAnsi="Arial" w:cs="Arial"/>
                <w:color w:val="000000" w:themeColor="text1"/>
                <w:sz w:val="22"/>
                <w:szCs w:val="24"/>
                <w:lang w:val="mn-MN"/>
              </w:rPr>
            </w:pPr>
            <w:r w:rsidRPr="005F7BDE">
              <w:rPr>
                <w:rFonts w:ascii="Arial" w:hAnsi="Arial" w:cs="Arial"/>
                <w:color w:val="000000" w:themeColor="text1"/>
                <w:sz w:val="22"/>
                <w:szCs w:val="24"/>
                <w:lang w:val="mn-MN"/>
              </w:rPr>
              <w:t>Үр дүн</w:t>
            </w:r>
          </w:p>
        </w:tc>
      </w:tr>
      <w:tr w:rsidR="005F7BDE" w:rsidRPr="005F7BDE" w:rsidTr="005F7BDE">
        <w:trPr>
          <w:trHeight w:val="1126"/>
        </w:trPr>
        <w:tc>
          <w:tcPr>
            <w:tcW w:w="567" w:type="dxa"/>
            <w:vAlign w:val="center"/>
          </w:tcPr>
          <w:p w:rsidR="005F7BDE" w:rsidRPr="005F7BDE" w:rsidRDefault="005F7BDE" w:rsidP="00930033">
            <w:pPr>
              <w:jc w:val="center"/>
              <w:rPr>
                <w:rFonts w:ascii="Arial" w:hAnsi="Arial" w:cs="Arial"/>
                <w:color w:val="000000" w:themeColor="text1"/>
                <w:sz w:val="22"/>
                <w:szCs w:val="24"/>
                <w:lang w:val="mn-MN"/>
              </w:rPr>
            </w:pPr>
            <w:r w:rsidRPr="005F7BDE">
              <w:rPr>
                <w:rFonts w:ascii="Arial" w:hAnsi="Arial" w:cs="Arial"/>
                <w:color w:val="000000" w:themeColor="text1"/>
                <w:sz w:val="22"/>
                <w:szCs w:val="24"/>
                <w:lang w:val="mn-MN"/>
              </w:rPr>
              <w:t>1</w:t>
            </w:r>
          </w:p>
        </w:tc>
        <w:tc>
          <w:tcPr>
            <w:tcW w:w="4140" w:type="dxa"/>
            <w:vAlign w:val="center"/>
          </w:tcPr>
          <w:p w:rsidR="005F7BDE" w:rsidRPr="005F7BDE" w:rsidRDefault="005F7BDE" w:rsidP="00930033">
            <w:pPr>
              <w:rPr>
                <w:rFonts w:ascii="Arial" w:hAnsi="Arial" w:cs="Arial"/>
                <w:sz w:val="22"/>
                <w:lang w:val="mn-MN"/>
              </w:rPr>
            </w:pPr>
            <w:r w:rsidRPr="005F7BDE">
              <w:rPr>
                <w:rFonts w:ascii="Arial" w:hAnsi="Arial" w:cs="Arial"/>
                <w:sz w:val="22"/>
                <w:lang w:val="mn-MN"/>
              </w:rPr>
              <w:t>Сургуулийн</w:t>
            </w:r>
            <w:r w:rsidRPr="005F7BDE">
              <w:rPr>
                <w:rFonts w:ascii="Arial" w:hAnsi="Arial" w:cs="Arial"/>
                <w:b/>
                <w:sz w:val="22"/>
                <w:lang w:val="mn-MN"/>
              </w:rPr>
              <w:t xml:space="preserve"> “Эцэг эхийн нээлттэй хаалганы өдөрлөг”-т </w:t>
            </w:r>
            <w:r w:rsidRPr="005F7BDE">
              <w:rPr>
                <w:rFonts w:ascii="Arial" w:hAnsi="Arial" w:cs="Arial"/>
                <w:sz w:val="22"/>
                <w:lang w:val="mn-MN"/>
              </w:rPr>
              <w:t>Мэдээлэл зүйн  судлагдахуунаар</w:t>
            </w:r>
            <w:r w:rsidRPr="005F7BDE">
              <w:rPr>
                <w:rFonts w:ascii="Arial" w:hAnsi="Arial" w:cs="Arial"/>
                <w:b/>
                <w:sz w:val="22"/>
                <w:lang w:val="mn-MN"/>
              </w:rPr>
              <w:t xml:space="preserve"> </w:t>
            </w:r>
            <w:r w:rsidRPr="005F7BDE">
              <w:rPr>
                <w:rFonts w:ascii="Arial" w:hAnsi="Arial" w:cs="Arial"/>
                <w:sz w:val="22"/>
                <w:lang w:val="mn-MN"/>
              </w:rPr>
              <w:t>мэдлэг чадвар эзэмшиж байгаа нийт 200 гаруй сурагчдын эцэг эх, асран хамгаалагч нар арга зүйн зөвлөгөө өгсөн.</w:t>
            </w:r>
          </w:p>
          <w:p w:rsidR="005F7BDE" w:rsidRPr="005F7BDE" w:rsidRDefault="005F7BDE" w:rsidP="00930033">
            <w:pPr>
              <w:jc w:val="center"/>
              <w:rPr>
                <w:rFonts w:ascii="Arial" w:hAnsi="Arial" w:cs="Arial"/>
                <w:color w:val="000000" w:themeColor="text1"/>
                <w:sz w:val="22"/>
                <w:szCs w:val="24"/>
                <w:lang w:val="mn-MN"/>
              </w:rPr>
            </w:pPr>
          </w:p>
        </w:tc>
        <w:tc>
          <w:tcPr>
            <w:tcW w:w="4110" w:type="dxa"/>
            <w:vAlign w:val="center"/>
          </w:tcPr>
          <w:p w:rsidR="005F7BDE" w:rsidRPr="005F7BDE" w:rsidRDefault="005F7BDE" w:rsidP="00930033">
            <w:pPr>
              <w:rPr>
                <w:rFonts w:ascii="Arial" w:hAnsi="Arial" w:cs="Arial"/>
                <w:sz w:val="22"/>
                <w:lang w:val="mn-MN"/>
              </w:rPr>
            </w:pPr>
            <w:r w:rsidRPr="005F7BDE">
              <w:rPr>
                <w:rFonts w:ascii="Arial" w:hAnsi="Arial" w:cs="Arial"/>
                <w:color w:val="000000" w:themeColor="text1"/>
                <w:sz w:val="22"/>
                <w:szCs w:val="24"/>
                <w:lang w:val="mn-MN"/>
              </w:rPr>
              <w:t xml:space="preserve">Ангийн 40 сурагчдын </w:t>
            </w:r>
            <w:r w:rsidRPr="005F7BDE">
              <w:rPr>
                <w:rFonts w:ascii="Arial" w:hAnsi="Arial" w:cs="Arial"/>
                <w:sz w:val="22"/>
                <w:lang w:val="mn-MN"/>
              </w:rPr>
              <w:t>цэг эх, асран хамгаалагч нарт  арга зүйн зөвлөгөө өгсөн, хамтран ажиллаж чиглүүлсэн.</w:t>
            </w:r>
          </w:p>
          <w:p w:rsidR="005F7BDE" w:rsidRPr="005F7BDE" w:rsidRDefault="005F7BDE" w:rsidP="00930033">
            <w:pPr>
              <w:jc w:val="center"/>
              <w:rPr>
                <w:rFonts w:ascii="Arial" w:hAnsi="Arial" w:cs="Arial"/>
                <w:color w:val="000000" w:themeColor="text1"/>
                <w:sz w:val="22"/>
                <w:szCs w:val="24"/>
                <w:lang w:val="mn-MN"/>
              </w:rPr>
            </w:pPr>
          </w:p>
        </w:tc>
      </w:tr>
      <w:tr w:rsidR="005F7BDE" w:rsidRPr="005F7BDE" w:rsidTr="005F7BDE">
        <w:tc>
          <w:tcPr>
            <w:tcW w:w="567" w:type="dxa"/>
            <w:vAlign w:val="center"/>
          </w:tcPr>
          <w:p w:rsidR="005F7BDE" w:rsidRPr="005F7BDE" w:rsidRDefault="005F7BDE" w:rsidP="00930033">
            <w:pPr>
              <w:jc w:val="center"/>
              <w:rPr>
                <w:rFonts w:ascii="Arial" w:hAnsi="Arial" w:cs="Arial"/>
                <w:color w:val="000000" w:themeColor="text1"/>
                <w:sz w:val="22"/>
                <w:szCs w:val="24"/>
                <w:lang w:val="mn-MN"/>
              </w:rPr>
            </w:pPr>
            <w:r w:rsidRPr="005F7BDE">
              <w:rPr>
                <w:rFonts w:ascii="Arial" w:hAnsi="Arial" w:cs="Arial"/>
                <w:color w:val="000000" w:themeColor="text1"/>
                <w:sz w:val="22"/>
                <w:szCs w:val="24"/>
                <w:lang w:val="mn-MN"/>
              </w:rPr>
              <w:t>2</w:t>
            </w:r>
          </w:p>
        </w:tc>
        <w:tc>
          <w:tcPr>
            <w:tcW w:w="4140" w:type="dxa"/>
            <w:vAlign w:val="center"/>
          </w:tcPr>
          <w:p w:rsidR="005F7BDE" w:rsidRPr="005F7BDE" w:rsidRDefault="005F7BDE" w:rsidP="00930033">
            <w:pPr>
              <w:jc w:val="center"/>
              <w:rPr>
                <w:rFonts w:ascii="Arial" w:hAnsi="Arial" w:cs="Arial"/>
                <w:sz w:val="22"/>
                <w:szCs w:val="24"/>
                <w:lang w:val="mn-MN"/>
              </w:rPr>
            </w:pPr>
            <w:r w:rsidRPr="005F7BDE">
              <w:rPr>
                <w:rFonts w:ascii="Arial" w:hAnsi="Arial" w:cs="Arial"/>
                <w:sz w:val="22"/>
                <w:szCs w:val="24"/>
                <w:lang w:val="mn-MN"/>
              </w:rPr>
              <w:t xml:space="preserve">Япон хэлний 9б ангийг удирдан ажиллаж байгаа бөгөөд Эцэг эхийн хуралыг улирал бүр 3-удаа зохион   байгуулж багийн ажлаа дүгнэн </w:t>
            </w:r>
            <w:r w:rsidRPr="005F7BDE">
              <w:rPr>
                <w:rFonts w:ascii="Arial" w:hAnsi="Arial" w:cs="Arial"/>
                <w:sz w:val="22"/>
                <w:szCs w:val="24"/>
                <w:lang w:val="mn-MN"/>
              </w:rPr>
              <w:lastRenderedPageBreak/>
              <w:t>ажилладаг. Мөн мэргэжлийн багш нараас ирсэн сурагчдын талаархи идэвхи оролцоог оруулж  хамтран ажилладаг.</w:t>
            </w:r>
          </w:p>
          <w:p w:rsidR="005F7BDE" w:rsidRPr="005F7BDE" w:rsidRDefault="005F7BDE" w:rsidP="00930033">
            <w:pPr>
              <w:jc w:val="center"/>
              <w:rPr>
                <w:rFonts w:ascii="Arial" w:hAnsi="Arial" w:cs="Arial"/>
                <w:color w:val="000000" w:themeColor="text1"/>
                <w:sz w:val="22"/>
                <w:szCs w:val="24"/>
                <w:lang w:val="mn-MN"/>
              </w:rPr>
            </w:pPr>
          </w:p>
        </w:tc>
        <w:tc>
          <w:tcPr>
            <w:tcW w:w="4110" w:type="dxa"/>
            <w:vAlign w:val="center"/>
          </w:tcPr>
          <w:p w:rsidR="005F7BDE" w:rsidRPr="005F7BDE" w:rsidRDefault="005F7BDE" w:rsidP="00930033">
            <w:pPr>
              <w:jc w:val="center"/>
              <w:rPr>
                <w:rFonts w:ascii="Arial" w:hAnsi="Arial" w:cs="Arial"/>
                <w:color w:val="000000" w:themeColor="text1"/>
                <w:sz w:val="22"/>
                <w:szCs w:val="24"/>
                <w:lang w:val="mn-MN"/>
              </w:rPr>
            </w:pPr>
            <w:r w:rsidRPr="005F7BDE">
              <w:rPr>
                <w:rFonts w:ascii="Arial" w:hAnsi="Arial" w:cs="Arial"/>
                <w:color w:val="000000" w:themeColor="text1"/>
                <w:sz w:val="22"/>
                <w:szCs w:val="24"/>
                <w:lang w:val="mn-MN"/>
              </w:rPr>
              <w:lastRenderedPageBreak/>
              <w:t>Эцэг эхчүүд мэдээлэлэээр хангагдаж, сургууль дээр ямар ажил зохион байгуулагдаж байгаа талаар бүрэн мэдээлэлтэй байж чаддаг.</w:t>
            </w:r>
          </w:p>
        </w:tc>
      </w:tr>
      <w:tr w:rsidR="005F7BDE" w:rsidRPr="005F7BDE" w:rsidTr="005F7BDE">
        <w:tc>
          <w:tcPr>
            <w:tcW w:w="567" w:type="dxa"/>
            <w:vAlign w:val="center"/>
          </w:tcPr>
          <w:p w:rsidR="005F7BDE" w:rsidRPr="005F7BDE" w:rsidRDefault="005F7BDE" w:rsidP="00930033">
            <w:pPr>
              <w:jc w:val="center"/>
              <w:rPr>
                <w:rFonts w:ascii="Arial" w:hAnsi="Arial" w:cs="Arial"/>
                <w:color w:val="000000" w:themeColor="text1"/>
                <w:sz w:val="22"/>
                <w:szCs w:val="24"/>
                <w:lang w:val="mn-MN"/>
              </w:rPr>
            </w:pPr>
            <w:r w:rsidRPr="005F7BDE">
              <w:rPr>
                <w:rFonts w:ascii="Arial" w:hAnsi="Arial" w:cs="Arial"/>
                <w:color w:val="000000" w:themeColor="text1"/>
                <w:sz w:val="22"/>
                <w:szCs w:val="24"/>
                <w:lang w:val="mn-MN"/>
              </w:rPr>
              <w:t>3</w:t>
            </w:r>
          </w:p>
        </w:tc>
        <w:tc>
          <w:tcPr>
            <w:tcW w:w="4140" w:type="dxa"/>
            <w:vAlign w:val="center"/>
          </w:tcPr>
          <w:p w:rsidR="005F7BDE" w:rsidRPr="005F7BDE" w:rsidRDefault="005F7BDE" w:rsidP="00930033">
            <w:pPr>
              <w:rPr>
                <w:rFonts w:ascii="Arial" w:hAnsi="Arial" w:cs="Arial"/>
                <w:color w:val="000000" w:themeColor="text1"/>
                <w:sz w:val="22"/>
                <w:szCs w:val="24"/>
                <w:lang w:val="mn-MN"/>
              </w:rPr>
            </w:pPr>
          </w:p>
        </w:tc>
        <w:tc>
          <w:tcPr>
            <w:tcW w:w="4110" w:type="dxa"/>
            <w:vAlign w:val="center"/>
          </w:tcPr>
          <w:p w:rsidR="005F7BDE" w:rsidRPr="005F7BDE" w:rsidRDefault="005F7BDE" w:rsidP="00930033">
            <w:pPr>
              <w:jc w:val="center"/>
              <w:rPr>
                <w:rFonts w:ascii="Arial" w:hAnsi="Arial" w:cs="Arial"/>
                <w:color w:val="000000" w:themeColor="text1"/>
                <w:sz w:val="22"/>
                <w:szCs w:val="24"/>
              </w:rPr>
            </w:pPr>
          </w:p>
        </w:tc>
      </w:tr>
      <w:tr w:rsidR="005F7BDE" w:rsidRPr="005F7BDE" w:rsidTr="005F7BDE">
        <w:tc>
          <w:tcPr>
            <w:tcW w:w="567" w:type="dxa"/>
            <w:vAlign w:val="center"/>
          </w:tcPr>
          <w:p w:rsidR="005F7BDE" w:rsidRPr="005F7BDE" w:rsidRDefault="005F7BDE" w:rsidP="00930033">
            <w:pPr>
              <w:jc w:val="center"/>
              <w:rPr>
                <w:rFonts w:ascii="Arial" w:hAnsi="Arial" w:cs="Arial"/>
                <w:color w:val="000000" w:themeColor="text1"/>
                <w:sz w:val="22"/>
                <w:szCs w:val="24"/>
                <w:lang w:val="mn-MN"/>
              </w:rPr>
            </w:pPr>
            <w:r w:rsidRPr="005F7BDE">
              <w:rPr>
                <w:rFonts w:ascii="Arial" w:hAnsi="Arial" w:cs="Arial"/>
                <w:color w:val="000000" w:themeColor="text1"/>
                <w:sz w:val="22"/>
                <w:szCs w:val="24"/>
                <w:lang w:val="mn-MN"/>
              </w:rPr>
              <w:t>4</w:t>
            </w:r>
          </w:p>
        </w:tc>
        <w:tc>
          <w:tcPr>
            <w:tcW w:w="4140" w:type="dxa"/>
            <w:vAlign w:val="center"/>
          </w:tcPr>
          <w:p w:rsidR="005F7BDE" w:rsidRPr="005F7BDE" w:rsidRDefault="005F7BDE" w:rsidP="00930033">
            <w:pPr>
              <w:rPr>
                <w:rFonts w:ascii="Arial" w:hAnsi="Arial" w:cs="Arial"/>
                <w:color w:val="000000" w:themeColor="text1"/>
                <w:sz w:val="22"/>
                <w:szCs w:val="24"/>
                <w:lang w:val="mn-MN"/>
              </w:rPr>
            </w:pPr>
            <w:r w:rsidRPr="005F7BDE">
              <w:rPr>
                <w:rFonts w:ascii="Arial" w:hAnsi="Arial" w:cs="Arial"/>
                <w:sz w:val="22"/>
                <w:lang w:val="mn-MN"/>
              </w:rPr>
              <w:t>Сургуулийн Мүүдл  системийг 43  эцэг эх дэмжин сургалтанд хамрагдсан.</w:t>
            </w:r>
          </w:p>
        </w:tc>
        <w:tc>
          <w:tcPr>
            <w:tcW w:w="4110" w:type="dxa"/>
            <w:vAlign w:val="center"/>
          </w:tcPr>
          <w:p w:rsidR="005F7BDE" w:rsidRPr="005F7BDE" w:rsidRDefault="005F7BDE" w:rsidP="00930033">
            <w:pPr>
              <w:jc w:val="center"/>
              <w:rPr>
                <w:rFonts w:ascii="Arial" w:hAnsi="Arial" w:cs="Arial"/>
                <w:color w:val="000000" w:themeColor="text1"/>
                <w:sz w:val="22"/>
                <w:szCs w:val="24"/>
                <w:lang w:val="mn-MN"/>
              </w:rPr>
            </w:pPr>
            <w:r w:rsidRPr="005F7BDE">
              <w:rPr>
                <w:rFonts w:ascii="Arial" w:hAnsi="Arial" w:cs="Arial"/>
                <w:color w:val="000000" w:themeColor="text1"/>
                <w:sz w:val="22"/>
                <w:szCs w:val="24"/>
                <w:lang w:val="mn-MN"/>
              </w:rPr>
              <w:t xml:space="preserve">23 дугаар сургуулийн </w:t>
            </w:r>
            <w:r w:rsidRPr="005F7BDE">
              <w:rPr>
                <w:rFonts w:ascii="Arial" w:hAnsi="Arial" w:cs="Arial"/>
                <w:sz w:val="22"/>
                <w:lang w:val="mn-MN"/>
              </w:rPr>
              <w:t>хүрээнд зохиогдсон  үйл ажиллагааг гайхалтай сайн  дэмжиж ажилласан.</w:t>
            </w:r>
          </w:p>
        </w:tc>
      </w:tr>
      <w:tr w:rsidR="005F7BDE" w:rsidRPr="005F7BDE" w:rsidTr="005F7BDE">
        <w:tc>
          <w:tcPr>
            <w:tcW w:w="567" w:type="dxa"/>
            <w:vAlign w:val="center"/>
          </w:tcPr>
          <w:p w:rsidR="005F7BDE" w:rsidRPr="005F7BDE" w:rsidRDefault="005F7BDE" w:rsidP="00930033">
            <w:pPr>
              <w:jc w:val="center"/>
              <w:rPr>
                <w:rFonts w:ascii="Arial" w:hAnsi="Arial" w:cs="Arial"/>
                <w:color w:val="000000" w:themeColor="text1"/>
                <w:sz w:val="22"/>
                <w:szCs w:val="24"/>
                <w:lang w:val="mn-MN"/>
              </w:rPr>
            </w:pPr>
            <w:r w:rsidRPr="005F7BDE">
              <w:rPr>
                <w:rFonts w:ascii="Arial" w:hAnsi="Arial" w:cs="Arial"/>
                <w:color w:val="000000" w:themeColor="text1"/>
                <w:sz w:val="22"/>
                <w:szCs w:val="24"/>
                <w:lang w:val="mn-MN"/>
              </w:rPr>
              <w:t>5</w:t>
            </w:r>
          </w:p>
        </w:tc>
        <w:tc>
          <w:tcPr>
            <w:tcW w:w="4140" w:type="dxa"/>
            <w:vAlign w:val="center"/>
          </w:tcPr>
          <w:p w:rsidR="005F7BDE" w:rsidRPr="005F7BDE" w:rsidRDefault="005F7BDE" w:rsidP="00930033">
            <w:pPr>
              <w:rPr>
                <w:rFonts w:ascii="Arial" w:hAnsi="Arial" w:cs="Arial"/>
                <w:sz w:val="22"/>
                <w:lang w:val="mn-MN"/>
              </w:rPr>
            </w:pPr>
            <w:r w:rsidRPr="005F7BDE">
              <w:rPr>
                <w:rFonts w:ascii="Arial" w:hAnsi="Arial" w:cs="Arial"/>
                <w:sz w:val="22"/>
                <w:lang w:val="mn-MN"/>
              </w:rPr>
              <w:t>Сургуулийн “</w:t>
            </w:r>
            <w:r w:rsidRPr="005F7BDE">
              <w:rPr>
                <w:rFonts w:ascii="Arial" w:hAnsi="Arial" w:cs="Arial"/>
                <w:sz w:val="22"/>
              </w:rPr>
              <w:t>SCHOOL POILCE</w:t>
            </w:r>
            <w:r w:rsidRPr="005F7BDE">
              <w:rPr>
                <w:rFonts w:ascii="Arial" w:hAnsi="Arial" w:cs="Arial"/>
                <w:sz w:val="22"/>
                <w:lang w:val="mn-MN"/>
              </w:rPr>
              <w:t xml:space="preserve">”  </w:t>
            </w:r>
          </w:p>
          <w:p w:rsidR="005F7BDE" w:rsidRPr="005F7BDE" w:rsidRDefault="005F7BDE" w:rsidP="00930033">
            <w:pPr>
              <w:rPr>
                <w:rFonts w:ascii="Arial" w:hAnsi="Arial" w:cs="Arial"/>
                <w:color w:val="000000" w:themeColor="text1"/>
                <w:sz w:val="22"/>
                <w:szCs w:val="24"/>
                <w:lang w:val="mn-MN"/>
              </w:rPr>
            </w:pPr>
          </w:p>
        </w:tc>
        <w:tc>
          <w:tcPr>
            <w:tcW w:w="4110" w:type="dxa"/>
            <w:vAlign w:val="center"/>
          </w:tcPr>
          <w:p w:rsidR="005F7BDE" w:rsidRPr="005F7BDE" w:rsidRDefault="005F7BDE" w:rsidP="00930033">
            <w:pPr>
              <w:jc w:val="center"/>
              <w:rPr>
                <w:rFonts w:ascii="Arial" w:hAnsi="Arial" w:cs="Arial"/>
                <w:color w:val="000000" w:themeColor="text1"/>
                <w:sz w:val="22"/>
                <w:szCs w:val="24"/>
                <w:lang w:val="mn-MN"/>
              </w:rPr>
            </w:pPr>
            <w:r w:rsidRPr="005F7BDE">
              <w:rPr>
                <w:rFonts w:ascii="Arial" w:hAnsi="Arial" w:cs="Arial"/>
                <w:sz w:val="22"/>
                <w:lang w:val="mn-MN"/>
              </w:rPr>
              <w:t>42  эцэг эх, асран хамгаалагч чанартай сайн хийж хамрагдсан.</w:t>
            </w:r>
          </w:p>
        </w:tc>
      </w:tr>
      <w:tr w:rsidR="005F7BDE" w:rsidRPr="005F7BDE" w:rsidTr="005F7BDE">
        <w:tc>
          <w:tcPr>
            <w:tcW w:w="567" w:type="dxa"/>
            <w:vAlign w:val="center"/>
          </w:tcPr>
          <w:p w:rsidR="005F7BDE" w:rsidRPr="005F7BDE" w:rsidRDefault="005F7BDE" w:rsidP="00930033">
            <w:pPr>
              <w:jc w:val="center"/>
              <w:rPr>
                <w:rFonts w:ascii="Arial" w:hAnsi="Arial" w:cs="Arial"/>
                <w:color w:val="000000" w:themeColor="text1"/>
                <w:sz w:val="22"/>
                <w:szCs w:val="24"/>
                <w:lang w:val="mn-MN"/>
              </w:rPr>
            </w:pPr>
            <w:r w:rsidRPr="005F7BDE">
              <w:rPr>
                <w:rFonts w:ascii="Arial" w:hAnsi="Arial" w:cs="Arial"/>
                <w:color w:val="000000" w:themeColor="text1"/>
                <w:sz w:val="22"/>
                <w:szCs w:val="24"/>
                <w:lang w:val="mn-MN"/>
              </w:rPr>
              <w:t>6</w:t>
            </w:r>
          </w:p>
        </w:tc>
        <w:tc>
          <w:tcPr>
            <w:tcW w:w="4140" w:type="dxa"/>
            <w:vAlign w:val="center"/>
          </w:tcPr>
          <w:p w:rsidR="005F7BDE" w:rsidRPr="005F7BDE" w:rsidRDefault="005F7BDE" w:rsidP="00930033">
            <w:pPr>
              <w:rPr>
                <w:rFonts w:ascii="Arial" w:hAnsi="Arial" w:cs="Arial"/>
                <w:sz w:val="22"/>
                <w:lang w:val="mn-MN"/>
              </w:rPr>
            </w:pPr>
            <w:r w:rsidRPr="005F7BDE">
              <w:rPr>
                <w:rFonts w:ascii="Arial" w:hAnsi="Arial" w:cs="Arial"/>
                <w:sz w:val="22"/>
                <w:lang w:val="mn-MN"/>
              </w:rPr>
              <w:t>Эрэгтэй сурагчийн эцэг эхчүүдэд зориулсан ЧД-ийн Цагдаагийн газартай хамтарсан  сургалт мэдээлэл хийсэн.</w:t>
            </w:r>
          </w:p>
          <w:p w:rsidR="005F7BDE" w:rsidRPr="005F7BDE" w:rsidRDefault="005F7BDE" w:rsidP="00930033">
            <w:pPr>
              <w:jc w:val="center"/>
              <w:rPr>
                <w:rFonts w:ascii="Arial" w:hAnsi="Arial" w:cs="Arial"/>
                <w:color w:val="000000" w:themeColor="text1"/>
                <w:sz w:val="22"/>
                <w:szCs w:val="24"/>
                <w:lang w:val="mn-MN"/>
              </w:rPr>
            </w:pPr>
          </w:p>
        </w:tc>
        <w:tc>
          <w:tcPr>
            <w:tcW w:w="4110" w:type="dxa"/>
            <w:vAlign w:val="center"/>
          </w:tcPr>
          <w:p w:rsidR="005F7BDE" w:rsidRPr="005F7BDE" w:rsidRDefault="005F7BDE" w:rsidP="00930033">
            <w:pPr>
              <w:jc w:val="center"/>
              <w:rPr>
                <w:rFonts w:ascii="Arial" w:hAnsi="Arial" w:cs="Arial"/>
                <w:color w:val="000000" w:themeColor="text1"/>
                <w:sz w:val="22"/>
                <w:szCs w:val="24"/>
                <w:lang w:val="mn-MN"/>
              </w:rPr>
            </w:pPr>
            <w:r w:rsidRPr="005F7BDE">
              <w:rPr>
                <w:rFonts w:ascii="Arial" w:hAnsi="Arial" w:cs="Arial"/>
                <w:color w:val="000000" w:themeColor="text1"/>
                <w:sz w:val="22"/>
                <w:szCs w:val="24"/>
                <w:lang w:val="mn-MN"/>
              </w:rPr>
              <w:t>Ангийн эрэгтэй 18 сурагчдын эцэг эх хамрагдсан байгаа.</w:t>
            </w:r>
          </w:p>
        </w:tc>
      </w:tr>
      <w:tr w:rsidR="005F7BDE" w:rsidRPr="005F7BDE" w:rsidTr="005F7BDE">
        <w:tc>
          <w:tcPr>
            <w:tcW w:w="567" w:type="dxa"/>
            <w:vAlign w:val="center"/>
          </w:tcPr>
          <w:p w:rsidR="005F7BDE" w:rsidRPr="005F7BDE" w:rsidRDefault="005F7BDE" w:rsidP="00930033">
            <w:pPr>
              <w:jc w:val="center"/>
              <w:rPr>
                <w:rFonts w:ascii="Arial" w:hAnsi="Arial" w:cs="Arial"/>
                <w:color w:val="000000" w:themeColor="text1"/>
                <w:sz w:val="22"/>
                <w:szCs w:val="24"/>
                <w:lang w:val="mn-MN"/>
              </w:rPr>
            </w:pPr>
            <w:r w:rsidRPr="005F7BDE">
              <w:rPr>
                <w:rFonts w:ascii="Arial" w:hAnsi="Arial" w:cs="Arial"/>
                <w:color w:val="000000" w:themeColor="text1"/>
                <w:sz w:val="22"/>
                <w:szCs w:val="24"/>
                <w:lang w:val="mn-MN"/>
              </w:rPr>
              <w:t>7</w:t>
            </w:r>
          </w:p>
        </w:tc>
        <w:tc>
          <w:tcPr>
            <w:tcW w:w="4140" w:type="dxa"/>
            <w:vAlign w:val="center"/>
          </w:tcPr>
          <w:p w:rsidR="005F7BDE" w:rsidRPr="005F7BDE" w:rsidRDefault="005F7BDE" w:rsidP="00930033">
            <w:pPr>
              <w:jc w:val="center"/>
              <w:rPr>
                <w:rFonts w:ascii="Arial" w:hAnsi="Arial" w:cs="Arial"/>
                <w:color w:val="000000" w:themeColor="text1"/>
                <w:sz w:val="22"/>
                <w:szCs w:val="24"/>
                <w:lang w:val="mn-MN"/>
              </w:rPr>
            </w:pPr>
            <w:r w:rsidRPr="005F7BDE">
              <w:rPr>
                <w:rFonts w:ascii="Arial" w:hAnsi="Arial" w:cs="Arial"/>
                <w:sz w:val="22"/>
                <w:szCs w:val="24"/>
                <w:lang w:val="mn-MN"/>
              </w:rPr>
              <w:t>7 хоногийн 5 дахь өдөр бүрийн 1-р цаг дээр ангийн ажлаараа“Мэргэжилээ хэрхэн зөв сонгох” талаар хичээл заалаа.</w:t>
            </w:r>
          </w:p>
        </w:tc>
        <w:tc>
          <w:tcPr>
            <w:tcW w:w="4110" w:type="dxa"/>
            <w:vAlign w:val="center"/>
          </w:tcPr>
          <w:p w:rsidR="005F7BDE" w:rsidRPr="005F7BDE" w:rsidRDefault="005F7BDE" w:rsidP="00930033">
            <w:pPr>
              <w:jc w:val="center"/>
              <w:rPr>
                <w:rFonts w:ascii="Arial" w:hAnsi="Arial" w:cs="Arial"/>
                <w:color w:val="000000" w:themeColor="text1"/>
                <w:sz w:val="22"/>
                <w:szCs w:val="24"/>
                <w:lang w:val="mn-MN"/>
              </w:rPr>
            </w:pPr>
            <w:r w:rsidRPr="005F7BDE">
              <w:rPr>
                <w:rFonts w:ascii="Arial" w:hAnsi="Arial" w:cs="Arial"/>
                <w:sz w:val="22"/>
                <w:szCs w:val="24"/>
                <w:lang w:val="mn-MN"/>
              </w:rPr>
              <w:t>Өөрчлөлтийг чиглүүлэгч төсөл хөтөлбөрийн багтай хамтран хичээл явуулж байна.Одоогоор нийт 20 цагийн хичээл заагаад байна.</w:t>
            </w:r>
          </w:p>
        </w:tc>
      </w:tr>
      <w:tr w:rsidR="005F7BDE" w:rsidRPr="005F7BDE" w:rsidTr="005F7BDE">
        <w:tc>
          <w:tcPr>
            <w:tcW w:w="567" w:type="dxa"/>
            <w:vAlign w:val="center"/>
          </w:tcPr>
          <w:p w:rsidR="005F7BDE" w:rsidRPr="005F7BDE" w:rsidRDefault="005F7BDE" w:rsidP="00930033">
            <w:pPr>
              <w:jc w:val="center"/>
              <w:rPr>
                <w:rFonts w:ascii="Arial" w:hAnsi="Arial" w:cs="Arial"/>
                <w:color w:val="000000" w:themeColor="text1"/>
                <w:sz w:val="22"/>
                <w:szCs w:val="24"/>
                <w:lang w:val="mn-MN"/>
              </w:rPr>
            </w:pPr>
            <w:r w:rsidRPr="005F7BDE">
              <w:rPr>
                <w:rFonts w:ascii="Arial" w:hAnsi="Arial" w:cs="Arial"/>
                <w:color w:val="000000" w:themeColor="text1"/>
                <w:sz w:val="22"/>
                <w:szCs w:val="24"/>
                <w:lang w:val="mn-MN"/>
              </w:rPr>
              <w:t>8</w:t>
            </w:r>
          </w:p>
        </w:tc>
        <w:tc>
          <w:tcPr>
            <w:tcW w:w="4140" w:type="dxa"/>
            <w:vAlign w:val="center"/>
          </w:tcPr>
          <w:p w:rsidR="005F7BDE" w:rsidRPr="005F7BDE" w:rsidRDefault="005F7BDE" w:rsidP="00930033">
            <w:pPr>
              <w:jc w:val="center"/>
              <w:rPr>
                <w:rFonts w:ascii="Arial" w:hAnsi="Arial" w:cs="Arial"/>
                <w:color w:val="000000" w:themeColor="text1"/>
                <w:sz w:val="22"/>
                <w:szCs w:val="24"/>
                <w:lang w:val="mn-MN"/>
              </w:rPr>
            </w:pPr>
            <w:r w:rsidRPr="005F7BDE">
              <w:rPr>
                <w:rFonts w:ascii="Arial" w:hAnsi="Arial" w:cs="Arial"/>
                <w:sz w:val="22"/>
                <w:szCs w:val="24"/>
                <w:lang w:val="mn-MN"/>
              </w:rPr>
              <w:t xml:space="preserve">“Цахим орчны зүй зохистой хэрэглээ”сэдвээр </w:t>
            </w:r>
          </w:p>
        </w:tc>
        <w:tc>
          <w:tcPr>
            <w:tcW w:w="4110" w:type="dxa"/>
            <w:vAlign w:val="center"/>
          </w:tcPr>
          <w:p w:rsidR="005F7BDE" w:rsidRPr="005F7BDE" w:rsidRDefault="005F7BDE" w:rsidP="00930033">
            <w:pPr>
              <w:jc w:val="center"/>
              <w:rPr>
                <w:rFonts w:ascii="Arial" w:hAnsi="Arial" w:cs="Arial"/>
                <w:color w:val="000000" w:themeColor="text1"/>
                <w:sz w:val="22"/>
                <w:szCs w:val="24"/>
                <w:lang w:val="mn-MN"/>
              </w:rPr>
            </w:pPr>
            <w:r w:rsidRPr="005F7BDE">
              <w:rPr>
                <w:rFonts w:ascii="Arial" w:hAnsi="Arial" w:cs="Arial"/>
                <w:sz w:val="22"/>
                <w:szCs w:val="24"/>
                <w:lang w:val="mn-MN"/>
              </w:rPr>
              <w:t>Япон хэлний 9б ангийн Эцэг эхчүүдэд, хүүхдийнхээ ирц, идэвх оролцоо, улиралын дүн, сэдвийн  үнэлгээний дүнгүүдийг дараах сургуулийн цахим хуудаснаас хэрхэн үзэж болохийг таниулсан байгаа.</w:t>
            </w:r>
          </w:p>
        </w:tc>
      </w:tr>
      <w:tr w:rsidR="005F7BDE" w:rsidRPr="005F7BDE" w:rsidTr="005F7BDE">
        <w:tc>
          <w:tcPr>
            <w:tcW w:w="567" w:type="dxa"/>
            <w:vAlign w:val="center"/>
          </w:tcPr>
          <w:p w:rsidR="005F7BDE" w:rsidRPr="005F7BDE" w:rsidRDefault="005F7BDE" w:rsidP="00930033">
            <w:pPr>
              <w:jc w:val="center"/>
              <w:rPr>
                <w:rFonts w:ascii="Arial" w:hAnsi="Arial" w:cs="Arial"/>
                <w:color w:val="000000" w:themeColor="text1"/>
                <w:sz w:val="22"/>
                <w:szCs w:val="24"/>
                <w:lang w:val="mn-MN"/>
              </w:rPr>
            </w:pPr>
            <w:r w:rsidRPr="005F7BDE">
              <w:rPr>
                <w:rFonts w:ascii="Arial" w:hAnsi="Arial" w:cs="Arial"/>
                <w:color w:val="000000" w:themeColor="text1"/>
                <w:sz w:val="22"/>
                <w:szCs w:val="24"/>
                <w:lang w:val="mn-MN"/>
              </w:rPr>
              <w:t>9</w:t>
            </w:r>
          </w:p>
        </w:tc>
        <w:tc>
          <w:tcPr>
            <w:tcW w:w="4140" w:type="dxa"/>
            <w:vAlign w:val="center"/>
          </w:tcPr>
          <w:p w:rsidR="005F7BDE" w:rsidRPr="005F7BDE" w:rsidRDefault="005F7BDE" w:rsidP="00930033">
            <w:pPr>
              <w:rPr>
                <w:rFonts w:ascii="Arial" w:hAnsi="Arial" w:cs="Arial"/>
                <w:sz w:val="22"/>
                <w:szCs w:val="24"/>
                <w:lang w:val="mn-MN"/>
              </w:rPr>
            </w:pPr>
            <w:r w:rsidRPr="005F7BDE">
              <w:rPr>
                <w:rFonts w:ascii="Arial" w:hAnsi="Arial" w:cs="Arial"/>
                <w:sz w:val="22"/>
                <w:szCs w:val="24"/>
                <w:lang w:val="mn-MN"/>
              </w:rPr>
              <w:t>Хичээлээс гадуурхи ажлын хүрээнд 5. “Амьдралыг өөрчлөх эмх цэгц” лекцийг Мон судар хэвлэлийн компантай хамтран зохион байгууллаа</w:t>
            </w:r>
          </w:p>
          <w:p w:rsidR="005F7BDE" w:rsidRPr="005F7BDE" w:rsidRDefault="005F7BDE" w:rsidP="00930033">
            <w:pPr>
              <w:jc w:val="center"/>
              <w:rPr>
                <w:rFonts w:ascii="Arial" w:hAnsi="Arial" w:cs="Arial"/>
                <w:color w:val="000000" w:themeColor="text1"/>
                <w:sz w:val="22"/>
                <w:szCs w:val="24"/>
                <w:lang w:val="mn-MN"/>
              </w:rPr>
            </w:pPr>
          </w:p>
        </w:tc>
        <w:tc>
          <w:tcPr>
            <w:tcW w:w="4110" w:type="dxa"/>
            <w:vAlign w:val="center"/>
          </w:tcPr>
          <w:p w:rsidR="005F7BDE" w:rsidRPr="005F7BDE" w:rsidRDefault="005F7BDE" w:rsidP="00930033">
            <w:pPr>
              <w:jc w:val="center"/>
              <w:rPr>
                <w:rFonts w:ascii="Arial" w:hAnsi="Arial" w:cs="Arial"/>
                <w:sz w:val="22"/>
                <w:szCs w:val="24"/>
                <w:lang w:val="mn-MN"/>
              </w:rPr>
            </w:pPr>
            <w:r w:rsidRPr="005F7BDE">
              <w:rPr>
                <w:rFonts w:ascii="Arial" w:hAnsi="Arial" w:cs="Arial"/>
                <w:sz w:val="22"/>
                <w:szCs w:val="24"/>
                <w:lang w:val="mn-MN"/>
              </w:rPr>
              <w:t>“Цэвэр орчин-эмх цэгц” жилийн аян өрнүүлж ангийн цэвэрлэгээг хийлгэх, сурагчдын  7 хоногийн төлөвлөлт боловруулж мөрдүүлэх,  эмх цэгцтэй байдалт дадлагажуулж байна</w:t>
            </w:r>
          </w:p>
          <w:p w:rsidR="005F7BDE" w:rsidRPr="005F7BDE" w:rsidRDefault="005F7BDE" w:rsidP="00930033">
            <w:pPr>
              <w:jc w:val="center"/>
              <w:rPr>
                <w:rFonts w:ascii="Arial" w:hAnsi="Arial" w:cs="Arial"/>
                <w:color w:val="000000" w:themeColor="text1"/>
                <w:sz w:val="22"/>
                <w:szCs w:val="24"/>
                <w:lang w:val="mn-MN"/>
              </w:rPr>
            </w:pPr>
          </w:p>
        </w:tc>
      </w:tr>
      <w:tr w:rsidR="005F7BDE" w:rsidRPr="005F7BDE" w:rsidTr="005F7BDE">
        <w:tc>
          <w:tcPr>
            <w:tcW w:w="567" w:type="dxa"/>
            <w:vAlign w:val="center"/>
          </w:tcPr>
          <w:p w:rsidR="005F7BDE" w:rsidRPr="005F7BDE" w:rsidRDefault="005F7BDE" w:rsidP="00930033">
            <w:pPr>
              <w:jc w:val="center"/>
              <w:rPr>
                <w:rFonts w:ascii="Arial" w:hAnsi="Arial" w:cs="Arial"/>
                <w:color w:val="000000" w:themeColor="text1"/>
                <w:sz w:val="22"/>
                <w:szCs w:val="24"/>
                <w:lang w:val="mn-MN"/>
              </w:rPr>
            </w:pPr>
            <w:r w:rsidRPr="005F7BDE">
              <w:rPr>
                <w:rFonts w:ascii="Arial" w:hAnsi="Arial" w:cs="Arial"/>
                <w:color w:val="000000" w:themeColor="text1"/>
                <w:sz w:val="22"/>
                <w:szCs w:val="24"/>
                <w:lang w:val="mn-MN"/>
              </w:rPr>
              <w:t>10</w:t>
            </w:r>
          </w:p>
        </w:tc>
        <w:tc>
          <w:tcPr>
            <w:tcW w:w="4140" w:type="dxa"/>
            <w:vAlign w:val="center"/>
          </w:tcPr>
          <w:p w:rsidR="005F7BDE" w:rsidRPr="005F7BDE" w:rsidRDefault="005F7BDE" w:rsidP="00930033">
            <w:pPr>
              <w:jc w:val="center"/>
              <w:rPr>
                <w:rFonts w:ascii="Arial" w:hAnsi="Arial" w:cs="Arial"/>
                <w:color w:val="000000" w:themeColor="text1"/>
                <w:sz w:val="22"/>
                <w:szCs w:val="24"/>
                <w:lang w:val="mn-MN"/>
              </w:rPr>
            </w:pPr>
            <w:r w:rsidRPr="005F7BDE">
              <w:rPr>
                <w:rFonts w:ascii="Arial" w:hAnsi="Arial" w:cs="Arial"/>
                <w:sz w:val="22"/>
                <w:szCs w:val="24"/>
                <w:lang w:val="mn-MN"/>
              </w:rPr>
              <w:t>23-дугаар сургуульд  Япон хэлийг гүнзгийрүүлэн судалсны сургалтын төлбөр</w:t>
            </w:r>
          </w:p>
        </w:tc>
        <w:tc>
          <w:tcPr>
            <w:tcW w:w="4110" w:type="dxa"/>
            <w:vAlign w:val="center"/>
          </w:tcPr>
          <w:p w:rsidR="005F7BDE" w:rsidRPr="005F7BDE" w:rsidRDefault="005F7BDE" w:rsidP="00930033">
            <w:pPr>
              <w:rPr>
                <w:rFonts w:ascii="Arial" w:hAnsi="Arial" w:cs="Arial"/>
                <w:color w:val="000000" w:themeColor="text1"/>
                <w:sz w:val="22"/>
                <w:szCs w:val="24"/>
                <w:lang w:val="mn-MN"/>
              </w:rPr>
            </w:pPr>
            <w:r w:rsidRPr="005F7BDE">
              <w:rPr>
                <w:rFonts w:ascii="Arial" w:hAnsi="Arial" w:cs="Arial"/>
                <w:color w:val="000000" w:themeColor="text1"/>
                <w:sz w:val="22"/>
                <w:szCs w:val="24"/>
                <w:lang w:val="mn-MN"/>
              </w:rPr>
              <w:t>Ангийн 40 сурагчийн эцэг эх сургалтын төлбөр төлсөн байгаа.</w:t>
            </w:r>
          </w:p>
        </w:tc>
      </w:tr>
      <w:tr w:rsidR="005F7BDE" w:rsidRPr="005F7BDE" w:rsidTr="005F7BDE">
        <w:tc>
          <w:tcPr>
            <w:tcW w:w="567" w:type="dxa"/>
            <w:vAlign w:val="center"/>
          </w:tcPr>
          <w:p w:rsidR="005F7BDE" w:rsidRPr="005F7BDE" w:rsidRDefault="005F7BDE" w:rsidP="00930033">
            <w:pPr>
              <w:jc w:val="center"/>
              <w:rPr>
                <w:rFonts w:ascii="Arial" w:hAnsi="Arial" w:cs="Arial"/>
                <w:color w:val="000000" w:themeColor="text1"/>
                <w:sz w:val="22"/>
                <w:szCs w:val="24"/>
                <w:lang w:val="mn-MN"/>
              </w:rPr>
            </w:pPr>
            <w:r w:rsidRPr="005F7BDE">
              <w:rPr>
                <w:rFonts w:ascii="Arial" w:hAnsi="Arial" w:cs="Arial"/>
                <w:color w:val="000000" w:themeColor="text1"/>
                <w:sz w:val="22"/>
                <w:szCs w:val="24"/>
                <w:lang w:val="mn-MN"/>
              </w:rPr>
              <w:t>11</w:t>
            </w:r>
          </w:p>
        </w:tc>
        <w:tc>
          <w:tcPr>
            <w:tcW w:w="4140" w:type="dxa"/>
            <w:vAlign w:val="center"/>
          </w:tcPr>
          <w:p w:rsidR="005F7BDE" w:rsidRPr="005F7BDE" w:rsidRDefault="005F7BDE" w:rsidP="00930033">
            <w:pPr>
              <w:rPr>
                <w:rFonts w:ascii="Arial" w:hAnsi="Arial" w:cs="Arial"/>
                <w:color w:val="000000" w:themeColor="text1"/>
                <w:sz w:val="22"/>
                <w:szCs w:val="24"/>
                <w:lang w:val="mn-MN"/>
              </w:rPr>
            </w:pPr>
            <w:r w:rsidRPr="005F7BDE">
              <w:rPr>
                <w:rFonts w:ascii="Arial" w:hAnsi="Arial" w:cs="Arial"/>
                <w:sz w:val="22"/>
                <w:szCs w:val="24"/>
                <w:lang w:val="mn-MN"/>
              </w:rPr>
              <w:t xml:space="preserve">Эцэг эхийн дунд “Шатарын” тэмцээн зохион байгуулагдлаа                                                                          </w:t>
            </w:r>
          </w:p>
        </w:tc>
        <w:tc>
          <w:tcPr>
            <w:tcW w:w="4110" w:type="dxa"/>
            <w:vAlign w:val="center"/>
          </w:tcPr>
          <w:p w:rsidR="005F7BDE" w:rsidRPr="005F7BDE" w:rsidRDefault="005F7BDE" w:rsidP="00930033">
            <w:pPr>
              <w:jc w:val="center"/>
              <w:rPr>
                <w:rFonts w:ascii="Arial" w:hAnsi="Arial" w:cs="Arial"/>
                <w:sz w:val="22"/>
                <w:szCs w:val="24"/>
                <w:lang w:val="mn-MN"/>
              </w:rPr>
            </w:pPr>
            <w:r w:rsidRPr="005F7BDE">
              <w:rPr>
                <w:rFonts w:ascii="Arial" w:hAnsi="Arial" w:cs="Arial"/>
                <w:sz w:val="22"/>
                <w:szCs w:val="24"/>
                <w:lang w:val="mn-MN"/>
              </w:rPr>
              <w:t>Манай ангиас 5 эцэг эх шатарын тэмцээнд оролцлоо.</w:t>
            </w:r>
          </w:p>
        </w:tc>
      </w:tr>
    </w:tbl>
    <w:p w:rsidR="005F7BDE" w:rsidRDefault="005F7BDE" w:rsidP="00621A8E">
      <w:pPr>
        <w:jc w:val="both"/>
        <w:rPr>
          <w:rFonts w:ascii="Arial" w:hAnsi="Arial" w:cs="Arial"/>
          <w:sz w:val="24"/>
          <w:szCs w:val="24"/>
        </w:rPr>
      </w:pPr>
    </w:p>
    <w:p w:rsidR="005F7BDE" w:rsidRDefault="005F7BDE" w:rsidP="00621A8E">
      <w:pPr>
        <w:jc w:val="both"/>
        <w:rPr>
          <w:rFonts w:ascii="Arial" w:hAnsi="Arial" w:cs="Arial"/>
          <w:sz w:val="24"/>
          <w:szCs w:val="24"/>
        </w:rPr>
      </w:pPr>
    </w:p>
    <w:p w:rsidR="0079413C" w:rsidRPr="00001A7C" w:rsidRDefault="0079413C" w:rsidP="00621A8E">
      <w:pPr>
        <w:jc w:val="both"/>
        <w:rPr>
          <w:rFonts w:ascii="Arial" w:hAnsi="Arial" w:cs="Arial"/>
          <w:sz w:val="24"/>
          <w:szCs w:val="24"/>
        </w:rPr>
      </w:pPr>
    </w:p>
    <w:p w:rsidR="0067050A" w:rsidRDefault="00BC52DD" w:rsidP="008F4988">
      <w:pPr>
        <w:pStyle w:val="ListParagraph"/>
        <w:numPr>
          <w:ilvl w:val="0"/>
          <w:numId w:val="4"/>
        </w:numPr>
        <w:jc w:val="both"/>
        <w:rPr>
          <w:rFonts w:ascii="Arial" w:eastAsia="Arial" w:hAnsi="Arial" w:cs="Arial"/>
          <w:b/>
          <w:sz w:val="24"/>
          <w:szCs w:val="24"/>
        </w:rPr>
      </w:pPr>
      <w:r w:rsidRPr="008F4988">
        <w:rPr>
          <w:rFonts w:ascii="Arial" w:eastAsia="Arial" w:hAnsi="Arial" w:cs="Arial"/>
          <w:b/>
          <w:sz w:val="24"/>
          <w:szCs w:val="24"/>
        </w:rPr>
        <w:t>Хүүхэд хамгааллын ёс зүйн дүрмийн биелэлт</w:t>
      </w:r>
    </w:p>
    <w:p w:rsidR="0087637F" w:rsidRPr="008F4988" w:rsidRDefault="0087637F" w:rsidP="0087637F">
      <w:pPr>
        <w:pStyle w:val="ListParagraph"/>
        <w:jc w:val="both"/>
        <w:rPr>
          <w:rFonts w:ascii="Arial" w:eastAsia="Arial" w:hAnsi="Arial" w:cs="Arial"/>
          <w:b/>
          <w:sz w:val="24"/>
          <w:szCs w:val="24"/>
        </w:rPr>
      </w:pPr>
    </w:p>
    <w:p w:rsidR="008F4988" w:rsidRDefault="00BC52DD" w:rsidP="008F4988">
      <w:pPr>
        <w:ind w:firstLine="360"/>
        <w:jc w:val="both"/>
        <w:rPr>
          <w:rFonts w:ascii="Arial" w:eastAsia="Arial" w:hAnsi="Arial" w:cs="Arial"/>
          <w:sz w:val="24"/>
          <w:szCs w:val="24"/>
        </w:rPr>
      </w:pPr>
      <w:r w:rsidRPr="00001A7C">
        <w:rPr>
          <w:rFonts w:ascii="Arial" w:eastAsia="Arial" w:hAnsi="Arial" w:cs="Arial"/>
          <w:sz w:val="24"/>
          <w:szCs w:val="24"/>
        </w:rPr>
        <w:t>Сургуулийн нийгмий</w:t>
      </w:r>
      <w:r w:rsidR="00CF3641">
        <w:rPr>
          <w:rFonts w:ascii="Arial" w:eastAsia="Arial" w:hAnsi="Arial" w:cs="Arial"/>
          <w:sz w:val="24"/>
          <w:szCs w:val="24"/>
        </w:rPr>
        <w:t>н ажилтантай хүүхэд хамгааллын ё</w:t>
      </w:r>
      <w:r w:rsidRPr="00001A7C">
        <w:rPr>
          <w:rFonts w:ascii="Arial" w:eastAsia="Arial" w:hAnsi="Arial" w:cs="Arial"/>
          <w:sz w:val="24"/>
          <w:szCs w:val="24"/>
        </w:rPr>
        <w:t>с зүйн дүрмийн талаар хамтын гэрээ байгуулан ажиллаж биелэлтэнд нь анхаарал хандуулан ажиллаж байна.</w:t>
      </w:r>
    </w:p>
    <w:p w:rsidR="00CF3641" w:rsidRDefault="00CF3641" w:rsidP="008F4988">
      <w:pPr>
        <w:ind w:firstLine="360"/>
        <w:jc w:val="both"/>
        <w:rPr>
          <w:rFonts w:ascii="Arial" w:eastAsia="Arial" w:hAnsi="Arial" w:cs="Arial"/>
          <w:sz w:val="24"/>
          <w:szCs w:val="24"/>
          <w:lang w:val="mn-MN"/>
        </w:rPr>
      </w:pPr>
    </w:p>
    <w:p w:rsidR="0067050A" w:rsidRDefault="00BC52DD" w:rsidP="008F4988">
      <w:pPr>
        <w:pStyle w:val="ListParagraph"/>
        <w:numPr>
          <w:ilvl w:val="0"/>
          <w:numId w:val="4"/>
        </w:numPr>
        <w:jc w:val="both"/>
        <w:rPr>
          <w:rFonts w:ascii="Arial" w:eastAsia="Arial" w:hAnsi="Arial" w:cs="Arial"/>
          <w:b/>
          <w:sz w:val="24"/>
          <w:szCs w:val="24"/>
        </w:rPr>
      </w:pPr>
      <w:r w:rsidRPr="008F4988">
        <w:rPr>
          <w:rFonts w:ascii="Arial" w:eastAsia="Arial" w:hAnsi="Arial" w:cs="Arial"/>
          <w:b/>
          <w:sz w:val="24"/>
          <w:szCs w:val="24"/>
        </w:rPr>
        <w:t>“Гранд дизайн-23”-ын зорилго, зорилтын биелэлт</w:t>
      </w:r>
    </w:p>
    <w:p w:rsidR="00AA7E63" w:rsidRPr="008F4988" w:rsidRDefault="00AA7E63" w:rsidP="00AA7E63">
      <w:pPr>
        <w:pStyle w:val="ListParagraph"/>
        <w:jc w:val="both"/>
        <w:rPr>
          <w:rFonts w:ascii="Arial" w:eastAsia="Arial" w:hAnsi="Arial" w:cs="Arial"/>
          <w:b/>
          <w:sz w:val="24"/>
          <w:szCs w:val="24"/>
        </w:rPr>
      </w:pPr>
    </w:p>
    <w:p w:rsidR="008F4988" w:rsidRPr="008F4988" w:rsidRDefault="00BC52DD" w:rsidP="00621A8E">
      <w:pPr>
        <w:pStyle w:val="ListParagraph"/>
        <w:numPr>
          <w:ilvl w:val="0"/>
          <w:numId w:val="27"/>
        </w:numPr>
        <w:jc w:val="both"/>
        <w:rPr>
          <w:rFonts w:ascii="Arial" w:eastAsia="Arial" w:hAnsi="Arial" w:cs="Arial"/>
          <w:sz w:val="24"/>
          <w:szCs w:val="24"/>
        </w:rPr>
      </w:pPr>
      <w:r w:rsidRPr="008F4988">
        <w:rPr>
          <w:rFonts w:ascii="Arial" w:eastAsia="Arial" w:hAnsi="Arial" w:cs="Arial"/>
          <w:sz w:val="24"/>
          <w:szCs w:val="24"/>
        </w:rPr>
        <w:t>Зөв дадал хэвшилтэй, зөв хандлагатай, бие даан өөрийгөө хөгжүүлдэг, бусдыг сонсдог, аливаа зүйлд чин сэтгэлээсээ ханддаг, авьяас сонирхол, ур чадвараа нээн илрүүлж, хөгжих хүсэлтэй сурагч нэг бүрийг бэлтгэхэд анхаарал хандуулан ажиллав.</w:t>
      </w:r>
    </w:p>
    <w:p w:rsidR="008F4988" w:rsidRPr="008F4988" w:rsidRDefault="00BC52DD" w:rsidP="00621A8E">
      <w:pPr>
        <w:pStyle w:val="ListParagraph"/>
        <w:numPr>
          <w:ilvl w:val="0"/>
          <w:numId w:val="27"/>
        </w:numPr>
        <w:jc w:val="both"/>
        <w:rPr>
          <w:rFonts w:ascii="Arial" w:eastAsia="Arial" w:hAnsi="Arial" w:cs="Arial"/>
          <w:sz w:val="24"/>
          <w:szCs w:val="24"/>
        </w:rPr>
      </w:pPr>
      <w:r w:rsidRPr="008F4988">
        <w:rPr>
          <w:rFonts w:ascii="Arial" w:eastAsia="Arial" w:hAnsi="Arial" w:cs="Arial"/>
          <w:sz w:val="24"/>
          <w:szCs w:val="24"/>
        </w:rPr>
        <w:t>Сурагчдын   цаг   баримтлах   хандлагад   өөрчлөлт   оруулахад   хичээлээр   болон хичээлээс гадуурхи үйл ажиллагаагаар дамжуулан хамруулж сурлагын үнэлгээ болон идэвхи чармайлтын оноонд хамааруулан үзэх болсон.</w:t>
      </w:r>
    </w:p>
    <w:p w:rsidR="008F4988" w:rsidRPr="008F4988" w:rsidRDefault="00BC52DD" w:rsidP="00621A8E">
      <w:pPr>
        <w:pStyle w:val="ListParagraph"/>
        <w:numPr>
          <w:ilvl w:val="0"/>
          <w:numId w:val="27"/>
        </w:numPr>
        <w:jc w:val="both"/>
        <w:rPr>
          <w:rFonts w:ascii="Arial" w:eastAsia="Arial" w:hAnsi="Arial" w:cs="Arial"/>
          <w:sz w:val="24"/>
          <w:szCs w:val="24"/>
        </w:rPr>
      </w:pPr>
      <w:r w:rsidRPr="008F4988">
        <w:rPr>
          <w:rFonts w:ascii="Arial" w:eastAsia="Arial" w:hAnsi="Arial" w:cs="Arial"/>
          <w:sz w:val="24"/>
          <w:szCs w:val="24"/>
        </w:rPr>
        <w:lastRenderedPageBreak/>
        <w:t xml:space="preserve">Сурагч,  эцэг  эх,  асран  хамгаалагч,  анги  удирдсан  </w:t>
      </w:r>
      <w:r w:rsidR="00A27B54" w:rsidRPr="008F4988">
        <w:rPr>
          <w:rFonts w:ascii="Arial" w:eastAsia="Arial" w:hAnsi="Arial" w:cs="Arial"/>
          <w:sz w:val="24"/>
          <w:szCs w:val="24"/>
        </w:rPr>
        <w:t xml:space="preserve">багш </w:t>
      </w:r>
      <w:r w:rsidRPr="008F4988">
        <w:rPr>
          <w:rFonts w:ascii="Arial" w:eastAsia="Arial" w:hAnsi="Arial" w:cs="Arial"/>
          <w:sz w:val="24"/>
          <w:szCs w:val="24"/>
        </w:rPr>
        <w:t>болон  мэргэжлийн  багшийн хамтын ажиллагааг дэмжин сургалтын үйл ажиллагаанд хамтран ажиллаа.</w:t>
      </w:r>
    </w:p>
    <w:p w:rsidR="009F4E64" w:rsidRDefault="00BC52DD" w:rsidP="00621A8E">
      <w:pPr>
        <w:pStyle w:val="ListParagraph"/>
        <w:numPr>
          <w:ilvl w:val="0"/>
          <w:numId w:val="27"/>
        </w:numPr>
        <w:jc w:val="both"/>
        <w:rPr>
          <w:rFonts w:ascii="Arial" w:eastAsia="Arial" w:hAnsi="Arial" w:cs="Arial"/>
          <w:sz w:val="24"/>
          <w:szCs w:val="24"/>
        </w:rPr>
      </w:pPr>
      <w:r w:rsidRPr="008F4988">
        <w:rPr>
          <w:rFonts w:ascii="Arial" w:eastAsia="Arial" w:hAnsi="Arial" w:cs="Arial"/>
          <w:sz w:val="24"/>
          <w:szCs w:val="24"/>
        </w:rPr>
        <w:t>Сургалтын хэрэглэгдэхүүнийг сургууль, мэргэжлийн багш</w:t>
      </w:r>
      <w:r w:rsidR="008F4988">
        <w:rPr>
          <w:rFonts w:ascii="Arial" w:eastAsia="Arial" w:hAnsi="Arial" w:cs="Arial"/>
          <w:sz w:val="24"/>
          <w:szCs w:val="24"/>
        </w:rPr>
        <w:t>, сурагчид болон бусад оролцогч</w:t>
      </w:r>
      <w:r w:rsidRPr="008F4988">
        <w:rPr>
          <w:rFonts w:ascii="Arial" w:eastAsia="Arial" w:hAnsi="Arial" w:cs="Arial"/>
          <w:sz w:val="24"/>
          <w:szCs w:val="24"/>
        </w:rPr>
        <w:t>д</w:t>
      </w:r>
      <w:r w:rsidR="008F4988">
        <w:rPr>
          <w:rFonts w:ascii="Arial" w:eastAsia="Arial" w:hAnsi="Arial" w:cs="Arial"/>
          <w:sz w:val="24"/>
          <w:szCs w:val="24"/>
          <w:lang w:val="mn-MN"/>
        </w:rPr>
        <w:t>ы</w:t>
      </w:r>
      <w:r w:rsidRPr="008F4988">
        <w:rPr>
          <w:rFonts w:ascii="Arial" w:eastAsia="Arial" w:hAnsi="Arial" w:cs="Arial"/>
          <w:sz w:val="24"/>
          <w:szCs w:val="24"/>
        </w:rPr>
        <w:t>н хамтын ажиллагааны үр дүнд сайжруула</w:t>
      </w:r>
      <w:r w:rsidR="008F4988">
        <w:rPr>
          <w:rFonts w:ascii="Arial" w:eastAsia="Arial" w:hAnsi="Arial" w:cs="Arial"/>
          <w:sz w:val="24"/>
          <w:szCs w:val="24"/>
          <w:lang w:val="mn-MN"/>
        </w:rPr>
        <w:t>н</w:t>
      </w:r>
      <w:r w:rsidRPr="008F4988">
        <w:rPr>
          <w:rFonts w:ascii="Arial" w:eastAsia="Arial" w:hAnsi="Arial" w:cs="Arial"/>
          <w:sz w:val="24"/>
          <w:szCs w:val="24"/>
        </w:rPr>
        <w:t xml:space="preserve"> тодорхой ахиц дэвшил гарган ажиллаа.</w:t>
      </w:r>
    </w:p>
    <w:p w:rsidR="00112CE7" w:rsidRPr="008F4988" w:rsidRDefault="00112CE7" w:rsidP="00112CE7">
      <w:pPr>
        <w:pStyle w:val="ListParagraph"/>
        <w:ind w:left="360"/>
        <w:jc w:val="both"/>
        <w:rPr>
          <w:rFonts w:ascii="Arial" w:eastAsia="Arial" w:hAnsi="Arial" w:cs="Arial"/>
          <w:sz w:val="24"/>
          <w:szCs w:val="24"/>
        </w:rPr>
      </w:pPr>
    </w:p>
    <w:p w:rsidR="0067050A" w:rsidRDefault="008F4988" w:rsidP="00621A8E">
      <w:pPr>
        <w:jc w:val="both"/>
        <w:rPr>
          <w:rFonts w:ascii="Arial" w:eastAsia="Arial" w:hAnsi="Arial" w:cs="Arial"/>
          <w:b/>
          <w:sz w:val="24"/>
          <w:szCs w:val="24"/>
        </w:rPr>
      </w:pPr>
      <w:r w:rsidRPr="008F4988">
        <w:rPr>
          <w:rFonts w:ascii="Arial" w:eastAsia="Arial" w:hAnsi="Arial" w:cs="Arial"/>
          <w:b/>
          <w:sz w:val="24"/>
          <w:szCs w:val="24"/>
        </w:rPr>
        <w:t>2. МЭДЛЭГ ЧАДВАРЫН АХИЦ АМЖИЛТ</w:t>
      </w:r>
    </w:p>
    <w:p w:rsidR="00F0127F" w:rsidRDefault="00F0127F" w:rsidP="00FD55AF">
      <w:pPr>
        <w:pStyle w:val="ListParagraph"/>
        <w:jc w:val="both"/>
        <w:rPr>
          <w:rFonts w:ascii="Arial" w:eastAsia="Arial" w:hAnsi="Arial" w:cs="Arial"/>
          <w:sz w:val="24"/>
          <w:szCs w:val="24"/>
        </w:rPr>
      </w:pPr>
    </w:p>
    <w:p w:rsidR="00112CE7" w:rsidRPr="00112CE7" w:rsidRDefault="00FD55AF" w:rsidP="00FD55AF">
      <w:pPr>
        <w:pStyle w:val="ListParagraph"/>
        <w:jc w:val="both"/>
        <w:rPr>
          <w:rFonts w:ascii="Arial" w:eastAsia="Arial" w:hAnsi="Arial" w:cs="Arial"/>
          <w:sz w:val="24"/>
          <w:szCs w:val="24"/>
        </w:rPr>
      </w:pPr>
      <w:r>
        <w:rPr>
          <w:rFonts w:ascii="Arial" w:eastAsia="Arial" w:hAnsi="Arial" w:cs="Arial"/>
          <w:sz w:val="24"/>
          <w:szCs w:val="24"/>
        </w:rPr>
        <w:t>I</w:t>
      </w:r>
      <w:r w:rsidRPr="002729E2">
        <w:rPr>
          <w:rFonts w:ascii="Arial" w:eastAsia="Arial" w:hAnsi="Arial" w:cs="Arial"/>
          <w:sz w:val="24"/>
          <w:szCs w:val="24"/>
          <w:lang w:val="mn-MN"/>
        </w:rPr>
        <w:t xml:space="preserve"> хагас жилийн МЧС-ийн анализ</w:t>
      </w:r>
    </w:p>
    <w:tbl>
      <w:tblPr>
        <w:tblW w:w="5000" w:type="pct"/>
        <w:tblLook w:val="04A0" w:firstRow="1" w:lastRow="0" w:firstColumn="1" w:lastColumn="0" w:noHBand="0" w:noVBand="1"/>
      </w:tblPr>
      <w:tblGrid>
        <w:gridCol w:w="734"/>
        <w:gridCol w:w="808"/>
        <w:gridCol w:w="1018"/>
        <w:gridCol w:w="1122"/>
        <w:gridCol w:w="675"/>
        <w:gridCol w:w="675"/>
        <w:gridCol w:w="675"/>
        <w:gridCol w:w="675"/>
        <w:gridCol w:w="675"/>
        <w:gridCol w:w="675"/>
        <w:gridCol w:w="675"/>
        <w:gridCol w:w="668"/>
      </w:tblGrid>
      <w:tr w:rsidR="00FD55AF" w:rsidRPr="00F43CD8" w:rsidTr="00FD55AF">
        <w:trPr>
          <w:trHeight w:val="300"/>
        </w:trPr>
        <w:tc>
          <w:tcPr>
            <w:tcW w:w="404" w:type="pct"/>
            <w:vMerge w:val="restart"/>
            <w:tcBorders>
              <w:top w:val="single" w:sz="4" w:space="0" w:color="auto"/>
              <w:left w:val="single" w:sz="4" w:space="0" w:color="auto"/>
              <w:bottom w:val="single" w:sz="4" w:space="0" w:color="auto"/>
              <w:right w:val="single" w:sz="4" w:space="0" w:color="auto"/>
            </w:tcBorders>
            <w:shd w:val="clear" w:color="000000" w:fill="BFBFBF"/>
            <w:noWrap/>
            <w:vAlign w:val="center"/>
            <w:hideMark/>
          </w:tcPr>
          <w:p w:rsidR="00FD55AF" w:rsidRPr="00F43CD8" w:rsidRDefault="00FD55AF" w:rsidP="00112CE7">
            <w:pPr>
              <w:jc w:val="center"/>
              <w:rPr>
                <w:rFonts w:ascii="Calibri" w:hAnsi="Calibri" w:cs="Calibri"/>
                <w:color w:val="000000"/>
              </w:rPr>
            </w:pPr>
            <w:r w:rsidRPr="00F43CD8">
              <w:rPr>
                <w:rFonts w:ascii="Calibri" w:hAnsi="Calibri" w:cs="Calibri"/>
                <w:color w:val="000000"/>
              </w:rPr>
              <w:t>АНГИ</w:t>
            </w:r>
          </w:p>
        </w:tc>
        <w:tc>
          <w:tcPr>
            <w:tcW w:w="445" w:type="pct"/>
            <w:vMerge w:val="restart"/>
            <w:tcBorders>
              <w:top w:val="single" w:sz="4" w:space="0" w:color="auto"/>
              <w:left w:val="single" w:sz="4" w:space="0" w:color="auto"/>
              <w:bottom w:val="single" w:sz="4" w:space="0" w:color="auto"/>
              <w:right w:val="single" w:sz="4" w:space="0" w:color="auto"/>
            </w:tcBorders>
            <w:shd w:val="clear" w:color="000000" w:fill="BFBFBF"/>
            <w:noWrap/>
            <w:vAlign w:val="center"/>
            <w:hideMark/>
          </w:tcPr>
          <w:p w:rsidR="00FD55AF" w:rsidRPr="00F43CD8" w:rsidRDefault="00FD55AF" w:rsidP="00112CE7">
            <w:pPr>
              <w:jc w:val="center"/>
              <w:rPr>
                <w:rFonts w:ascii="Calibri" w:hAnsi="Calibri" w:cs="Calibri"/>
                <w:color w:val="000000"/>
              </w:rPr>
            </w:pPr>
            <w:r w:rsidRPr="00F43CD8">
              <w:rPr>
                <w:rFonts w:ascii="Calibri" w:hAnsi="Calibri" w:cs="Calibri"/>
                <w:color w:val="000000"/>
              </w:rPr>
              <w:t>БҮЛЭГ</w:t>
            </w:r>
          </w:p>
        </w:tc>
        <w:tc>
          <w:tcPr>
            <w:tcW w:w="561" w:type="pct"/>
            <w:vMerge w:val="restart"/>
            <w:tcBorders>
              <w:top w:val="single" w:sz="4" w:space="0" w:color="auto"/>
              <w:left w:val="single" w:sz="4" w:space="0" w:color="auto"/>
              <w:bottom w:val="single" w:sz="4" w:space="0" w:color="000000"/>
              <w:right w:val="single" w:sz="4" w:space="0" w:color="auto"/>
            </w:tcBorders>
            <w:shd w:val="clear" w:color="000000" w:fill="BFBFBF"/>
            <w:noWrap/>
            <w:vAlign w:val="center"/>
            <w:hideMark/>
          </w:tcPr>
          <w:p w:rsidR="00FD55AF" w:rsidRPr="00F43CD8" w:rsidRDefault="00FD55AF" w:rsidP="00112CE7">
            <w:pPr>
              <w:jc w:val="center"/>
              <w:rPr>
                <w:rFonts w:ascii="Calibri" w:hAnsi="Calibri" w:cs="Calibri"/>
                <w:color w:val="000000"/>
                <w:sz w:val="16"/>
                <w:szCs w:val="16"/>
              </w:rPr>
            </w:pPr>
            <w:r w:rsidRPr="00F43CD8">
              <w:rPr>
                <w:rFonts w:ascii="Calibri" w:hAnsi="Calibri" w:cs="Calibri"/>
                <w:color w:val="000000"/>
                <w:sz w:val="16"/>
                <w:szCs w:val="16"/>
              </w:rPr>
              <w:t>ДҮГНЭГДЭХ</w:t>
            </w:r>
          </w:p>
        </w:tc>
        <w:tc>
          <w:tcPr>
            <w:tcW w:w="618" w:type="pct"/>
            <w:vMerge w:val="restart"/>
            <w:tcBorders>
              <w:top w:val="single" w:sz="4" w:space="0" w:color="auto"/>
              <w:left w:val="single" w:sz="4" w:space="0" w:color="auto"/>
              <w:bottom w:val="single" w:sz="4" w:space="0" w:color="000000"/>
              <w:right w:val="single" w:sz="4" w:space="0" w:color="auto"/>
            </w:tcBorders>
            <w:shd w:val="clear" w:color="000000" w:fill="BFBFBF"/>
            <w:noWrap/>
            <w:vAlign w:val="center"/>
            <w:hideMark/>
          </w:tcPr>
          <w:p w:rsidR="00FD55AF" w:rsidRPr="00F43CD8" w:rsidRDefault="00FD55AF" w:rsidP="00112CE7">
            <w:pPr>
              <w:jc w:val="center"/>
              <w:rPr>
                <w:rFonts w:ascii="Calibri" w:hAnsi="Calibri" w:cs="Calibri"/>
                <w:color w:val="000000"/>
                <w:sz w:val="16"/>
                <w:szCs w:val="16"/>
              </w:rPr>
            </w:pPr>
            <w:r w:rsidRPr="00F43CD8">
              <w:rPr>
                <w:rFonts w:ascii="Calibri" w:hAnsi="Calibri" w:cs="Calibri"/>
                <w:color w:val="000000"/>
                <w:sz w:val="16"/>
                <w:szCs w:val="16"/>
              </w:rPr>
              <w:t>ДҮГНЭГДСЭН</w:t>
            </w:r>
          </w:p>
        </w:tc>
        <w:tc>
          <w:tcPr>
            <w:tcW w:w="2972" w:type="pct"/>
            <w:gridSpan w:val="8"/>
            <w:tcBorders>
              <w:top w:val="single" w:sz="4" w:space="0" w:color="auto"/>
              <w:left w:val="nil"/>
              <w:bottom w:val="single" w:sz="4" w:space="0" w:color="auto"/>
              <w:right w:val="single" w:sz="4" w:space="0" w:color="auto"/>
            </w:tcBorders>
            <w:shd w:val="clear" w:color="000000" w:fill="BFBFBF"/>
            <w:noWrap/>
            <w:vAlign w:val="center"/>
            <w:hideMark/>
          </w:tcPr>
          <w:p w:rsidR="00FD55AF" w:rsidRPr="00F43CD8" w:rsidRDefault="00FD55AF" w:rsidP="00112CE7">
            <w:pPr>
              <w:jc w:val="center"/>
              <w:rPr>
                <w:rFonts w:ascii="Calibri" w:hAnsi="Calibri" w:cs="Calibri"/>
                <w:color w:val="000000"/>
              </w:rPr>
            </w:pPr>
            <w:r w:rsidRPr="00F43CD8">
              <w:rPr>
                <w:rFonts w:ascii="Calibri" w:hAnsi="Calibri" w:cs="Calibri"/>
                <w:color w:val="000000"/>
              </w:rPr>
              <w:t>ҮНЭЛГЭЭНИЙ ТҮВШИН</w:t>
            </w:r>
          </w:p>
        </w:tc>
      </w:tr>
      <w:tr w:rsidR="00FD55AF" w:rsidRPr="00F43CD8" w:rsidTr="00FD55AF">
        <w:trPr>
          <w:trHeight w:val="300"/>
        </w:trPr>
        <w:tc>
          <w:tcPr>
            <w:tcW w:w="404" w:type="pct"/>
            <w:vMerge/>
            <w:tcBorders>
              <w:top w:val="single" w:sz="4" w:space="0" w:color="auto"/>
              <w:left w:val="single" w:sz="4" w:space="0" w:color="auto"/>
              <w:bottom w:val="single" w:sz="4" w:space="0" w:color="auto"/>
              <w:right w:val="single" w:sz="4" w:space="0" w:color="auto"/>
            </w:tcBorders>
            <w:vAlign w:val="center"/>
            <w:hideMark/>
          </w:tcPr>
          <w:p w:rsidR="00FD55AF" w:rsidRPr="00F43CD8" w:rsidRDefault="00FD55AF" w:rsidP="00112CE7">
            <w:pPr>
              <w:rPr>
                <w:rFonts w:ascii="Calibri" w:hAnsi="Calibri" w:cs="Calibri"/>
                <w:color w:val="000000"/>
              </w:rPr>
            </w:pPr>
          </w:p>
        </w:tc>
        <w:tc>
          <w:tcPr>
            <w:tcW w:w="445" w:type="pct"/>
            <w:vMerge/>
            <w:tcBorders>
              <w:top w:val="single" w:sz="4" w:space="0" w:color="auto"/>
              <w:left w:val="single" w:sz="4" w:space="0" w:color="auto"/>
              <w:bottom w:val="single" w:sz="4" w:space="0" w:color="auto"/>
              <w:right w:val="single" w:sz="4" w:space="0" w:color="auto"/>
            </w:tcBorders>
            <w:vAlign w:val="center"/>
            <w:hideMark/>
          </w:tcPr>
          <w:p w:rsidR="00FD55AF" w:rsidRPr="00F43CD8" w:rsidRDefault="00FD55AF" w:rsidP="00112CE7">
            <w:pPr>
              <w:rPr>
                <w:rFonts w:ascii="Calibri" w:hAnsi="Calibri" w:cs="Calibri"/>
                <w:color w:val="000000"/>
              </w:rPr>
            </w:pPr>
          </w:p>
        </w:tc>
        <w:tc>
          <w:tcPr>
            <w:tcW w:w="561" w:type="pct"/>
            <w:vMerge/>
            <w:tcBorders>
              <w:top w:val="single" w:sz="4" w:space="0" w:color="auto"/>
              <w:left w:val="single" w:sz="4" w:space="0" w:color="auto"/>
              <w:bottom w:val="single" w:sz="4" w:space="0" w:color="000000"/>
              <w:right w:val="single" w:sz="4" w:space="0" w:color="auto"/>
            </w:tcBorders>
            <w:vAlign w:val="center"/>
            <w:hideMark/>
          </w:tcPr>
          <w:p w:rsidR="00FD55AF" w:rsidRPr="00F43CD8" w:rsidRDefault="00FD55AF" w:rsidP="00112CE7">
            <w:pPr>
              <w:rPr>
                <w:rFonts w:ascii="Calibri" w:hAnsi="Calibri" w:cs="Calibri"/>
                <w:color w:val="000000"/>
                <w:sz w:val="16"/>
                <w:szCs w:val="16"/>
              </w:rPr>
            </w:pPr>
          </w:p>
        </w:tc>
        <w:tc>
          <w:tcPr>
            <w:tcW w:w="618" w:type="pct"/>
            <w:vMerge/>
            <w:tcBorders>
              <w:top w:val="single" w:sz="4" w:space="0" w:color="auto"/>
              <w:left w:val="single" w:sz="4" w:space="0" w:color="auto"/>
              <w:bottom w:val="single" w:sz="4" w:space="0" w:color="000000"/>
              <w:right w:val="single" w:sz="4" w:space="0" w:color="auto"/>
            </w:tcBorders>
            <w:vAlign w:val="center"/>
            <w:hideMark/>
          </w:tcPr>
          <w:p w:rsidR="00FD55AF" w:rsidRPr="00F43CD8" w:rsidRDefault="00FD55AF" w:rsidP="00112CE7">
            <w:pPr>
              <w:rPr>
                <w:rFonts w:ascii="Calibri" w:hAnsi="Calibri" w:cs="Calibri"/>
                <w:color w:val="000000"/>
                <w:sz w:val="16"/>
                <w:szCs w:val="16"/>
              </w:rPr>
            </w:pPr>
          </w:p>
        </w:tc>
        <w:tc>
          <w:tcPr>
            <w:tcW w:w="372" w:type="pct"/>
            <w:tcBorders>
              <w:top w:val="nil"/>
              <w:left w:val="nil"/>
              <w:bottom w:val="single" w:sz="4" w:space="0" w:color="auto"/>
              <w:right w:val="single" w:sz="4" w:space="0" w:color="auto"/>
            </w:tcBorders>
            <w:shd w:val="clear" w:color="000000" w:fill="BFBFBF"/>
            <w:noWrap/>
            <w:vAlign w:val="center"/>
            <w:hideMark/>
          </w:tcPr>
          <w:p w:rsidR="00FD55AF" w:rsidRPr="00F43CD8" w:rsidRDefault="00FD55AF" w:rsidP="00112CE7">
            <w:pPr>
              <w:jc w:val="center"/>
              <w:rPr>
                <w:rFonts w:ascii="Calibri" w:hAnsi="Calibri" w:cs="Calibri"/>
                <w:color w:val="000000"/>
              </w:rPr>
            </w:pPr>
            <w:r w:rsidRPr="00F43CD8">
              <w:rPr>
                <w:rFonts w:ascii="Calibri" w:hAnsi="Calibri" w:cs="Calibri"/>
                <w:color w:val="000000"/>
              </w:rPr>
              <w:t>YIII</w:t>
            </w:r>
          </w:p>
        </w:tc>
        <w:tc>
          <w:tcPr>
            <w:tcW w:w="372" w:type="pct"/>
            <w:tcBorders>
              <w:top w:val="nil"/>
              <w:left w:val="nil"/>
              <w:bottom w:val="single" w:sz="4" w:space="0" w:color="auto"/>
              <w:right w:val="single" w:sz="4" w:space="0" w:color="auto"/>
            </w:tcBorders>
            <w:shd w:val="clear" w:color="000000" w:fill="BFBFBF"/>
            <w:noWrap/>
            <w:vAlign w:val="center"/>
            <w:hideMark/>
          </w:tcPr>
          <w:p w:rsidR="00FD55AF" w:rsidRPr="00F43CD8" w:rsidRDefault="00FD55AF" w:rsidP="00112CE7">
            <w:pPr>
              <w:jc w:val="center"/>
              <w:rPr>
                <w:rFonts w:ascii="Calibri" w:hAnsi="Calibri" w:cs="Calibri"/>
                <w:color w:val="000000"/>
              </w:rPr>
            </w:pPr>
            <w:r w:rsidRPr="00F43CD8">
              <w:rPr>
                <w:rFonts w:ascii="Calibri" w:hAnsi="Calibri" w:cs="Calibri"/>
                <w:color w:val="000000"/>
              </w:rPr>
              <w:t>YII</w:t>
            </w:r>
          </w:p>
        </w:tc>
        <w:tc>
          <w:tcPr>
            <w:tcW w:w="372" w:type="pct"/>
            <w:tcBorders>
              <w:top w:val="nil"/>
              <w:left w:val="nil"/>
              <w:bottom w:val="single" w:sz="4" w:space="0" w:color="auto"/>
              <w:right w:val="single" w:sz="4" w:space="0" w:color="auto"/>
            </w:tcBorders>
            <w:shd w:val="clear" w:color="000000" w:fill="BFBFBF"/>
            <w:noWrap/>
            <w:vAlign w:val="center"/>
            <w:hideMark/>
          </w:tcPr>
          <w:p w:rsidR="00FD55AF" w:rsidRPr="00F43CD8" w:rsidRDefault="00FD55AF" w:rsidP="00112CE7">
            <w:pPr>
              <w:jc w:val="center"/>
              <w:rPr>
                <w:rFonts w:ascii="Calibri" w:hAnsi="Calibri" w:cs="Calibri"/>
                <w:color w:val="000000"/>
              </w:rPr>
            </w:pPr>
            <w:r w:rsidRPr="00F43CD8">
              <w:rPr>
                <w:rFonts w:ascii="Calibri" w:hAnsi="Calibri" w:cs="Calibri"/>
                <w:color w:val="000000"/>
              </w:rPr>
              <w:t>YI</w:t>
            </w:r>
          </w:p>
        </w:tc>
        <w:tc>
          <w:tcPr>
            <w:tcW w:w="372" w:type="pct"/>
            <w:tcBorders>
              <w:top w:val="nil"/>
              <w:left w:val="nil"/>
              <w:bottom w:val="single" w:sz="4" w:space="0" w:color="auto"/>
              <w:right w:val="single" w:sz="4" w:space="0" w:color="auto"/>
            </w:tcBorders>
            <w:shd w:val="clear" w:color="000000" w:fill="BFBFBF"/>
            <w:noWrap/>
            <w:vAlign w:val="center"/>
            <w:hideMark/>
          </w:tcPr>
          <w:p w:rsidR="00FD55AF" w:rsidRPr="00F43CD8" w:rsidRDefault="00FD55AF" w:rsidP="00112CE7">
            <w:pPr>
              <w:jc w:val="center"/>
              <w:rPr>
                <w:rFonts w:ascii="Calibri" w:hAnsi="Calibri" w:cs="Calibri"/>
                <w:color w:val="000000"/>
              </w:rPr>
            </w:pPr>
            <w:r w:rsidRPr="00F43CD8">
              <w:rPr>
                <w:rFonts w:ascii="Calibri" w:hAnsi="Calibri" w:cs="Calibri"/>
                <w:color w:val="000000"/>
              </w:rPr>
              <w:t>Y</w:t>
            </w:r>
          </w:p>
        </w:tc>
        <w:tc>
          <w:tcPr>
            <w:tcW w:w="372" w:type="pct"/>
            <w:tcBorders>
              <w:top w:val="nil"/>
              <w:left w:val="nil"/>
              <w:bottom w:val="single" w:sz="4" w:space="0" w:color="auto"/>
              <w:right w:val="single" w:sz="4" w:space="0" w:color="auto"/>
            </w:tcBorders>
            <w:shd w:val="clear" w:color="000000" w:fill="BFBFBF"/>
            <w:noWrap/>
            <w:vAlign w:val="center"/>
            <w:hideMark/>
          </w:tcPr>
          <w:p w:rsidR="00FD55AF" w:rsidRPr="00F43CD8" w:rsidRDefault="00FD55AF" w:rsidP="00112CE7">
            <w:pPr>
              <w:jc w:val="center"/>
              <w:rPr>
                <w:rFonts w:ascii="Calibri" w:hAnsi="Calibri" w:cs="Calibri"/>
                <w:color w:val="000000"/>
              </w:rPr>
            </w:pPr>
            <w:r w:rsidRPr="00F43CD8">
              <w:rPr>
                <w:rFonts w:ascii="Calibri" w:hAnsi="Calibri" w:cs="Calibri"/>
                <w:color w:val="000000"/>
              </w:rPr>
              <w:t>IY</w:t>
            </w:r>
          </w:p>
        </w:tc>
        <w:tc>
          <w:tcPr>
            <w:tcW w:w="372" w:type="pct"/>
            <w:tcBorders>
              <w:top w:val="nil"/>
              <w:left w:val="nil"/>
              <w:bottom w:val="single" w:sz="4" w:space="0" w:color="auto"/>
              <w:right w:val="single" w:sz="4" w:space="0" w:color="auto"/>
            </w:tcBorders>
            <w:shd w:val="clear" w:color="000000" w:fill="BFBFBF"/>
            <w:noWrap/>
            <w:vAlign w:val="center"/>
            <w:hideMark/>
          </w:tcPr>
          <w:p w:rsidR="00FD55AF" w:rsidRPr="00F43CD8" w:rsidRDefault="00FD55AF" w:rsidP="00112CE7">
            <w:pPr>
              <w:jc w:val="center"/>
              <w:rPr>
                <w:rFonts w:ascii="Calibri" w:hAnsi="Calibri" w:cs="Calibri"/>
                <w:color w:val="000000"/>
              </w:rPr>
            </w:pPr>
            <w:r w:rsidRPr="00F43CD8">
              <w:rPr>
                <w:rFonts w:ascii="Calibri" w:hAnsi="Calibri" w:cs="Calibri"/>
                <w:color w:val="000000"/>
              </w:rPr>
              <w:t>III</w:t>
            </w:r>
          </w:p>
        </w:tc>
        <w:tc>
          <w:tcPr>
            <w:tcW w:w="372" w:type="pct"/>
            <w:tcBorders>
              <w:top w:val="nil"/>
              <w:left w:val="nil"/>
              <w:bottom w:val="single" w:sz="4" w:space="0" w:color="auto"/>
              <w:right w:val="single" w:sz="4" w:space="0" w:color="auto"/>
            </w:tcBorders>
            <w:shd w:val="clear" w:color="000000" w:fill="BFBFBF"/>
            <w:noWrap/>
            <w:vAlign w:val="center"/>
            <w:hideMark/>
          </w:tcPr>
          <w:p w:rsidR="00FD55AF" w:rsidRPr="00F43CD8" w:rsidRDefault="00FD55AF" w:rsidP="00112CE7">
            <w:pPr>
              <w:jc w:val="center"/>
              <w:rPr>
                <w:rFonts w:ascii="Calibri" w:hAnsi="Calibri" w:cs="Calibri"/>
                <w:color w:val="000000"/>
              </w:rPr>
            </w:pPr>
            <w:r w:rsidRPr="00F43CD8">
              <w:rPr>
                <w:rFonts w:ascii="Calibri" w:hAnsi="Calibri" w:cs="Calibri"/>
                <w:color w:val="000000"/>
              </w:rPr>
              <w:t>II</w:t>
            </w:r>
          </w:p>
        </w:tc>
        <w:tc>
          <w:tcPr>
            <w:tcW w:w="372" w:type="pct"/>
            <w:tcBorders>
              <w:top w:val="nil"/>
              <w:left w:val="nil"/>
              <w:bottom w:val="single" w:sz="4" w:space="0" w:color="auto"/>
              <w:right w:val="single" w:sz="4" w:space="0" w:color="auto"/>
            </w:tcBorders>
            <w:shd w:val="clear" w:color="000000" w:fill="BFBFBF"/>
            <w:noWrap/>
            <w:vAlign w:val="center"/>
            <w:hideMark/>
          </w:tcPr>
          <w:p w:rsidR="00FD55AF" w:rsidRPr="00F43CD8" w:rsidRDefault="00FD55AF" w:rsidP="00112CE7">
            <w:pPr>
              <w:jc w:val="center"/>
              <w:rPr>
                <w:rFonts w:ascii="Calibri" w:hAnsi="Calibri" w:cs="Calibri"/>
                <w:color w:val="000000"/>
              </w:rPr>
            </w:pPr>
            <w:r w:rsidRPr="00F43CD8">
              <w:rPr>
                <w:rFonts w:ascii="Calibri" w:hAnsi="Calibri" w:cs="Calibri"/>
                <w:color w:val="000000"/>
              </w:rPr>
              <w:t>I</w:t>
            </w:r>
          </w:p>
        </w:tc>
      </w:tr>
      <w:tr w:rsidR="00FD55AF" w:rsidRPr="00F43CD8" w:rsidTr="00FD55AF">
        <w:trPr>
          <w:trHeight w:val="300"/>
        </w:trPr>
        <w:tc>
          <w:tcPr>
            <w:tcW w:w="404"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FD55AF" w:rsidRPr="003809AA" w:rsidRDefault="00FD55AF" w:rsidP="00112CE7">
            <w:pPr>
              <w:jc w:val="center"/>
              <w:rPr>
                <w:rFonts w:ascii="Calibri" w:hAnsi="Calibri" w:cs="Calibri"/>
                <w:color w:val="000000"/>
                <w:lang w:val="mn-MN"/>
              </w:rPr>
            </w:pPr>
            <w:r>
              <w:rPr>
                <w:rFonts w:ascii="Calibri" w:hAnsi="Calibri" w:cs="Calibri"/>
                <w:color w:val="000000"/>
                <w:lang w:val="mn-MN"/>
              </w:rPr>
              <w:t>8</w:t>
            </w:r>
          </w:p>
        </w:tc>
        <w:tc>
          <w:tcPr>
            <w:tcW w:w="445" w:type="pct"/>
            <w:tcBorders>
              <w:top w:val="nil"/>
              <w:left w:val="nil"/>
              <w:bottom w:val="single" w:sz="4" w:space="0" w:color="auto"/>
              <w:right w:val="single" w:sz="4" w:space="0" w:color="auto"/>
            </w:tcBorders>
            <w:shd w:val="clear" w:color="auto" w:fill="auto"/>
            <w:noWrap/>
            <w:vAlign w:val="center"/>
            <w:hideMark/>
          </w:tcPr>
          <w:p w:rsidR="00FD55AF" w:rsidRPr="00F43CD8" w:rsidRDefault="00FD55AF" w:rsidP="00112CE7">
            <w:pPr>
              <w:jc w:val="center"/>
              <w:rPr>
                <w:rFonts w:ascii="Calibri" w:hAnsi="Calibri" w:cs="Calibri"/>
                <w:color w:val="000000"/>
              </w:rPr>
            </w:pPr>
            <w:r w:rsidRPr="00F43CD8">
              <w:rPr>
                <w:rFonts w:ascii="Calibri" w:hAnsi="Calibri" w:cs="Calibri"/>
                <w:color w:val="000000"/>
              </w:rPr>
              <w:t>А</w:t>
            </w:r>
          </w:p>
        </w:tc>
        <w:tc>
          <w:tcPr>
            <w:tcW w:w="561" w:type="pct"/>
            <w:tcBorders>
              <w:top w:val="nil"/>
              <w:left w:val="nil"/>
              <w:bottom w:val="single" w:sz="4" w:space="0" w:color="auto"/>
              <w:right w:val="single" w:sz="4" w:space="0" w:color="auto"/>
            </w:tcBorders>
            <w:shd w:val="clear" w:color="auto" w:fill="auto"/>
            <w:noWrap/>
            <w:vAlign w:val="center"/>
          </w:tcPr>
          <w:p w:rsidR="00FD55AF" w:rsidRPr="00F43CD8" w:rsidRDefault="00FD55AF" w:rsidP="00112CE7">
            <w:pPr>
              <w:jc w:val="center"/>
              <w:rPr>
                <w:rFonts w:ascii="Calibri" w:hAnsi="Calibri" w:cs="Calibri"/>
                <w:color w:val="000000"/>
              </w:rPr>
            </w:pPr>
            <w:r>
              <w:rPr>
                <w:rFonts w:ascii="Calibri" w:hAnsi="Calibri" w:cs="Calibri"/>
                <w:color w:val="000000"/>
              </w:rPr>
              <w:t>45</w:t>
            </w:r>
          </w:p>
        </w:tc>
        <w:tc>
          <w:tcPr>
            <w:tcW w:w="618" w:type="pct"/>
            <w:tcBorders>
              <w:top w:val="nil"/>
              <w:left w:val="nil"/>
              <w:bottom w:val="single" w:sz="4" w:space="0" w:color="auto"/>
              <w:right w:val="single" w:sz="4" w:space="0" w:color="auto"/>
            </w:tcBorders>
            <w:shd w:val="clear" w:color="auto" w:fill="auto"/>
            <w:noWrap/>
            <w:vAlign w:val="center"/>
          </w:tcPr>
          <w:p w:rsidR="00FD55AF" w:rsidRPr="00F43CD8" w:rsidRDefault="00FD55AF" w:rsidP="00112CE7">
            <w:pPr>
              <w:jc w:val="center"/>
              <w:rPr>
                <w:rFonts w:ascii="Calibri" w:hAnsi="Calibri" w:cs="Calibri"/>
                <w:color w:val="000000"/>
              </w:rPr>
            </w:pPr>
            <w:r>
              <w:rPr>
                <w:rFonts w:ascii="Calibri" w:hAnsi="Calibri" w:cs="Calibri"/>
                <w:color w:val="000000"/>
              </w:rPr>
              <w:t>44</w:t>
            </w:r>
          </w:p>
        </w:tc>
        <w:tc>
          <w:tcPr>
            <w:tcW w:w="372" w:type="pct"/>
            <w:tcBorders>
              <w:top w:val="nil"/>
              <w:left w:val="nil"/>
              <w:bottom w:val="single" w:sz="4" w:space="0" w:color="auto"/>
              <w:right w:val="single" w:sz="4" w:space="0" w:color="auto"/>
            </w:tcBorders>
            <w:shd w:val="clear" w:color="auto" w:fill="auto"/>
            <w:noWrap/>
            <w:vAlign w:val="center"/>
          </w:tcPr>
          <w:p w:rsidR="00FD55AF" w:rsidRPr="002729E2" w:rsidRDefault="00FD55AF" w:rsidP="00112CE7">
            <w:pPr>
              <w:jc w:val="center"/>
              <w:rPr>
                <w:rFonts w:ascii="Calibri" w:hAnsi="Calibri" w:cs="Calibri"/>
                <w:color w:val="000000"/>
              </w:rPr>
            </w:pPr>
            <w:r>
              <w:rPr>
                <w:rFonts w:ascii="Calibri" w:hAnsi="Calibri" w:cs="Calibri"/>
                <w:color w:val="000000"/>
              </w:rPr>
              <w:t>10</w:t>
            </w:r>
          </w:p>
        </w:tc>
        <w:tc>
          <w:tcPr>
            <w:tcW w:w="372" w:type="pct"/>
            <w:tcBorders>
              <w:top w:val="nil"/>
              <w:left w:val="nil"/>
              <w:bottom w:val="single" w:sz="4" w:space="0" w:color="auto"/>
              <w:right w:val="single" w:sz="4" w:space="0" w:color="auto"/>
            </w:tcBorders>
            <w:shd w:val="clear" w:color="auto" w:fill="auto"/>
            <w:noWrap/>
            <w:vAlign w:val="center"/>
          </w:tcPr>
          <w:p w:rsidR="00FD55AF" w:rsidRPr="00F43CD8" w:rsidRDefault="00FD55AF" w:rsidP="00112CE7">
            <w:pPr>
              <w:jc w:val="center"/>
              <w:rPr>
                <w:rFonts w:ascii="Calibri" w:hAnsi="Calibri" w:cs="Calibri"/>
                <w:color w:val="000000"/>
              </w:rPr>
            </w:pPr>
            <w:r>
              <w:rPr>
                <w:rFonts w:ascii="Calibri" w:hAnsi="Calibri" w:cs="Calibri"/>
                <w:color w:val="000000"/>
              </w:rPr>
              <w:t>9</w:t>
            </w:r>
          </w:p>
        </w:tc>
        <w:tc>
          <w:tcPr>
            <w:tcW w:w="372" w:type="pct"/>
            <w:tcBorders>
              <w:top w:val="nil"/>
              <w:left w:val="nil"/>
              <w:bottom w:val="single" w:sz="4" w:space="0" w:color="auto"/>
              <w:right w:val="single" w:sz="4" w:space="0" w:color="auto"/>
            </w:tcBorders>
            <w:shd w:val="clear" w:color="auto" w:fill="auto"/>
            <w:noWrap/>
            <w:vAlign w:val="center"/>
          </w:tcPr>
          <w:p w:rsidR="00FD55AF" w:rsidRPr="00F43CD8" w:rsidRDefault="00FD55AF" w:rsidP="00112CE7">
            <w:pPr>
              <w:jc w:val="center"/>
              <w:rPr>
                <w:rFonts w:ascii="Calibri" w:hAnsi="Calibri" w:cs="Calibri"/>
                <w:color w:val="000000"/>
              </w:rPr>
            </w:pPr>
            <w:r>
              <w:rPr>
                <w:rFonts w:ascii="Calibri" w:hAnsi="Calibri" w:cs="Calibri"/>
                <w:color w:val="000000"/>
              </w:rPr>
              <w:t>7</w:t>
            </w:r>
          </w:p>
        </w:tc>
        <w:tc>
          <w:tcPr>
            <w:tcW w:w="372" w:type="pct"/>
            <w:tcBorders>
              <w:top w:val="nil"/>
              <w:left w:val="nil"/>
              <w:bottom w:val="single" w:sz="4" w:space="0" w:color="auto"/>
              <w:right w:val="single" w:sz="4" w:space="0" w:color="auto"/>
            </w:tcBorders>
            <w:shd w:val="clear" w:color="auto" w:fill="auto"/>
            <w:noWrap/>
            <w:vAlign w:val="center"/>
          </w:tcPr>
          <w:p w:rsidR="00FD55AF" w:rsidRPr="00F43CD8" w:rsidRDefault="00FD55AF" w:rsidP="00112CE7">
            <w:pPr>
              <w:jc w:val="center"/>
              <w:rPr>
                <w:rFonts w:ascii="Calibri" w:hAnsi="Calibri" w:cs="Calibri"/>
                <w:color w:val="000000"/>
              </w:rPr>
            </w:pPr>
            <w:r>
              <w:rPr>
                <w:rFonts w:ascii="Calibri" w:hAnsi="Calibri" w:cs="Calibri"/>
                <w:color w:val="000000"/>
              </w:rPr>
              <w:t>12</w:t>
            </w:r>
          </w:p>
        </w:tc>
        <w:tc>
          <w:tcPr>
            <w:tcW w:w="372" w:type="pct"/>
            <w:tcBorders>
              <w:top w:val="nil"/>
              <w:left w:val="nil"/>
              <w:bottom w:val="single" w:sz="4" w:space="0" w:color="auto"/>
              <w:right w:val="single" w:sz="4" w:space="0" w:color="auto"/>
            </w:tcBorders>
            <w:shd w:val="clear" w:color="auto" w:fill="auto"/>
            <w:noWrap/>
            <w:vAlign w:val="center"/>
          </w:tcPr>
          <w:p w:rsidR="00FD55AF" w:rsidRPr="00F43CD8" w:rsidRDefault="00FD55AF" w:rsidP="00112CE7">
            <w:pPr>
              <w:jc w:val="center"/>
              <w:rPr>
                <w:rFonts w:ascii="Calibri" w:hAnsi="Calibri" w:cs="Calibri"/>
                <w:color w:val="000000"/>
              </w:rPr>
            </w:pPr>
            <w:r>
              <w:rPr>
                <w:rFonts w:ascii="Calibri" w:hAnsi="Calibri" w:cs="Calibri"/>
                <w:color w:val="000000"/>
              </w:rPr>
              <w:t>2</w:t>
            </w:r>
          </w:p>
        </w:tc>
        <w:tc>
          <w:tcPr>
            <w:tcW w:w="372" w:type="pct"/>
            <w:tcBorders>
              <w:top w:val="nil"/>
              <w:left w:val="nil"/>
              <w:bottom w:val="single" w:sz="4" w:space="0" w:color="auto"/>
              <w:right w:val="single" w:sz="4" w:space="0" w:color="auto"/>
            </w:tcBorders>
            <w:shd w:val="clear" w:color="auto" w:fill="auto"/>
            <w:noWrap/>
            <w:vAlign w:val="center"/>
          </w:tcPr>
          <w:p w:rsidR="00FD55AF" w:rsidRPr="00F43CD8" w:rsidRDefault="00FD55AF" w:rsidP="00112CE7">
            <w:pPr>
              <w:jc w:val="center"/>
              <w:rPr>
                <w:rFonts w:ascii="Calibri" w:hAnsi="Calibri" w:cs="Calibri"/>
                <w:color w:val="000000"/>
              </w:rPr>
            </w:pPr>
            <w:r>
              <w:rPr>
                <w:rFonts w:ascii="Calibri" w:hAnsi="Calibri" w:cs="Calibri"/>
                <w:color w:val="000000"/>
              </w:rPr>
              <w:t>4</w:t>
            </w:r>
          </w:p>
        </w:tc>
        <w:tc>
          <w:tcPr>
            <w:tcW w:w="372" w:type="pct"/>
            <w:tcBorders>
              <w:top w:val="nil"/>
              <w:left w:val="nil"/>
              <w:bottom w:val="single" w:sz="4" w:space="0" w:color="auto"/>
              <w:right w:val="single" w:sz="4" w:space="0" w:color="auto"/>
            </w:tcBorders>
            <w:shd w:val="clear" w:color="auto" w:fill="auto"/>
            <w:noWrap/>
            <w:vAlign w:val="center"/>
          </w:tcPr>
          <w:p w:rsidR="00FD55AF" w:rsidRPr="00F43CD8" w:rsidRDefault="00FD55AF" w:rsidP="00112CE7">
            <w:pPr>
              <w:jc w:val="center"/>
              <w:rPr>
                <w:rFonts w:ascii="Calibri" w:hAnsi="Calibri" w:cs="Calibri"/>
                <w:color w:val="000000"/>
              </w:rPr>
            </w:pPr>
            <w:r>
              <w:rPr>
                <w:rFonts w:ascii="Calibri" w:hAnsi="Calibri" w:cs="Calibri"/>
                <w:color w:val="000000"/>
              </w:rPr>
              <w:t>0</w:t>
            </w:r>
          </w:p>
        </w:tc>
        <w:tc>
          <w:tcPr>
            <w:tcW w:w="372" w:type="pct"/>
            <w:tcBorders>
              <w:top w:val="nil"/>
              <w:left w:val="nil"/>
              <w:bottom w:val="single" w:sz="4" w:space="0" w:color="auto"/>
              <w:right w:val="single" w:sz="4" w:space="0" w:color="auto"/>
            </w:tcBorders>
            <w:shd w:val="clear" w:color="auto" w:fill="auto"/>
            <w:noWrap/>
            <w:vAlign w:val="center"/>
          </w:tcPr>
          <w:p w:rsidR="00FD55AF" w:rsidRPr="00F43CD8" w:rsidRDefault="00FD55AF" w:rsidP="00112CE7">
            <w:pPr>
              <w:jc w:val="center"/>
              <w:rPr>
                <w:rFonts w:ascii="Calibri" w:hAnsi="Calibri" w:cs="Calibri"/>
                <w:color w:val="000000"/>
              </w:rPr>
            </w:pPr>
          </w:p>
        </w:tc>
      </w:tr>
      <w:tr w:rsidR="00FD55AF" w:rsidRPr="00F43CD8" w:rsidTr="00FD55AF">
        <w:trPr>
          <w:trHeight w:val="300"/>
        </w:trPr>
        <w:tc>
          <w:tcPr>
            <w:tcW w:w="404" w:type="pct"/>
            <w:vMerge/>
            <w:tcBorders>
              <w:top w:val="nil"/>
              <w:left w:val="single" w:sz="4" w:space="0" w:color="auto"/>
              <w:bottom w:val="single" w:sz="4" w:space="0" w:color="auto"/>
              <w:right w:val="single" w:sz="4" w:space="0" w:color="auto"/>
            </w:tcBorders>
            <w:vAlign w:val="center"/>
            <w:hideMark/>
          </w:tcPr>
          <w:p w:rsidR="00FD55AF" w:rsidRPr="00F43CD8" w:rsidRDefault="00FD55AF" w:rsidP="00112CE7">
            <w:pPr>
              <w:rPr>
                <w:rFonts w:ascii="Calibri" w:hAnsi="Calibri" w:cs="Calibri"/>
                <w:color w:val="000000"/>
              </w:rPr>
            </w:pPr>
          </w:p>
        </w:tc>
        <w:tc>
          <w:tcPr>
            <w:tcW w:w="445" w:type="pct"/>
            <w:tcBorders>
              <w:top w:val="nil"/>
              <w:left w:val="nil"/>
              <w:bottom w:val="single" w:sz="4" w:space="0" w:color="auto"/>
              <w:right w:val="single" w:sz="4" w:space="0" w:color="auto"/>
            </w:tcBorders>
            <w:shd w:val="clear" w:color="auto" w:fill="auto"/>
            <w:noWrap/>
            <w:vAlign w:val="center"/>
          </w:tcPr>
          <w:p w:rsidR="00FD55AF" w:rsidRPr="0085583A" w:rsidRDefault="00FD55AF" w:rsidP="00112CE7">
            <w:pPr>
              <w:jc w:val="center"/>
              <w:rPr>
                <w:rFonts w:ascii="Calibri" w:hAnsi="Calibri" w:cs="Calibri"/>
                <w:color w:val="000000"/>
                <w:lang w:val="mn-MN"/>
              </w:rPr>
            </w:pPr>
            <w:r>
              <w:rPr>
                <w:rFonts w:ascii="Calibri" w:hAnsi="Calibri" w:cs="Calibri"/>
                <w:color w:val="000000"/>
                <w:lang w:val="mn-MN"/>
              </w:rPr>
              <w:t>Б</w:t>
            </w:r>
          </w:p>
        </w:tc>
        <w:tc>
          <w:tcPr>
            <w:tcW w:w="561" w:type="pct"/>
            <w:tcBorders>
              <w:top w:val="nil"/>
              <w:left w:val="nil"/>
              <w:bottom w:val="single" w:sz="4" w:space="0" w:color="auto"/>
              <w:right w:val="single" w:sz="4" w:space="0" w:color="auto"/>
            </w:tcBorders>
            <w:shd w:val="clear" w:color="auto" w:fill="auto"/>
            <w:noWrap/>
            <w:vAlign w:val="center"/>
          </w:tcPr>
          <w:p w:rsidR="00FD55AF" w:rsidRPr="00F43CD8" w:rsidRDefault="00FD55AF" w:rsidP="00112CE7">
            <w:pPr>
              <w:jc w:val="center"/>
              <w:rPr>
                <w:rFonts w:ascii="Calibri" w:hAnsi="Calibri" w:cs="Calibri"/>
                <w:color w:val="000000"/>
              </w:rPr>
            </w:pPr>
            <w:r>
              <w:rPr>
                <w:rFonts w:ascii="Calibri" w:hAnsi="Calibri" w:cs="Calibri"/>
                <w:color w:val="000000"/>
              </w:rPr>
              <w:t>39</w:t>
            </w:r>
          </w:p>
        </w:tc>
        <w:tc>
          <w:tcPr>
            <w:tcW w:w="618" w:type="pct"/>
            <w:tcBorders>
              <w:top w:val="nil"/>
              <w:left w:val="nil"/>
              <w:bottom w:val="single" w:sz="4" w:space="0" w:color="auto"/>
              <w:right w:val="single" w:sz="4" w:space="0" w:color="auto"/>
            </w:tcBorders>
            <w:shd w:val="clear" w:color="auto" w:fill="auto"/>
            <w:noWrap/>
            <w:vAlign w:val="center"/>
          </w:tcPr>
          <w:p w:rsidR="00FD55AF" w:rsidRPr="00F43CD8" w:rsidRDefault="00FD55AF" w:rsidP="00112CE7">
            <w:pPr>
              <w:jc w:val="center"/>
              <w:rPr>
                <w:rFonts w:ascii="Calibri" w:hAnsi="Calibri" w:cs="Calibri"/>
                <w:color w:val="000000"/>
              </w:rPr>
            </w:pPr>
            <w:r>
              <w:rPr>
                <w:rFonts w:ascii="Calibri" w:hAnsi="Calibri" w:cs="Calibri"/>
                <w:color w:val="000000"/>
              </w:rPr>
              <w:t>39</w:t>
            </w:r>
          </w:p>
        </w:tc>
        <w:tc>
          <w:tcPr>
            <w:tcW w:w="372" w:type="pct"/>
            <w:tcBorders>
              <w:top w:val="nil"/>
              <w:left w:val="nil"/>
              <w:bottom w:val="single" w:sz="4" w:space="0" w:color="auto"/>
              <w:right w:val="single" w:sz="4" w:space="0" w:color="auto"/>
            </w:tcBorders>
            <w:shd w:val="clear" w:color="auto" w:fill="auto"/>
            <w:noWrap/>
            <w:vAlign w:val="center"/>
          </w:tcPr>
          <w:p w:rsidR="00FD55AF" w:rsidRPr="00F43CD8" w:rsidRDefault="00FD55AF" w:rsidP="00112CE7">
            <w:pPr>
              <w:jc w:val="center"/>
              <w:rPr>
                <w:rFonts w:ascii="Calibri" w:hAnsi="Calibri" w:cs="Calibri"/>
                <w:color w:val="000000"/>
              </w:rPr>
            </w:pPr>
            <w:r>
              <w:rPr>
                <w:rFonts w:ascii="Calibri" w:hAnsi="Calibri" w:cs="Calibri"/>
                <w:color w:val="000000"/>
              </w:rPr>
              <w:t>13</w:t>
            </w:r>
          </w:p>
        </w:tc>
        <w:tc>
          <w:tcPr>
            <w:tcW w:w="372" w:type="pct"/>
            <w:tcBorders>
              <w:top w:val="nil"/>
              <w:left w:val="nil"/>
              <w:bottom w:val="single" w:sz="4" w:space="0" w:color="auto"/>
              <w:right w:val="single" w:sz="4" w:space="0" w:color="auto"/>
            </w:tcBorders>
            <w:shd w:val="clear" w:color="auto" w:fill="auto"/>
            <w:noWrap/>
            <w:vAlign w:val="center"/>
          </w:tcPr>
          <w:p w:rsidR="00FD55AF" w:rsidRPr="00F43CD8" w:rsidRDefault="00FD55AF" w:rsidP="00112CE7">
            <w:pPr>
              <w:jc w:val="center"/>
              <w:rPr>
                <w:rFonts w:ascii="Calibri" w:hAnsi="Calibri" w:cs="Calibri"/>
                <w:color w:val="000000"/>
              </w:rPr>
            </w:pPr>
            <w:r>
              <w:rPr>
                <w:rFonts w:ascii="Calibri" w:hAnsi="Calibri" w:cs="Calibri"/>
                <w:color w:val="000000"/>
              </w:rPr>
              <w:t>6</w:t>
            </w:r>
          </w:p>
        </w:tc>
        <w:tc>
          <w:tcPr>
            <w:tcW w:w="372" w:type="pct"/>
            <w:tcBorders>
              <w:top w:val="nil"/>
              <w:left w:val="nil"/>
              <w:bottom w:val="single" w:sz="4" w:space="0" w:color="auto"/>
              <w:right w:val="single" w:sz="4" w:space="0" w:color="auto"/>
            </w:tcBorders>
            <w:shd w:val="clear" w:color="auto" w:fill="auto"/>
            <w:noWrap/>
            <w:vAlign w:val="center"/>
          </w:tcPr>
          <w:p w:rsidR="00FD55AF" w:rsidRPr="00F43CD8" w:rsidRDefault="00FD55AF" w:rsidP="00112CE7">
            <w:pPr>
              <w:jc w:val="center"/>
              <w:rPr>
                <w:rFonts w:ascii="Calibri" w:hAnsi="Calibri" w:cs="Calibri"/>
                <w:color w:val="000000"/>
              </w:rPr>
            </w:pPr>
            <w:r>
              <w:rPr>
                <w:rFonts w:ascii="Calibri" w:hAnsi="Calibri" w:cs="Calibri"/>
                <w:color w:val="000000"/>
              </w:rPr>
              <w:t>6</w:t>
            </w:r>
          </w:p>
        </w:tc>
        <w:tc>
          <w:tcPr>
            <w:tcW w:w="372" w:type="pct"/>
            <w:tcBorders>
              <w:top w:val="nil"/>
              <w:left w:val="nil"/>
              <w:bottom w:val="single" w:sz="4" w:space="0" w:color="auto"/>
              <w:right w:val="single" w:sz="4" w:space="0" w:color="auto"/>
            </w:tcBorders>
            <w:shd w:val="clear" w:color="auto" w:fill="auto"/>
            <w:noWrap/>
            <w:vAlign w:val="center"/>
          </w:tcPr>
          <w:p w:rsidR="00FD55AF" w:rsidRPr="00F43CD8" w:rsidRDefault="00FD55AF" w:rsidP="00112CE7">
            <w:pPr>
              <w:jc w:val="center"/>
              <w:rPr>
                <w:rFonts w:ascii="Calibri" w:hAnsi="Calibri" w:cs="Calibri"/>
                <w:color w:val="000000"/>
              </w:rPr>
            </w:pPr>
            <w:r>
              <w:rPr>
                <w:rFonts w:ascii="Calibri" w:hAnsi="Calibri" w:cs="Calibri"/>
                <w:color w:val="000000"/>
              </w:rPr>
              <w:t>9</w:t>
            </w:r>
          </w:p>
        </w:tc>
        <w:tc>
          <w:tcPr>
            <w:tcW w:w="372" w:type="pct"/>
            <w:tcBorders>
              <w:top w:val="nil"/>
              <w:left w:val="nil"/>
              <w:bottom w:val="single" w:sz="4" w:space="0" w:color="auto"/>
              <w:right w:val="nil"/>
            </w:tcBorders>
            <w:shd w:val="clear" w:color="auto" w:fill="auto"/>
            <w:noWrap/>
            <w:vAlign w:val="center"/>
          </w:tcPr>
          <w:p w:rsidR="00FD55AF" w:rsidRPr="00F43CD8" w:rsidRDefault="00FD55AF" w:rsidP="00112CE7">
            <w:pPr>
              <w:jc w:val="center"/>
              <w:rPr>
                <w:rFonts w:ascii="Calibri" w:hAnsi="Calibri" w:cs="Calibri"/>
                <w:color w:val="000000"/>
              </w:rPr>
            </w:pPr>
            <w:r>
              <w:rPr>
                <w:rFonts w:ascii="Calibri" w:hAnsi="Calibri" w:cs="Calibri"/>
                <w:color w:val="000000"/>
              </w:rPr>
              <w:t>4</w:t>
            </w:r>
          </w:p>
        </w:tc>
        <w:tc>
          <w:tcPr>
            <w:tcW w:w="372" w:type="pct"/>
            <w:tcBorders>
              <w:top w:val="nil"/>
              <w:left w:val="single" w:sz="4" w:space="0" w:color="auto"/>
              <w:bottom w:val="single" w:sz="4" w:space="0" w:color="auto"/>
              <w:right w:val="single" w:sz="4" w:space="0" w:color="auto"/>
            </w:tcBorders>
            <w:shd w:val="clear" w:color="auto" w:fill="auto"/>
            <w:noWrap/>
            <w:vAlign w:val="center"/>
          </w:tcPr>
          <w:p w:rsidR="00FD55AF" w:rsidRPr="00F43CD8" w:rsidRDefault="00FD55AF" w:rsidP="00112CE7">
            <w:pPr>
              <w:jc w:val="center"/>
              <w:rPr>
                <w:rFonts w:ascii="Calibri" w:hAnsi="Calibri" w:cs="Calibri"/>
                <w:color w:val="000000"/>
              </w:rPr>
            </w:pPr>
            <w:r>
              <w:rPr>
                <w:rFonts w:ascii="Calibri" w:hAnsi="Calibri" w:cs="Calibri"/>
                <w:color w:val="000000"/>
              </w:rPr>
              <w:t>1</w:t>
            </w:r>
          </w:p>
        </w:tc>
        <w:tc>
          <w:tcPr>
            <w:tcW w:w="372" w:type="pct"/>
            <w:tcBorders>
              <w:top w:val="nil"/>
              <w:left w:val="nil"/>
              <w:bottom w:val="single" w:sz="4" w:space="0" w:color="auto"/>
              <w:right w:val="single" w:sz="4" w:space="0" w:color="auto"/>
            </w:tcBorders>
            <w:shd w:val="clear" w:color="auto" w:fill="auto"/>
            <w:noWrap/>
            <w:vAlign w:val="center"/>
          </w:tcPr>
          <w:p w:rsidR="00FD55AF" w:rsidRPr="00F43CD8" w:rsidRDefault="00FD55AF" w:rsidP="00112CE7">
            <w:pPr>
              <w:jc w:val="center"/>
              <w:rPr>
                <w:rFonts w:ascii="Calibri" w:hAnsi="Calibri" w:cs="Calibri"/>
                <w:color w:val="000000"/>
              </w:rPr>
            </w:pPr>
            <w:r>
              <w:rPr>
                <w:rFonts w:ascii="Calibri" w:hAnsi="Calibri" w:cs="Calibri"/>
                <w:color w:val="000000"/>
              </w:rPr>
              <w:t>0</w:t>
            </w:r>
          </w:p>
        </w:tc>
        <w:tc>
          <w:tcPr>
            <w:tcW w:w="372" w:type="pct"/>
            <w:tcBorders>
              <w:top w:val="nil"/>
              <w:left w:val="nil"/>
              <w:bottom w:val="single" w:sz="4" w:space="0" w:color="auto"/>
              <w:right w:val="single" w:sz="4" w:space="0" w:color="auto"/>
            </w:tcBorders>
            <w:shd w:val="clear" w:color="auto" w:fill="auto"/>
            <w:noWrap/>
            <w:vAlign w:val="center"/>
          </w:tcPr>
          <w:p w:rsidR="00FD55AF" w:rsidRPr="00F43CD8" w:rsidRDefault="00FD55AF" w:rsidP="00112CE7">
            <w:pPr>
              <w:jc w:val="center"/>
              <w:rPr>
                <w:rFonts w:ascii="Calibri" w:hAnsi="Calibri" w:cs="Calibri"/>
                <w:color w:val="000000"/>
              </w:rPr>
            </w:pPr>
          </w:p>
        </w:tc>
      </w:tr>
      <w:tr w:rsidR="00FD55AF" w:rsidRPr="00F43CD8" w:rsidTr="00FD55AF">
        <w:trPr>
          <w:trHeight w:val="300"/>
        </w:trPr>
        <w:tc>
          <w:tcPr>
            <w:tcW w:w="404" w:type="pct"/>
            <w:vMerge/>
            <w:tcBorders>
              <w:top w:val="nil"/>
              <w:left w:val="single" w:sz="4" w:space="0" w:color="auto"/>
              <w:bottom w:val="single" w:sz="4" w:space="0" w:color="auto"/>
              <w:right w:val="single" w:sz="4" w:space="0" w:color="auto"/>
            </w:tcBorders>
            <w:vAlign w:val="center"/>
            <w:hideMark/>
          </w:tcPr>
          <w:p w:rsidR="00FD55AF" w:rsidRPr="00F43CD8" w:rsidRDefault="00FD55AF" w:rsidP="00112CE7">
            <w:pPr>
              <w:rPr>
                <w:rFonts w:ascii="Calibri" w:hAnsi="Calibri" w:cs="Calibri"/>
                <w:color w:val="000000"/>
              </w:rPr>
            </w:pPr>
          </w:p>
        </w:tc>
        <w:tc>
          <w:tcPr>
            <w:tcW w:w="445" w:type="pct"/>
            <w:tcBorders>
              <w:top w:val="nil"/>
              <w:left w:val="nil"/>
              <w:bottom w:val="single" w:sz="4" w:space="0" w:color="auto"/>
              <w:right w:val="single" w:sz="4" w:space="0" w:color="auto"/>
            </w:tcBorders>
            <w:shd w:val="clear" w:color="auto" w:fill="auto"/>
            <w:noWrap/>
            <w:vAlign w:val="center"/>
          </w:tcPr>
          <w:p w:rsidR="00FD55AF" w:rsidRPr="0085583A" w:rsidRDefault="00FD55AF" w:rsidP="00112CE7">
            <w:pPr>
              <w:jc w:val="center"/>
              <w:rPr>
                <w:rFonts w:ascii="Calibri" w:hAnsi="Calibri" w:cs="Calibri"/>
                <w:color w:val="000000"/>
                <w:lang w:val="mn-MN"/>
              </w:rPr>
            </w:pPr>
            <w:r>
              <w:rPr>
                <w:rFonts w:ascii="Calibri" w:hAnsi="Calibri" w:cs="Calibri"/>
                <w:color w:val="000000"/>
                <w:lang w:val="mn-MN"/>
              </w:rPr>
              <w:t>Г</w:t>
            </w:r>
          </w:p>
        </w:tc>
        <w:tc>
          <w:tcPr>
            <w:tcW w:w="561" w:type="pct"/>
            <w:tcBorders>
              <w:top w:val="nil"/>
              <w:left w:val="nil"/>
              <w:bottom w:val="single" w:sz="4" w:space="0" w:color="auto"/>
              <w:right w:val="single" w:sz="4" w:space="0" w:color="auto"/>
            </w:tcBorders>
            <w:shd w:val="clear" w:color="auto" w:fill="auto"/>
            <w:noWrap/>
            <w:vAlign w:val="center"/>
          </w:tcPr>
          <w:p w:rsidR="00FD55AF" w:rsidRPr="00F43CD8" w:rsidRDefault="00FD55AF" w:rsidP="00112CE7">
            <w:pPr>
              <w:jc w:val="center"/>
              <w:rPr>
                <w:rFonts w:ascii="Calibri" w:hAnsi="Calibri" w:cs="Calibri"/>
                <w:color w:val="000000"/>
              </w:rPr>
            </w:pPr>
            <w:r>
              <w:rPr>
                <w:rFonts w:ascii="Calibri" w:hAnsi="Calibri" w:cs="Calibri"/>
                <w:color w:val="000000"/>
              </w:rPr>
              <w:t>45</w:t>
            </w:r>
          </w:p>
        </w:tc>
        <w:tc>
          <w:tcPr>
            <w:tcW w:w="618" w:type="pct"/>
            <w:tcBorders>
              <w:top w:val="nil"/>
              <w:left w:val="nil"/>
              <w:bottom w:val="single" w:sz="4" w:space="0" w:color="auto"/>
              <w:right w:val="single" w:sz="4" w:space="0" w:color="auto"/>
            </w:tcBorders>
            <w:shd w:val="clear" w:color="auto" w:fill="auto"/>
            <w:noWrap/>
            <w:vAlign w:val="center"/>
          </w:tcPr>
          <w:p w:rsidR="00FD55AF" w:rsidRPr="00F43CD8" w:rsidRDefault="00FD55AF" w:rsidP="00112CE7">
            <w:pPr>
              <w:jc w:val="center"/>
              <w:rPr>
                <w:rFonts w:ascii="Calibri" w:hAnsi="Calibri" w:cs="Calibri"/>
                <w:color w:val="000000"/>
              </w:rPr>
            </w:pPr>
            <w:r>
              <w:rPr>
                <w:rFonts w:ascii="Calibri" w:hAnsi="Calibri" w:cs="Calibri"/>
                <w:color w:val="000000"/>
              </w:rPr>
              <w:t>45</w:t>
            </w:r>
          </w:p>
        </w:tc>
        <w:tc>
          <w:tcPr>
            <w:tcW w:w="372" w:type="pct"/>
            <w:tcBorders>
              <w:top w:val="nil"/>
              <w:left w:val="nil"/>
              <w:bottom w:val="single" w:sz="4" w:space="0" w:color="auto"/>
              <w:right w:val="single" w:sz="4" w:space="0" w:color="auto"/>
            </w:tcBorders>
            <w:shd w:val="clear" w:color="auto" w:fill="auto"/>
            <w:noWrap/>
            <w:vAlign w:val="center"/>
          </w:tcPr>
          <w:p w:rsidR="00FD55AF" w:rsidRPr="00F43CD8" w:rsidRDefault="00FD55AF" w:rsidP="00112CE7">
            <w:pPr>
              <w:jc w:val="center"/>
              <w:rPr>
                <w:rFonts w:ascii="Calibri" w:hAnsi="Calibri" w:cs="Calibri"/>
                <w:color w:val="000000"/>
              </w:rPr>
            </w:pPr>
            <w:r>
              <w:rPr>
                <w:rFonts w:ascii="Calibri" w:hAnsi="Calibri" w:cs="Calibri"/>
                <w:color w:val="000000"/>
              </w:rPr>
              <w:t>0</w:t>
            </w:r>
          </w:p>
        </w:tc>
        <w:tc>
          <w:tcPr>
            <w:tcW w:w="372" w:type="pct"/>
            <w:tcBorders>
              <w:top w:val="nil"/>
              <w:left w:val="nil"/>
              <w:bottom w:val="single" w:sz="4" w:space="0" w:color="auto"/>
              <w:right w:val="single" w:sz="4" w:space="0" w:color="auto"/>
            </w:tcBorders>
            <w:shd w:val="clear" w:color="auto" w:fill="auto"/>
            <w:noWrap/>
            <w:vAlign w:val="center"/>
          </w:tcPr>
          <w:p w:rsidR="00FD55AF" w:rsidRPr="00F43CD8" w:rsidRDefault="00FD55AF" w:rsidP="00112CE7">
            <w:pPr>
              <w:jc w:val="center"/>
              <w:rPr>
                <w:rFonts w:ascii="Calibri" w:hAnsi="Calibri" w:cs="Calibri"/>
                <w:color w:val="000000"/>
              </w:rPr>
            </w:pPr>
            <w:r>
              <w:rPr>
                <w:rFonts w:ascii="Calibri" w:hAnsi="Calibri" w:cs="Calibri"/>
                <w:color w:val="000000"/>
              </w:rPr>
              <w:t>2</w:t>
            </w:r>
          </w:p>
        </w:tc>
        <w:tc>
          <w:tcPr>
            <w:tcW w:w="372" w:type="pct"/>
            <w:tcBorders>
              <w:top w:val="nil"/>
              <w:left w:val="nil"/>
              <w:bottom w:val="single" w:sz="4" w:space="0" w:color="auto"/>
              <w:right w:val="single" w:sz="4" w:space="0" w:color="auto"/>
            </w:tcBorders>
            <w:shd w:val="clear" w:color="auto" w:fill="auto"/>
            <w:noWrap/>
            <w:vAlign w:val="center"/>
          </w:tcPr>
          <w:p w:rsidR="00FD55AF" w:rsidRPr="00F43CD8" w:rsidRDefault="00FD55AF" w:rsidP="00112CE7">
            <w:pPr>
              <w:jc w:val="center"/>
              <w:rPr>
                <w:rFonts w:ascii="Calibri" w:hAnsi="Calibri" w:cs="Calibri"/>
                <w:color w:val="000000"/>
              </w:rPr>
            </w:pPr>
            <w:r>
              <w:rPr>
                <w:rFonts w:ascii="Calibri" w:hAnsi="Calibri" w:cs="Calibri"/>
                <w:color w:val="000000"/>
              </w:rPr>
              <w:t>9</w:t>
            </w:r>
          </w:p>
        </w:tc>
        <w:tc>
          <w:tcPr>
            <w:tcW w:w="372" w:type="pct"/>
            <w:tcBorders>
              <w:top w:val="nil"/>
              <w:left w:val="nil"/>
              <w:bottom w:val="single" w:sz="4" w:space="0" w:color="auto"/>
              <w:right w:val="single" w:sz="4" w:space="0" w:color="auto"/>
            </w:tcBorders>
            <w:shd w:val="clear" w:color="auto" w:fill="auto"/>
            <w:noWrap/>
            <w:vAlign w:val="center"/>
          </w:tcPr>
          <w:p w:rsidR="00FD55AF" w:rsidRPr="00F43CD8" w:rsidRDefault="00FD55AF" w:rsidP="00112CE7">
            <w:pPr>
              <w:jc w:val="center"/>
              <w:rPr>
                <w:rFonts w:ascii="Calibri" w:hAnsi="Calibri" w:cs="Calibri"/>
                <w:color w:val="000000"/>
              </w:rPr>
            </w:pPr>
            <w:r>
              <w:rPr>
                <w:rFonts w:ascii="Calibri" w:hAnsi="Calibri" w:cs="Calibri"/>
                <w:color w:val="000000"/>
              </w:rPr>
              <w:t>16</w:t>
            </w:r>
          </w:p>
        </w:tc>
        <w:tc>
          <w:tcPr>
            <w:tcW w:w="372" w:type="pct"/>
            <w:tcBorders>
              <w:top w:val="single" w:sz="4" w:space="0" w:color="auto"/>
              <w:left w:val="nil"/>
              <w:bottom w:val="single" w:sz="4" w:space="0" w:color="auto"/>
              <w:right w:val="single" w:sz="4" w:space="0" w:color="auto"/>
            </w:tcBorders>
            <w:shd w:val="clear" w:color="auto" w:fill="auto"/>
            <w:noWrap/>
            <w:vAlign w:val="center"/>
          </w:tcPr>
          <w:p w:rsidR="00FD55AF" w:rsidRPr="00F43CD8" w:rsidRDefault="00FD55AF" w:rsidP="00112CE7">
            <w:pPr>
              <w:jc w:val="center"/>
              <w:rPr>
                <w:rFonts w:ascii="Calibri" w:hAnsi="Calibri" w:cs="Calibri"/>
                <w:color w:val="000000"/>
              </w:rPr>
            </w:pPr>
            <w:r>
              <w:rPr>
                <w:rFonts w:ascii="Calibri" w:hAnsi="Calibri" w:cs="Calibri"/>
                <w:color w:val="000000"/>
              </w:rPr>
              <w:t>9</w:t>
            </w:r>
          </w:p>
        </w:tc>
        <w:tc>
          <w:tcPr>
            <w:tcW w:w="372" w:type="pct"/>
            <w:tcBorders>
              <w:top w:val="single" w:sz="4" w:space="0" w:color="auto"/>
              <w:left w:val="nil"/>
              <w:bottom w:val="single" w:sz="4" w:space="0" w:color="auto"/>
              <w:right w:val="single" w:sz="4" w:space="0" w:color="auto"/>
            </w:tcBorders>
            <w:shd w:val="clear" w:color="auto" w:fill="auto"/>
            <w:noWrap/>
            <w:vAlign w:val="center"/>
          </w:tcPr>
          <w:p w:rsidR="00FD55AF" w:rsidRPr="00F43CD8" w:rsidRDefault="00FD55AF" w:rsidP="00112CE7">
            <w:pPr>
              <w:jc w:val="center"/>
              <w:rPr>
                <w:rFonts w:ascii="Calibri" w:hAnsi="Calibri" w:cs="Calibri"/>
                <w:color w:val="000000"/>
              </w:rPr>
            </w:pPr>
            <w:r>
              <w:rPr>
                <w:rFonts w:ascii="Calibri" w:hAnsi="Calibri" w:cs="Calibri"/>
                <w:color w:val="000000"/>
              </w:rPr>
              <w:t>7</w:t>
            </w:r>
          </w:p>
        </w:tc>
        <w:tc>
          <w:tcPr>
            <w:tcW w:w="372" w:type="pct"/>
            <w:tcBorders>
              <w:top w:val="nil"/>
              <w:left w:val="nil"/>
              <w:bottom w:val="single" w:sz="4" w:space="0" w:color="auto"/>
              <w:right w:val="single" w:sz="4" w:space="0" w:color="auto"/>
            </w:tcBorders>
            <w:shd w:val="clear" w:color="auto" w:fill="auto"/>
            <w:noWrap/>
            <w:vAlign w:val="center"/>
          </w:tcPr>
          <w:p w:rsidR="00FD55AF" w:rsidRPr="00F43CD8" w:rsidRDefault="00FD55AF" w:rsidP="00112CE7">
            <w:pPr>
              <w:jc w:val="center"/>
              <w:rPr>
                <w:rFonts w:ascii="Calibri" w:hAnsi="Calibri" w:cs="Calibri"/>
                <w:color w:val="000000"/>
              </w:rPr>
            </w:pPr>
            <w:r>
              <w:rPr>
                <w:rFonts w:ascii="Calibri" w:hAnsi="Calibri" w:cs="Calibri"/>
                <w:color w:val="000000"/>
              </w:rPr>
              <w:t>1</w:t>
            </w:r>
          </w:p>
        </w:tc>
        <w:tc>
          <w:tcPr>
            <w:tcW w:w="372" w:type="pct"/>
            <w:tcBorders>
              <w:top w:val="nil"/>
              <w:left w:val="nil"/>
              <w:bottom w:val="single" w:sz="4" w:space="0" w:color="auto"/>
              <w:right w:val="single" w:sz="4" w:space="0" w:color="auto"/>
            </w:tcBorders>
            <w:shd w:val="clear" w:color="auto" w:fill="auto"/>
            <w:noWrap/>
            <w:vAlign w:val="center"/>
          </w:tcPr>
          <w:p w:rsidR="00FD55AF" w:rsidRPr="00F43CD8" w:rsidRDefault="00FD55AF" w:rsidP="00112CE7">
            <w:pPr>
              <w:jc w:val="center"/>
              <w:rPr>
                <w:rFonts w:ascii="Calibri" w:hAnsi="Calibri" w:cs="Calibri"/>
                <w:color w:val="000000"/>
              </w:rPr>
            </w:pPr>
          </w:p>
        </w:tc>
      </w:tr>
      <w:tr w:rsidR="00FD55AF" w:rsidRPr="00F43CD8" w:rsidTr="00FD55AF">
        <w:trPr>
          <w:trHeight w:val="300"/>
        </w:trPr>
        <w:tc>
          <w:tcPr>
            <w:tcW w:w="849" w:type="pct"/>
            <w:gridSpan w:val="2"/>
            <w:tcBorders>
              <w:top w:val="nil"/>
              <w:left w:val="single" w:sz="4" w:space="0" w:color="auto"/>
              <w:bottom w:val="single" w:sz="4" w:space="0" w:color="auto"/>
              <w:right w:val="single" w:sz="4" w:space="0" w:color="auto"/>
            </w:tcBorders>
            <w:shd w:val="clear" w:color="auto" w:fill="BFBFBF" w:themeFill="background1" w:themeFillShade="BF"/>
            <w:vAlign w:val="center"/>
          </w:tcPr>
          <w:p w:rsidR="00FD55AF" w:rsidRPr="00F43CD8" w:rsidRDefault="00FD55AF" w:rsidP="00112CE7">
            <w:pPr>
              <w:jc w:val="center"/>
              <w:rPr>
                <w:rFonts w:ascii="Calibri" w:hAnsi="Calibri" w:cs="Calibri"/>
                <w:color w:val="000000"/>
              </w:rPr>
            </w:pPr>
            <w:r w:rsidRPr="00F43CD8">
              <w:rPr>
                <w:rFonts w:ascii="Calibri" w:hAnsi="Calibri" w:cs="Calibri"/>
                <w:color w:val="000000"/>
              </w:rPr>
              <w:t>НИЙТ</w:t>
            </w:r>
          </w:p>
        </w:tc>
        <w:tc>
          <w:tcPr>
            <w:tcW w:w="561" w:type="pct"/>
            <w:vMerge w:val="restart"/>
            <w:tcBorders>
              <w:top w:val="nil"/>
              <w:left w:val="nil"/>
              <w:right w:val="single" w:sz="4" w:space="0" w:color="auto"/>
            </w:tcBorders>
            <w:shd w:val="clear" w:color="auto" w:fill="BFBFBF" w:themeFill="background1" w:themeFillShade="BF"/>
            <w:noWrap/>
            <w:vAlign w:val="center"/>
          </w:tcPr>
          <w:p w:rsidR="00FD55AF" w:rsidRPr="00F43CD8" w:rsidRDefault="00FD55AF" w:rsidP="00112CE7">
            <w:pPr>
              <w:jc w:val="center"/>
              <w:rPr>
                <w:rFonts w:ascii="Calibri" w:hAnsi="Calibri" w:cs="Calibri"/>
                <w:color w:val="000000"/>
              </w:rPr>
            </w:pPr>
            <w:r>
              <w:rPr>
                <w:rFonts w:ascii="Calibri" w:hAnsi="Calibri" w:cs="Calibri"/>
                <w:color w:val="000000"/>
              </w:rPr>
              <w:t>129</w:t>
            </w:r>
          </w:p>
        </w:tc>
        <w:tc>
          <w:tcPr>
            <w:tcW w:w="618" w:type="pct"/>
            <w:vMerge w:val="restart"/>
            <w:tcBorders>
              <w:top w:val="nil"/>
              <w:left w:val="nil"/>
              <w:right w:val="single" w:sz="4" w:space="0" w:color="auto"/>
            </w:tcBorders>
            <w:shd w:val="clear" w:color="auto" w:fill="BFBFBF" w:themeFill="background1" w:themeFillShade="BF"/>
            <w:noWrap/>
            <w:vAlign w:val="center"/>
          </w:tcPr>
          <w:p w:rsidR="00FD55AF" w:rsidRPr="00F43CD8" w:rsidRDefault="00FD55AF" w:rsidP="00112CE7">
            <w:pPr>
              <w:jc w:val="center"/>
              <w:rPr>
                <w:rFonts w:ascii="Calibri" w:hAnsi="Calibri" w:cs="Calibri"/>
                <w:color w:val="000000"/>
              </w:rPr>
            </w:pPr>
            <w:r>
              <w:rPr>
                <w:rFonts w:ascii="Calibri" w:hAnsi="Calibri" w:cs="Calibri"/>
                <w:color w:val="000000"/>
              </w:rPr>
              <w:t>128</w:t>
            </w:r>
          </w:p>
        </w:tc>
        <w:tc>
          <w:tcPr>
            <w:tcW w:w="372" w:type="pct"/>
            <w:tcBorders>
              <w:top w:val="nil"/>
              <w:left w:val="nil"/>
              <w:bottom w:val="single" w:sz="4" w:space="0" w:color="auto"/>
              <w:right w:val="single" w:sz="4" w:space="0" w:color="auto"/>
            </w:tcBorders>
            <w:shd w:val="clear" w:color="auto" w:fill="BFBFBF" w:themeFill="background1" w:themeFillShade="BF"/>
            <w:noWrap/>
            <w:vAlign w:val="center"/>
          </w:tcPr>
          <w:p w:rsidR="00FD55AF" w:rsidRPr="00F43CD8" w:rsidRDefault="00FD55AF" w:rsidP="00112CE7">
            <w:pPr>
              <w:jc w:val="center"/>
              <w:rPr>
                <w:rFonts w:ascii="Calibri" w:hAnsi="Calibri" w:cs="Calibri"/>
                <w:color w:val="000000"/>
              </w:rPr>
            </w:pPr>
            <w:r>
              <w:rPr>
                <w:rFonts w:ascii="Calibri" w:hAnsi="Calibri" w:cs="Calibri"/>
                <w:color w:val="000000"/>
              </w:rPr>
              <w:t>26</w:t>
            </w:r>
          </w:p>
        </w:tc>
        <w:tc>
          <w:tcPr>
            <w:tcW w:w="372" w:type="pct"/>
            <w:tcBorders>
              <w:top w:val="nil"/>
              <w:left w:val="nil"/>
              <w:bottom w:val="single" w:sz="4" w:space="0" w:color="auto"/>
              <w:right w:val="single" w:sz="4" w:space="0" w:color="auto"/>
            </w:tcBorders>
            <w:shd w:val="clear" w:color="auto" w:fill="BFBFBF" w:themeFill="background1" w:themeFillShade="BF"/>
            <w:noWrap/>
            <w:vAlign w:val="center"/>
          </w:tcPr>
          <w:p w:rsidR="00FD55AF" w:rsidRPr="00F43CD8" w:rsidRDefault="00FD55AF" w:rsidP="00112CE7">
            <w:pPr>
              <w:jc w:val="center"/>
              <w:rPr>
                <w:rFonts w:ascii="Calibri" w:hAnsi="Calibri" w:cs="Calibri"/>
                <w:color w:val="000000"/>
              </w:rPr>
            </w:pPr>
            <w:r>
              <w:rPr>
                <w:rFonts w:ascii="Calibri" w:hAnsi="Calibri" w:cs="Calibri"/>
                <w:color w:val="000000"/>
              </w:rPr>
              <w:t>17</w:t>
            </w:r>
          </w:p>
        </w:tc>
        <w:tc>
          <w:tcPr>
            <w:tcW w:w="372" w:type="pct"/>
            <w:tcBorders>
              <w:top w:val="nil"/>
              <w:left w:val="nil"/>
              <w:bottom w:val="single" w:sz="4" w:space="0" w:color="auto"/>
              <w:right w:val="single" w:sz="4" w:space="0" w:color="auto"/>
            </w:tcBorders>
            <w:shd w:val="clear" w:color="auto" w:fill="BFBFBF" w:themeFill="background1" w:themeFillShade="BF"/>
            <w:noWrap/>
            <w:vAlign w:val="center"/>
          </w:tcPr>
          <w:p w:rsidR="00FD55AF" w:rsidRPr="00F43CD8" w:rsidRDefault="00FD55AF" w:rsidP="00112CE7">
            <w:pPr>
              <w:jc w:val="center"/>
              <w:rPr>
                <w:rFonts w:ascii="Calibri" w:hAnsi="Calibri" w:cs="Calibri"/>
                <w:color w:val="000000"/>
              </w:rPr>
            </w:pPr>
            <w:r>
              <w:rPr>
                <w:rFonts w:ascii="Calibri" w:hAnsi="Calibri" w:cs="Calibri"/>
                <w:color w:val="000000"/>
              </w:rPr>
              <w:t>22</w:t>
            </w:r>
          </w:p>
        </w:tc>
        <w:tc>
          <w:tcPr>
            <w:tcW w:w="372" w:type="pct"/>
            <w:tcBorders>
              <w:top w:val="nil"/>
              <w:left w:val="nil"/>
              <w:bottom w:val="single" w:sz="4" w:space="0" w:color="auto"/>
              <w:right w:val="single" w:sz="4" w:space="0" w:color="auto"/>
            </w:tcBorders>
            <w:shd w:val="clear" w:color="auto" w:fill="BFBFBF" w:themeFill="background1" w:themeFillShade="BF"/>
            <w:noWrap/>
            <w:vAlign w:val="center"/>
          </w:tcPr>
          <w:p w:rsidR="00FD55AF" w:rsidRPr="00F43CD8" w:rsidRDefault="00FD55AF" w:rsidP="00112CE7">
            <w:pPr>
              <w:jc w:val="center"/>
              <w:rPr>
                <w:rFonts w:ascii="Calibri" w:hAnsi="Calibri" w:cs="Calibri"/>
                <w:color w:val="000000"/>
              </w:rPr>
            </w:pPr>
            <w:r>
              <w:rPr>
                <w:rFonts w:ascii="Calibri" w:hAnsi="Calibri" w:cs="Calibri"/>
                <w:color w:val="000000"/>
              </w:rPr>
              <w:t>37</w:t>
            </w:r>
          </w:p>
        </w:tc>
        <w:tc>
          <w:tcPr>
            <w:tcW w:w="372" w:type="pct"/>
            <w:tcBorders>
              <w:top w:val="nil"/>
              <w:left w:val="nil"/>
              <w:bottom w:val="single" w:sz="4" w:space="0" w:color="auto"/>
              <w:right w:val="single" w:sz="4" w:space="0" w:color="auto"/>
            </w:tcBorders>
            <w:shd w:val="clear" w:color="auto" w:fill="BFBFBF" w:themeFill="background1" w:themeFillShade="BF"/>
            <w:noWrap/>
            <w:vAlign w:val="center"/>
          </w:tcPr>
          <w:p w:rsidR="00FD55AF" w:rsidRPr="00F43CD8" w:rsidRDefault="00FD55AF" w:rsidP="00112CE7">
            <w:pPr>
              <w:jc w:val="center"/>
              <w:rPr>
                <w:rFonts w:ascii="Calibri" w:hAnsi="Calibri" w:cs="Calibri"/>
                <w:color w:val="000000"/>
              </w:rPr>
            </w:pPr>
            <w:r>
              <w:rPr>
                <w:rFonts w:ascii="Calibri" w:hAnsi="Calibri" w:cs="Calibri"/>
                <w:color w:val="000000"/>
              </w:rPr>
              <w:t>9</w:t>
            </w:r>
          </w:p>
        </w:tc>
        <w:tc>
          <w:tcPr>
            <w:tcW w:w="372" w:type="pct"/>
            <w:tcBorders>
              <w:top w:val="single" w:sz="4" w:space="0" w:color="auto"/>
              <w:left w:val="nil"/>
              <w:bottom w:val="single" w:sz="4" w:space="0" w:color="auto"/>
              <w:right w:val="single" w:sz="4" w:space="0" w:color="auto"/>
            </w:tcBorders>
            <w:shd w:val="clear" w:color="auto" w:fill="BFBFBF" w:themeFill="background1" w:themeFillShade="BF"/>
            <w:noWrap/>
            <w:vAlign w:val="center"/>
          </w:tcPr>
          <w:p w:rsidR="00FD55AF" w:rsidRPr="00F43CD8" w:rsidRDefault="00FD55AF" w:rsidP="00112CE7">
            <w:pPr>
              <w:jc w:val="center"/>
              <w:rPr>
                <w:rFonts w:ascii="Calibri" w:hAnsi="Calibri" w:cs="Calibri"/>
                <w:color w:val="000000"/>
              </w:rPr>
            </w:pPr>
            <w:r>
              <w:rPr>
                <w:rFonts w:ascii="Calibri" w:hAnsi="Calibri" w:cs="Calibri"/>
                <w:color w:val="000000"/>
              </w:rPr>
              <w:t>5</w:t>
            </w:r>
          </w:p>
        </w:tc>
        <w:tc>
          <w:tcPr>
            <w:tcW w:w="372" w:type="pct"/>
            <w:tcBorders>
              <w:top w:val="nil"/>
              <w:left w:val="nil"/>
              <w:bottom w:val="single" w:sz="4" w:space="0" w:color="auto"/>
              <w:right w:val="single" w:sz="4" w:space="0" w:color="auto"/>
            </w:tcBorders>
            <w:shd w:val="clear" w:color="auto" w:fill="BFBFBF" w:themeFill="background1" w:themeFillShade="BF"/>
            <w:noWrap/>
            <w:vAlign w:val="center"/>
          </w:tcPr>
          <w:p w:rsidR="00FD55AF" w:rsidRPr="00F43CD8" w:rsidRDefault="00FD55AF" w:rsidP="00112CE7">
            <w:pPr>
              <w:jc w:val="center"/>
              <w:rPr>
                <w:rFonts w:ascii="Calibri" w:hAnsi="Calibri" w:cs="Calibri"/>
                <w:color w:val="000000"/>
              </w:rPr>
            </w:pPr>
            <w:r>
              <w:rPr>
                <w:rFonts w:ascii="Calibri" w:hAnsi="Calibri" w:cs="Calibri"/>
                <w:color w:val="000000"/>
              </w:rPr>
              <w:t>5</w:t>
            </w:r>
          </w:p>
        </w:tc>
        <w:tc>
          <w:tcPr>
            <w:tcW w:w="372" w:type="pct"/>
            <w:tcBorders>
              <w:top w:val="nil"/>
              <w:left w:val="nil"/>
              <w:bottom w:val="single" w:sz="4" w:space="0" w:color="auto"/>
              <w:right w:val="single" w:sz="4" w:space="0" w:color="auto"/>
            </w:tcBorders>
            <w:shd w:val="clear" w:color="auto" w:fill="BFBFBF" w:themeFill="background1" w:themeFillShade="BF"/>
            <w:noWrap/>
            <w:vAlign w:val="center"/>
          </w:tcPr>
          <w:p w:rsidR="00FD55AF" w:rsidRPr="00F43CD8" w:rsidRDefault="00FD55AF" w:rsidP="00112CE7">
            <w:pPr>
              <w:jc w:val="center"/>
              <w:rPr>
                <w:rFonts w:ascii="Calibri" w:hAnsi="Calibri" w:cs="Calibri"/>
                <w:color w:val="000000"/>
              </w:rPr>
            </w:pPr>
            <w:r>
              <w:rPr>
                <w:rFonts w:ascii="Calibri" w:hAnsi="Calibri" w:cs="Calibri"/>
                <w:color w:val="000000"/>
              </w:rPr>
              <w:t>0</w:t>
            </w:r>
          </w:p>
        </w:tc>
      </w:tr>
      <w:tr w:rsidR="00FD55AF" w:rsidRPr="00F43CD8" w:rsidTr="00FD55AF">
        <w:trPr>
          <w:trHeight w:val="315"/>
        </w:trPr>
        <w:tc>
          <w:tcPr>
            <w:tcW w:w="849"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FD55AF" w:rsidRPr="00F43CD8" w:rsidRDefault="00FD55AF" w:rsidP="00112CE7">
            <w:pPr>
              <w:jc w:val="center"/>
              <w:rPr>
                <w:rFonts w:ascii="Calibri" w:hAnsi="Calibri" w:cs="Calibri"/>
                <w:color w:val="000000"/>
              </w:rPr>
            </w:pPr>
            <w:r w:rsidRPr="00F43CD8">
              <w:rPr>
                <w:rFonts w:ascii="Calibri" w:hAnsi="Calibri" w:cs="Calibri"/>
                <w:color w:val="000000"/>
              </w:rPr>
              <w:t>НИЙТ</w:t>
            </w:r>
          </w:p>
        </w:tc>
        <w:tc>
          <w:tcPr>
            <w:tcW w:w="561" w:type="pct"/>
            <w:vMerge/>
            <w:tcBorders>
              <w:left w:val="nil"/>
              <w:bottom w:val="single" w:sz="4" w:space="0" w:color="auto"/>
              <w:right w:val="single" w:sz="4" w:space="0" w:color="auto"/>
            </w:tcBorders>
            <w:shd w:val="clear" w:color="auto" w:fill="BFBFBF" w:themeFill="background1" w:themeFillShade="BF"/>
            <w:noWrap/>
            <w:vAlign w:val="center"/>
          </w:tcPr>
          <w:p w:rsidR="00FD55AF" w:rsidRPr="00F43CD8" w:rsidRDefault="00FD55AF" w:rsidP="00112CE7">
            <w:pPr>
              <w:jc w:val="center"/>
              <w:rPr>
                <w:rFonts w:ascii="Calibri" w:hAnsi="Calibri" w:cs="Calibri"/>
                <w:color w:val="000000"/>
              </w:rPr>
            </w:pPr>
          </w:p>
        </w:tc>
        <w:tc>
          <w:tcPr>
            <w:tcW w:w="618" w:type="pct"/>
            <w:vMerge/>
            <w:tcBorders>
              <w:left w:val="nil"/>
              <w:bottom w:val="single" w:sz="4" w:space="0" w:color="auto"/>
              <w:right w:val="single" w:sz="4" w:space="0" w:color="auto"/>
            </w:tcBorders>
            <w:shd w:val="clear" w:color="auto" w:fill="BFBFBF" w:themeFill="background1" w:themeFillShade="BF"/>
            <w:noWrap/>
            <w:vAlign w:val="center"/>
          </w:tcPr>
          <w:p w:rsidR="00FD55AF" w:rsidRPr="00F43CD8" w:rsidRDefault="00FD55AF" w:rsidP="00112CE7">
            <w:pPr>
              <w:jc w:val="center"/>
              <w:rPr>
                <w:rFonts w:ascii="Calibri" w:hAnsi="Calibri" w:cs="Calibri"/>
                <w:color w:val="000000"/>
              </w:rPr>
            </w:pPr>
          </w:p>
        </w:tc>
        <w:tc>
          <w:tcPr>
            <w:tcW w:w="372" w:type="pct"/>
            <w:tcBorders>
              <w:top w:val="nil"/>
              <w:left w:val="nil"/>
              <w:bottom w:val="single" w:sz="4" w:space="0" w:color="auto"/>
              <w:right w:val="single" w:sz="4" w:space="0" w:color="auto"/>
            </w:tcBorders>
            <w:shd w:val="clear" w:color="auto" w:fill="BFBFBF" w:themeFill="background1" w:themeFillShade="BF"/>
            <w:noWrap/>
            <w:vAlign w:val="center"/>
            <w:hideMark/>
          </w:tcPr>
          <w:p w:rsidR="00FD55AF" w:rsidRPr="00F43CD8" w:rsidRDefault="00FD55AF" w:rsidP="00112CE7">
            <w:pPr>
              <w:jc w:val="center"/>
              <w:rPr>
                <w:rFonts w:ascii="Calibri" w:hAnsi="Calibri" w:cs="Calibri"/>
                <w:color w:val="000000"/>
              </w:rPr>
            </w:pPr>
            <w:r>
              <w:rPr>
                <w:rFonts w:ascii="Calibri" w:hAnsi="Calibri" w:cs="Calibri"/>
                <w:color w:val="000000"/>
              </w:rPr>
              <w:t>21.8</w:t>
            </w:r>
          </w:p>
        </w:tc>
        <w:tc>
          <w:tcPr>
            <w:tcW w:w="372" w:type="pct"/>
            <w:tcBorders>
              <w:top w:val="nil"/>
              <w:left w:val="nil"/>
              <w:bottom w:val="single" w:sz="4" w:space="0" w:color="auto"/>
              <w:right w:val="single" w:sz="4" w:space="0" w:color="auto"/>
            </w:tcBorders>
            <w:shd w:val="clear" w:color="auto" w:fill="BFBFBF" w:themeFill="background1" w:themeFillShade="BF"/>
            <w:noWrap/>
            <w:vAlign w:val="center"/>
            <w:hideMark/>
          </w:tcPr>
          <w:p w:rsidR="00FD55AF" w:rsidRPr="00F43CD8" w:rsidRDefault="00FD55AF" w:rsidP="00112CE7">
            <w:pPr>
              <w:jc w:val="center"/>
              <w:rPr>
                <w:rFonts w:ascii="Calibri" w:hAnsi="Calibri" w:cs="Calibri"/>
                <w:color w:val="000000"/>
              </w:rPr>
            </w:pPr>
            <w:r>
              <w:rPr>
                <w:rFonts w:ascii="Calibri" w:hAnsi="Calibri" w:cs="Calibri"/>
                <w:color w:val="000000"/>
              </w:rPr>
              <w:t>25</w:t>
            </w:r>
          </w:p>
        </w:tc>
        <w:tc>
          <w:tcPr>
            <w:tcW w:w="372" w:type="pct"/>
            <w:tcBorders>
              <w:top w:val="nil"/>
              <w:left w:val="nil"/>
              <w:bottom w:val="single" w:sz="4" w:space="0" w:color="auto"/>
              <w:right w:val="single" w:sz="4" w:space="0" w:color="auto"/>
            </w:tcBorders>
            <w:shd w:val="clear" w:color="auto" w:fill="BFBFBF" w:themeFill="background1" w:themeFillShade="BF"/>
            <w:noWrap/>
            <w:vAlign w:val="center"/>
            <w:hideMark/>
          </w:tcPr>
          <w:p w:rsidR="00FD55AF" w:rsidRPr="00F43CD8" w:rsidRDefault="00FD55AF" w:rsidP="00112CE7">
            <w:pPr>
              <w:jc w:val="center"/>
              <w:rPr>
                <w:rFonts w:ascii="Calibri" w:hAnsi="Calibri" w:cs="Calibri"/>
                <w:color w:val="000000"/>
              </w:rPr>
            </w:pPr>
            <w:r>
              <w:rPr>
                <w:rFonts w:ascii="Calibri" w:hAnsi="Calibri" w:cs="Calibri"/>
                <w:color w:val="000000"/>
              </w:rPr>
              <w:t>17.2</w:t>
            </w:r>
          </w:p>
        </w:tc>
        <w:tc>
          <w:tcPr>
            <w:tcW w:w="372" w:type="pct"/>
            <w:tcBorders>
              <w:top w:val="nil"/>
              <w:left w:val="nil"/>
              <w:bottom w:val="single" w:sz="4" w:space="0" w:color="auto"/>
              <w:right w:val="single" w:sz="4" w:space="0" w:color="auto"/>
            </w:tcBorders>
            <w:shd w:val="clear" w:color="auto" w:fill="BFBFBF" w:themeFill="background1" w:themeFillShade="BF"/>
            <w:noWrap/>
            <w:vAlign w:val="center"/>
            <w:hideMark/>
          </w:tcPr>
          <w:p w:rsidR="00FD55AF" w:rsidRPr="00F43CD8" w:rsidRDefault="00FD55AF" w:rsidP="00112CE7">
            <w:pPr>
              <w:jc w:val="center"/>
              <w:rPr>
                <w:rFonts w:ascii="Calibri" w:hAnsi="Calibri" w:cs="Calibri"/>
                <w:color w:val="000000"/>
              </w:rPr>
            </w:pPr>
            <w:r>
              <w:rPr>
                <w:rFonts w:ascii="Calibri" w:hAnsi="Calibri" w:cs="Calibri"/>
                <w:color w:val="000000"/>
              </w:rPr>
              <w:t>22.6</w:t>
            </w:r>
          </w:p>
        </w:tc>
        <w:tc>
          <w:tcPr>
            <w:tcW w:w="372" w:type="pct"/>
            <w:tcBorders>
              <w:top w:val="nil"/>
              <w:left w:val="nil"/>
              <w:bottom w:val="single" w:sz="4" w:space="0" w:color="auto"/>
              <w:right w:val="single" w:sz="4" w:space="0" w:color="auto"/>
            </w:tcBorders>
            <w:shd w:val="clear" w:color="auto" w:fill="BFBFBF" w:themeFill="background1" w:themeFillShade="BF"/>
            <w:noWrap/>
            <w:vAlign w:val="center"/>
            <w:hideMark/>
          </w:tcPr>
          <w:p w:rsidR="00FD55AF" w:rsidRPr="00F43CD8" w:rsidRDefault="00FD55AF" w:rsidP="00112CE7">
            <w:pPr>
              <w:jc w:val="center"/>
              <w:rPr>
                <w:rFonts w:ascii="Calibri" w:hAnsi="Calibri" w:cs="Calibri"/>
                <w:color w:val="000000"/>
              </w:rPr>
            </w:pPr>
            <w:r>
              <w:rPr>
                <w:rFonts w:ascii="Calibri" w:hAnsi="Calibri" w:cs="Calibri"/>
                <w:color w:val="000000"/>
              </w:rPr>
              <w:t>5.4</w:t>
            </w:r>
          </w:p>
        </w:tc>
        <w:tc>
          <w:tcPr>
            <w:tcW w:w="372" w:type="pct"/>
            <w:tcBorders>
              <w:top w:val="nil"/>
              <w:left w:val="nil"/>
              <w:bottom w:val="single" w:sz="4" w:space="0" w:color="auto"/>
              <w:right w:val="single" w:sz="4" w:space="0" w:color="auto"/>
            </w:tcBorders>
            <w:shd w:val="clear" w:color="auto" w:fill="BFBFBF" w:themeFill="background1" w:themeFillShade="BF"/>
            <w:noWrap/>
            <w:vAlign w:val="center"/>
            <w:hideMark/>
          </w:tcPr>
          <w:p w:rsidR="00FD55AF" w:rsidRPr="00F43CD8" w:rsidRDefault="00FD55AF" w:rsidP="00112CE7">
            <w:pPr>
              <w:jc w:val="center"/>
              <w:rPr>
                <w:rFonts w:ascii="Calibri" w:hAnsi="Calibri" w:cs="Calibri"/>
                <w:color w:val="000000"/>
              </w:rPr>
            </w:pPr>
            <w:r>
              <w:rPr>
                <w:rFonts w:ascii="Calibri" w:hAnsi="Calibri" w:cs="Calibri"/>
                <w:color w:val="000000"/>
              </w:rPr>
              <w:t>4</w:t>
            </w:r>
          </w:p>
        </w:tc>
        <w:tc>
          <w:tcPr>
            <w:tcW w:w="372" w:type="pct"/>
            <w:tcBorders>
              <w:top w:val="nil"/>
              <w:left w:val="nil"/>
              <w:bottom w:val="single" w:sz="4" w:space="0" w:color="auto"/>
              <w:right w:val="single" w:sz="4" w:space="0" w:color="auto"/>
            </w:tcBorders>
            <w:shd w:val="clear" w:color="auto" w:fill="BFBFBF" w:themeFill="background1" w:themeFillShade="BF"/>
            <w:noWrap/>
            <w:vAlign w:val="center"/>
            <w:hideMark/>
          </w:tcPr>
          <w:p w:rsidR="00FD55AF" w:rsidRPr="00F43CD8" w:rsidRDefault="00FD55AF" w:rsidP="00112CE7">
            <w:pPr>
              <w:jc w:val="center"/>
              <w:rPr>
                <w:rFonts w:ascii="Calibri" w:hAnsi="Calibri" w:cs="Calibri"/>
                <w:color w:val="000000"/>
              </w:rPr>
            </w:pPr>
            <w:r>
              <w:rPr>
                <w:rFonts w:ascii="Calibri" w:hAnsi="Calibri" w:cs="Calibri"/>
                <w:color w:val="000000"/>
              </w:rPr>
              <w:t>4</w:t>
            </w:r>
          </w:p>
        </w:tc>
        <w:tc>
          <w:tcPr>
            <w:tcW w:w="372" w:type="pct"/>
            <w:tcBorders>
              <w:top w:val="nil"/>
              <w:left w:val="nil"/>
              <w:bottom w:val="single" w:sz="4" w:space="0" w:color="auto"/>
              <w:right w:val="single" w:sz="4" w:space="0" w:color="auto"/>
            </w:tcBorders>
            <w:shd w:val="clear" w:color="auto" w:fill="BFBFBF" w:themeFill="background1" w:themeFillShade="BF"/>
            <w:noWrap/>
            <w:vAlign w:val="center"/>
            <w:hideMark/>
          </w:tcPr>
          <w:p w:rsidR="00FD55AF" w:rsidRPr="00F43CD8" w:rsidRDefault="00FD55AF" w:rsidP="00112CE7">
            <w:pPr>
              <w:jc w:val="center"/>
              <w:rPr>
                <w:rFonts w:ascii="Calibri" w:hAnsi="Calibri" w:cs="Calibri"/>
                <w:color w:val="000000"/>
              </w:rPr>
            </w:pPr>
            <w:r>
              <w:rPr>
                <w:rFonts w:ascii="Calibri" w:hAnsi="Calibri" w:cs="Calibri"/>
                <w:color w:val="000000"/>
              </w:rPr>
              <w:t>0</w:t>
            </w:r>
          </w:p>
        </w:tc>
      </w:tr>
    </w:tbl>
    <w:p w:rsidR="00FD55AF" w:rsidRDefault="00FD55AF" w:rsidP="002729E2">
      <w:pPr>
        <w:pStyle w:val="ListParagraph"/>
        <w:jc w:val="both"/>
        <w:rPr>
          <w:rFonts w:ascii="Arial" w:eastAsia="Arial" w:hAnsi="Arial" w:cs="Arial"/>
          <w:sz w:val="24"/>
          <w:szCs w:val="24"/>
        </w:rPr>
      </w:pPr>
    </w:p>
    <w:p w:rsidR="00112CE7" w:rsidRPr="00112CE7" w:rsidRDefault="00FD55AF" w:rsidP="002729E2">
      <w:pPr>
        <w:pStyle w:val="ListParagraph"/>
        <w:jc w:val="both"/>
        <w:rPr>
          <w:rFonts w:ascii="Arial" w:eastAsia="Arial" w:hAnsi="Arial" w:cs="Arial"/>
          <w:sz w:val="24"/>
          <w:szCs w:val="24"/>
        </w:rPr>
      </w:pPr>
      <w:r>
        <w:rPr>
          <w:rFonts w:ascii="Arial" w:eastAsia="Arial" w:hAnsi="Arial" w:cs="Arial"/>
          <w:sz w:val="24"/>
          <w:szCs w:val="24"/>
        </w:rPr>
        <w:t>I</w:t>
      </w:r>
      <w:r w:rsidR="002729E2" w:rsidRPr="002729E2">
        <w:rPr>
          <w:rFonts w:ascii="Arial" w:eastAsia="Arial" w:hAnsi="Arial" w:cs="Arial"/>
          <w:sz w:val="24"/>
          <w:szCs w:val="24"/>
        </w:rPr>
        <w:t>I</w:t>
      </w:r>
      <w:r w:rsidR="002729E2" w:rsidRPr="002729E2">
        <w:rPr>
          <w:rFonts w:ascii="Arial" w:eastAsia="Arial" w:hAnsi="Arial" w:cs="Arial"/>
          <w:sz w:val="24"/>
          <w:szCs w:val="24"/>
          <w:lang w:val="mn-MN"/>
        </w:rPr>
        <w:t xml:space="preserve"> хагас жилийн МЧС-ийн анализ</w:t>
      </w:r>
    </w:p>
    <w:tbl>
      <w:tblPr>
        <w:tblW w:w="5000" w:type="pct"/>
        <w:tblLook w:val="04A0" w:firstRow="1" w:lastRow="0" w:firstColumn="1" w:lastColumn="0" w:noHBand="0" w:noVBand="1"/>
      </w:tblPr>
      <w:tblGrid>
        <w:gridCol w:w="734"/>
        <w:gridCol w:w="808"/>
        <w:gridCol w:w="1018"/>
        <w:gridCol w:w="1122"/>
        <w:gridCol w:w="675"/>
        <w:gridCol w:w="675"/>
        <w:gridCol w:w="675"/>
        <w:gridCol w:w="675"/>
        <w:gridCol w:w="675"/>
        <w:gridCol w:w="675"/>
        <w:gridCol w:w="675"/>
        <w:gridCol w:w="668"/>
      </w:tblGrid>
      <w:tr w:rsidR="002729E2" w:rsidRPr="00F43CD8" w:rsidTr="00FD55AF">
        <w:trPr>
          <w:trHeight w:val="300"/>
        </w:trPr>
        <w:tc>
          <w:tcPr>
            <w:tcW w:w="404" w:type="pct"/>
            <w:vMerge w:val="restart"/>
            <w:tcBorders>
              <w:top w:val="single" w:sz="4" w:space="0" w:color="auto"/>
              <w:left w:val="single" w:sz="4" w:space="0" w:color="auto"/>
              <w:bottom w:val="single" w:sz="4" w:space="0" w:color="auto"/>
              <w:right w:val="single" w:sz="4" w:space="0" w:color="auto"/>
            </w:tcBorders>
            <w:shd w:val="clear" w:color="000000" w:fill="BFBFBF"/>
            <w:noWrap/>
            <w:vAlign w:val="center"/>
            <w:hideMark/>
          </w:tcPr>
          <w:p w:rsidR="002729E2" w:rsidRPr="00F43CD8" w:rsidRDefault="002729E2" w:rsidP="002729E2">
            <w:pPr>
              <w:jc w:val="center"/>
              <w:rPr>
                <w:rFonts w:ascii="Calibri" w:hAnsi="Calibri" w:cs="Calibri"/>
                <w:color w:val="000000"/>
              </w:rPr>
            </w:pPr>
            <w:r w:rsidRPr="00F43CD8">
              <w:rPr>
                <w:rFonts w:ascii="Calibri" w:hAnsi="Calibri" w:cs="Calibri"/>
                <w:color w:val="000000"/>
              </w:rPr>
              <w:t>АНГИ</w:t>
            </w:r>
          </w:p>
        </w:tc>
        <w:tc>
          <w:tcPr>
            <w:tcW w:w="445" w:type="pct"/>
            <w:vMerge w:val="restart"/>
            <w:tcBorders>
              <w:top w:val="single" w:sz="4" w:space="0" w:color="auto"/>
              <w:left w:val="single" w:sz="4" w:space="0" w:color="auto"/>
              <w:bottom w:val="single" w:sz="4" w:space="0" w:color="auto"/>
              <w:right w:val="single" w:sz="4" w:space="0" w:color="auto"/>
            </w:tcBorders>
            <w:shd w:val="clear" w:color="000000" w:fill="BFBFBF"/>
            <w:noWrap/>
            <w:vAlign w:val="center"/>
            <w:hideMark/>
          </w:tcPr>
          <w:p w:rsidR="002729E2" w:rsidRPr="00F43CD8" w:rsidRDefault="002729E2" w:rsidP="002729E2">
            <w:pPr>
              <w:jc w:val="center"/>
              <w:rPr>
                <w:rFonts w:ascii="Calibri" w:hAnsi="Calibri" w:cs="Calibri"/>
                <w:color w:val="000000"/>
              </w:rPr>
            </w:pPr>
            <w:r w:rsidRPr="00F43CD8">
              <w:rPr>
                <w:rFonts w:ascii="Calibri" w:hAnsi="Calibri" w:cs="Calibri"/>
                <w:color w:val="000000"/>
              </w:rPr>
              <w:t>БҮЛЭГ</w:t>
            </w:r>
          </w:p>
        </w:tc>
        <w:tc>
          <w:tcPr>
            <w:tcW w:w="561" w:type="pct"/>
            <w:vMerge w:val="restart"/>
            <w:tcBorders>
              <w:top w:val="single" w:sz="4" w:space="0" w:color="auto"/>
              <w:left w:val="single" w:sz="4" w:space="0" w:color="auto"/>
              <w:bottom w:val="single" w:sz="4" w:space="0" w:color="000000"/>
              <w:right w:val="single" w:sz="4" w:space="0" w:color="auto"/>
            </w:tcBorders>
            <w:shd w:val="clear" w:color="000000" w:fill="BFBFBF"/>
            <w:noWrap/>
            <w:vAlign w:val="center"/>
            <w:hideMark/>
          </w:tcPr>
          <w:p w:rsidR="002729E2" w:rsidRPr="00F43CD8" w:rsidRDefault="002729E2" w:rsidP="002729E2">
            <w:pPr>
              <w:jc w:val="center"/>
              <w:rPr>
                <w:rFonts w:ascii="Calibri" w:hAnsi="Calibri" w:cs="Calibri"/>
                <w:color w:val="000000"/>
                <w:sz w:val="16"/>
                <w:szCs w:val="16"/>
              </w:rPr>
            </w:pPr>
            <w:r w:rsidRPr="00F43CD8">
              <w:rPr>
                <w:rFonts w:ascii="Calibri" w:hAnsi="Calibri" w:cs="Calibri"/>
                <w:color w:val="000000"/>
                <w:sz w:val="16"/>
                <w:szCs w:val="16"/>
              </w:rPr>
              <w:t>ДҮГНЭГДЭХ</w:t>
            </w:r>
          </w:p>
        </w:tc>
        <w:tc>
          <w:tcPr>
            <w:tcW w:w="618" w:type="pct"/>
            <w:vMerge w:val="restart"/>
            <w:tcBorders>
              <w:top w:val="single" w:sz="4" w:space="0" w:color="auto"/>
              <w:left w:val="single" w:sz="4" w:space="0" w:color="auto"/>
              <w:bottom w:val="single" w:sz="4" w:space="0" w:color="000000"/>
              <w:right w:val="single" w:sz="4" w:space="0" w:color="auto"/>
            </w:tcBorders>
            <w:shd w:val="clear" w:color="000000" w:fill="BFBFBF"/>
            <w:noWrap/>
            <w:vAlign w:val="center"/>
            <w:hideMark/>
          </w:tcPr>
          <w:p w:rsidR="002729E2" w:rsidRPr="00F43CD8" w:rsidRDefault="002729E2" w:rsidP="002729E2">
            <w:pPr>
              <w:jc w:val="center"/>
              <w:rPr>
                <w:rFonts w:ascii="Calibri" w:hAnsi="Calibri" w:cs="Calibri"/>
                <w:color w:val="000000"/>
                <w:sz w:val="16"/>
                <w:szCs w:val="16"/>
              </w:rPr>
            </w:pPr>
            <w:r w:rsidRPr="00F43CD8">
              <w:rPr>
                <w:rFonts w:ascii="Calibri" w:hAnsi="Calibri" w:cs="Calibri"/>
                <w:color w:val="000000"/>
                <w:sz w:val="16"/>
                <w:szCs w:val="16"/>
              </w:rPr>
              <w:t>ДҮГНЭГДСЭН</w:t>
            </w:r>
          </w:p>
        </w:tc>
        <w:tc>
          <w:tcPr>
            <w:tcW w:w="2972" w:type="pct"/>
            <w:gridSpan w:val="8"/>
            <w:tcBorders>
              <w:top w:val="single" w:sz="4" w:space="0" w:color="auto"/>
              <w:left w:val="nil"/>
              <w:bottom w:val="single" w:sz="4" w:space="0" w:color="auto"/>
              <w:right w:val="single" w:sz="4" w:space="0" w:color="auto"/>
            </w:tcBorders>
            <w:shd w:val="clear" w:color="000000" w:fill="BFBFBF"/>
            <w:noWrap/>
            <w:vAlign w:val="center"/>
            <w:hideMark/>
          </w:tcPr>
          <w:p w:rsidR="002729E2" w:rsidRPr="00F43CD8" w:rsidRDefault="002729E2" w:rsidP="002729E2">
            <w:pPr>
              <w:jc w:val="center"/>
              <w:rPr>
                <w:rFonts w:ascii="Calibri" w:hAnsi="Calibri" w:cs="Calibri"/>
                <w:color w:val="000000"/>
              </w:rPr>
            </w:pPr>
            <w:r w:rsidRPr="00F43CD8">
              <w:rPr>
                <w:rFonts w:ascii="Calibri" w:hAnsi="Calibri" w:cs="Calibri"/>
                <w:color w:val="000000"/>
              </w:rPr>
              <w:t>ҮНЭЛГЭЭНИЙ ТҮВШИН</w:t>
            </w:r>
          </w:p>
        </w:tc>
      </w:tr>
      <w:tr w:rsidR="002729E2" w:rsidRPr="00F43CD8" w:rsidTr="00FD55AF">
        <w:trPr>
          <w:trHeight w:val="300"/>
        </w:trPr>
        <w:tc>
          <w:tcPr>
            <w:tcW w:w="404" w:type="pct"/>
            <w:vMerge/>
            <w:tcBorders>
              <w:top w:val="single" w:sz="4" w:space="0" w:color="auto"/>
              <w:left w:val="single" w:sz="4" w:space="0" w:color="auto"/>
              <w:bottom w:val="single" w:sz="4" w:space="0" w:color="auto"/>
              <w:right w:val="single" w:sz="4" w:space="0" w:color="auto"/>
            </w:tcBorders>
            <w:vAlign w:val="center"/>
            <w:hideMark/>
          </w:tcPr>
          <w:p w:rsidR="002729E2" w:rsidRPr="00F43CD8" w:rsidRDefault="002729E2" w:rsidP="002729E2">
            <w:pPr>
              <w:rPr>
                <w:rFonts w:ascii="Calibri" w:hAnsi="Calibri" w:cs="Calibri"/>
                <w:color w:val="000000"/>
              </w:rPr>
            </w:pPr>
          </w:p>
        </w:tc>
        <w:tc>
          <w:tcPr>
            <w:tcW w:w="445" w:type="pct"/>
            <w:vMerge/>
            <w:tcBorders>
              <w:top w:val="single" w:sz="4" w:space="0" w:color="auto"/>
              <w:left w:val="single" w:sz="4" w:space="0" w:color="auto"/>
              <w:bottom w:val="single" w:sz="4" w:space="0" w:color="auto"/>
              <w:right w:val="single" w:sz="4" w:space="0" w:color="auto"/>
            </w:tcBorders>
            <w:vAlign w:val="center"/>
            <w:hideMark/>
          </w:tcPr>
          <w:p w:rsidR="002729E2" w:rsidRPr="00F43CD8" w:rsidRDefault="002729E2" w:rsidP="002729E2">
            <w:pPr>
              <w:rPr>
                <w:rFonts w:ascii="Calibri" w:hAnsi="Calibri" w:cs="Calibri"/>
                <w:color w:val="000000"/>
              </w:rPr>
            </w:pPr>
          </w:p>
        </w:tc>
        <w:tc>
          <w:tcPr>
            <w:tcW w:w="561" w:type="pct"/>
            <w:vMerge/>
            <w:tcBorders>
              <w:top w:val="single" w:sz="4" w:space="0" w:color="auto"/>
              <w:left w:val="single" w:sz="4" w:space="0" w:color="auto"/>
              <w:bottom w:val="single" w:sz="4" w:space="0" w:color="000000"/>
              <w:right w:val="single" w:sz="4" w:space="0" w:color="auto"/>
            </w:tcBorders>
            <w:vAlign w:val="center"/>
            <w:hideMark/>
          </w:tcPr>
          <w:p w:rsidR="002729E2" w:rsidRPr="00F43CD8" w:rsidRDefault="002729E2" w:rsidP="002729E2">
            <w:pPr>
              <w:rPr>
                <w:rFonts w:ascii="Calibri" w:hAnsi="Calibri" w:cs="Calibri"/>
                <w:color w:val="000000"/>
                <w:sz w:val="16"/>
                <w:szCs w:val="16"/>
              </w:rPr>
            </w:pPr>
          </w:p>
        </w:tc>
        <w:tc>
          <w:tcPr>
            <w:tcW w:w="618" w:type="pct"/>
            <w:vMerge/>
            <w:tcBorders>
              <w:top w:val="single" w:sz="4" w:space="0" w:color="auto"/>
              <w:left w:val="single" w:sz="4" w:space="0" w:color="auto"/>
              <w:bottom w:val="single" w:sz="4" w:space="0" w:color="000000"/>
              <w:right w:val="single" w:sz="4" w:space="0" w:color="auto"/>
            </w:tcBorders>
            <w:vAlign w:val="center"/>
            <w:hideMark/>
          </w:tcPr>
          <w:p w:rsidR="002729E2" w:rsidRPr="00F43CD8" w:rsidRDefault="002729E2" w:rsidP="002729E2">
            <w:pPr>
              <w:rPr>
                <w:rFonts w:ascii="Calibri" w:hAnsi="Calibri" w:cs="Calibri"/>
                <w:color w:val="000000"/>
                <w:sz w:val="16"/>
                <w:szCs w:val="16"/>
              </w:rPr>
            </w:pPr>
          </w:p>
        </w:tc>
        <w:tc>
          <w:tcPr>
            <w:tcW w:w="372" w:type="pct"/>
            <w:tcBorders>
              <w:top w:val="nil"/>
              <w:left w:val="nil"/>
              <w:bottom w:val="single" w:sz="4" w:space="0" w:color="auto"/>
              <w:right w:val="single" w:sz="4" w:space="0" w:color="auto"/>
            </w:tcBorders>
            <w:shd w:val="clear" w:color="000000" w:fill="BFBFBF"/>
            <w:noWrap/>
            <w:vAlign w:val="center"/>
            <w:hideMark/>
          </w:tcPr>
          <w:p w:rsidR="002729E2" w:rsidRPr="00F43CD8" w:rsidRDefault="002729E2" w:rsidP="002729E2">
            <w:pPr>
              <w:jc w:val="center"/>
              <w:rPr>
                <w:rFonts w:ascii="Calibri" w:hAnsi="Calibri" w:cs="Calibri"/>
                <w:color w:val="000000"/>
              </w:rPr>
            </w:pPr>
            <w:r w:rsidRPr="00F43CD8">
              <w:rPr>
                <w:rFonts w:ascii="Calibri" w:hAnsi="Calibri" w:cs="Calibri"/>
                <w:color w:val="000000"/>
              </w:rPr>
              <w:t>YIII</w:t>
            </w:r>
          </w:p>
        </w:tc>
        <w:tc>
          <w:tcPr>
            <w:tcW w:w="372" w:type="pct"/>
            <w:tcBorders>
              <w:top w:val="nil"/>
              <w:left w:val="nil"/>
              <w:bottom w:val="single" w:sz="4" w:space="0" w:color="auto"/>
              <w:right w:val="single" w:sz="4" w:space="0" w:color="auto"/>
            </w:tcBorders>
            <w:shd w:val="clear" w:color="000000" w:fill="BFBFBF"/>
            <w:noWrap/>
            <w:vAlign w:val="center"/>
            <w:hideMark/>
          </w:tcPr>
          <w:p w:rsidR="002729E2" w:rsidRPr="00F43CD8" w:rsidRDefault="002729E2" w:rsidP="002729E2">
            <w:pPr>
              <w:jc w:val="center"/>
              <w:rPr>
                <w:rFonts w:ascii="Calibri" w:hAnsi="Calibri" w:cs="Calibri"/>
                <w:color w:val="000000"/>
              </w:rPr>
            </w:pPr>
            <w:r w:rsidRPr="00F43CD8">
              <w:rPr>
                <w:rFonts w:ascii="Calibri" w:hAnsi="Calibri" w:cs="Calibri"/>
                <w:color w:val="000000"/>
              </w:rPr>
              <w:t>YII</w:t>
            </w:r>
          </w:p>
        </w:tc>
        <w:tc>
          <w:tcPr>
            <w:tcW w:w="372" w:type="pct"/>
            <w:tcBorders>
              <w:top w:val="nil"/>
              <w:left w:val="nil"/>
              <w:bottom w:val="single" w:sz="4" w:space="0" w:color="auto"/>
              <w:right w:val="single" w:sz="4" w:space="0" w:color="auto"/>
            </w:tcBorders>
            <w:shd w:val="clear" w:color="000000" w:fill="BFBFBF"/>
            <w:noWrap/>
            <w:vAlign w:val="center"/>
            <w:hideMark/>
          </w:tcPr>
          <w:p w:rsidR="002729E2" w:rsidRPr="00F43CD8" w:rsidRDefault="002729E2" w:rsidP="002729E2">
            <w:pPr>
              <w:jc w:val="center"/>
              <w:rPr>
                <w:rFonts w:ascii="Calibri" w:hAnsi="Calibri" w:cs="Calibri"/>
                <w:color w:val="000000"/>
              </w:rPr>
            </w:pPr>
            <w:r w:rsidRPr="00F43CD8">
              <w:rPr>
                <w:rFonts w:ascii="Calibri" w:hAnsi="Calibri" w:cs="Calibri"/>
                <w:color w:val="000000"/>
              </w:rPr>
              <w:t>YI</w:t>
            </w:r>
          </w:p>
        </w:tc>
        <w:tc>
          <w:tcPr>
            <w:tcW w:w="372" w:type="pct"/>
            <w:tcBorders>
              <w:top w:val="nil"/>
              <w:left w:val="nil"/>
              <w:bottom w:val="single" w:sz="4" w:space="0" w:color="auto"/>
              <w:right w:val="single" w:sz="4" w:space="0" w:color="auto"/>
            </w:tcBorders>
            <w:shd w:val="clear" w:color="000000" w:fill="BFBFBF"/>
            <w:noWrap/>
            <w:vAlign w:val="center"/>
            <w:hideMark/>
          </w:tcPr>
          <w:p w:rsidR="002729E2" w:rsidRPr="00F43CD8" w:rsidRDefault="002729E2" w:rsidP="002729E2">
            <w:pPr>
              <w:jc w:val="center"/>
              <w:rPr>
                <w:rFonts w:ascii="Calibri" w:hAnsi="Calibri" w:cs="Calibri"/>
                <w:color w:val="000000"/>
              </w:rPr>
            </w:pPr>
            <w:r w:rsidRPr="00F43CD8">
              <w:rPr>
                <w:rFonts w:ascii="Calibri" w:hAnsi="Calibri" w:cs="Calibri"/>
                <w:color w:val="000000"/>
              </w:rPr>
              <w:t>Y</w:t>
            </w:r>
          </w:p>
        </w:tc>
        <w:tc>
          <w:tcPr>
            <w:tcW w:w="372" w:type="pct"/>
            <w:tcBorders>
              <w:top w:val="nil"/>
              <w:left w:val="nil"/>
              <w:bottom w:val="single" w:sz="4" w:space="0" w:color="auto"/>
              <w:right w:val="single" w:sz="4" w:space="0" w:color="auto"/>
            </w:tcBorders>
            <w:shd w:val="clear" w:color="000000" w:fill="BFBFBF"/>
            <w:noWrap/>
            <w:vAlign w:val="center"/>
            <w:hideMark/>
          </w:tcPr>
          <w:p w:rsidR="002729E2" w:rsidRPr="00F43CD8" w:rsidRDefault="002729E2" w:rsidP="002729E2">
            <w:pPr>
              <w:jc w:val="center"/>
              <w:rPr>
                <w:rFonts w:ascii="Calibri" w:hAnsi="Calibri" w:cs="Calibri"/>
                <w:color w:val="000000"/>
              </w:rPr>
            </w:pPr>
            <w:r w:rsidRPr="00F43CD8">
              <w:rPr>
                <w:rFonts w:ascii="Calibri" w:hAnsi="Calibri" w:cs="Calibri"/>
                <w:color w:val="000000"/>
              </w:rPr>
              <w:t>IY</w:t>
            </w:r>
          </w:p>
        </w:tc>
        <w:tc>
          <w:tcPr>
            <w:tcW w:w="372" w:type="pct"/>
            <w:tcBorders>
              <w:top w:val="nil"/>
              <w:left w:val="nil"/>
              <w:bottom w:val="single" w:sz="4" w:space="0" w:color="auto"/>
              <w:right w:val="single" w:sz="4" w:space="0" w:color="auto"/>
            </w:tcBorders>
            <w:shd w:val="clear" w:color="000000" w:fill="BFBFBF"/>
            <w:noWrap/>
            <w:vAlign w:val="center"/>
            <w:hideMark/>
          </w:tcPr>
          <w:p w:rsidR="002729E2" w:rsidRPr="00F43CD8" w:rsidRDefault="002729E2" w:rsidP="002729E2">
            <w:pPr>
              <w:jc w:val="center"/>
              <w:rPr>
                <w:rFonts w:ascii="Calibri" w:hAnsi="Calibri" w:cs="Calibri"/>
                <w:color w:val="000000"/>
              </w:rPr>
            </w:pPr>
            <w:r w:rsidRPr="00F43CD8">
              <w:rPr>
                <w:rFonts w:ascii="Calibri" w:hAnsi="Calibri" w:cs="Calibri"/>
                <w:color w:val="000000"/>
              </w:rPr>
              <w:t>III</w:t>
            </w:r>
          </w:p>
        </w:tc>
        <w:tc>
          <w:tcPr>
            <w:tcW w:w="372" w:type="pct"/>
            <w:tcBorders>
              <w:top w:val="nil"/>
              <w:left w:val="nil"/>
              <w:bottom w:val="single" w:sz="4" w:space="0" w:color="auto"/>
              <w:right w:val="single" w:sz="4" w:space="0" w:color="auto"/>
            </w:tcBorders>
            <w:shd w:val="clear" w:color="000000" w:fill="BFBFBF"/>
            <w:noWrap/>
            <w:vAlign w:val="center"/>
            <w:hideMark/>
          </w:tcPr>
          <w:p w:rsidR="002729E2" w:rsidRPr="00F43CD8" w:rsidRDefault="002729E2" w:rsidP="002729E2">
            <w:pPr>
              <w:jc w:val="center"/>
              <w:rPr>
                <w:rFonts w:ascii="Calibri" w:hAnsi="Calibri" w:cs="Calibri"/>
                <w:color w:val="000000"/>
              </w:rPr>
            </w:pPr>
            <w:r w:rsidRPr="00F43CD8">
              <w:rPr>
                <w:rFonts w:ascii="Calibri" w:hAnsi="Calibri" w:cs="Calibri"/>
                <w:color w:val="000000"/>
              </w:rPr>
              <w:t>II</w:t>
            </w:r>
          </w:p>
        </w:tc>
        <w:tc>
          <w:tcPr>
            <w:tcW w:w="372" w:type="pct"/>
            <w:tcBorders>
              <w:top w:val="nil"/>
              <w:left w:val="nil"/>
              <w:bottom w:val="single" w:sz="4" w:space="0" w:color="auto"/>
              <w:right w:val="single" w:sz="4" w:space="0" w:color="auto"/>
            </w:tcBorders>
            <w:shd w:val="clear" w:color="000000" w:fill="BFBFBF"/>
            <w:noWrap/>
            <w:vAlign w:val="center"/>
            <w:hideMark/>
          </w:tcPr>
          <w:p w:rsidR="002729E2" w:rsidRPr="00F43CD8" w:rsidRDefault="002729E2" w:rsidP="002729E2">
            <w:pPr>
              <w:jc w:val="center"/>
              <w:rPr>
                <w:rFonts w:ascii="Calibri" w:hAnsi="Calibri" w:cs="Calibri"/>
                <w:color w:val="000000"/>
              </w:rPr>
            </w:pPr>
            <w:r w:rsidRPr="00F43CD8">
              <w:rPr>
                <w:rFonts w:ascii="Calibri" w:hAnsi="Calibri" w:cs="Calibri"/>
                <w:color w:val="000000"/>
              </w:rPr>
              <w:t>I</w:t>
            </w:r>
          </w:p>
        </w:tc>
      </w:tr>
      <w:tr w:rsidR="002729E2" w:rsidRPr="00F43CD8" w:rsidTr="00FD55AF">
        <w:trPr>
          <w:trHeight w:val="300"/>
        </w:trPr>
        <w:tc>
          <w:tcPr>
            <w:tcW w:w="404"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2729E2" w:rsidRPr="003809AA" w:rsidRDefault="002729E2" w:rsidP="002729E2">
            <w:pPr>
              <w:jc w:val="center"/>
              <w:rPr>
                <w:rFonts w:ascii="Calibri" w:hAnsi="Calibri" w:cs="Calibri"/>
                <w:color w:val="000000"/>
                <w:lang w:val="mn-MN"/>
              </w:rPr>
            </w:pPr>
            <w:r>
              <w:rPr>
                <w:rFonts w:ascii="Calibri" w:hAnsi="Calibri" w:cs="Calibri"/>
                <w:color w:val="000000"/>
                <w:lang w:val="mn-MN"/>
              </w:rPr>
              <w:t>8</w:t>
            </w:r>
          </w:p>
        </w:tc>
        <w:tc>
          <w:tcPr>
            <w:tcW w:w="445" w:type="pct"/>
            <w:tcBorders>
              <w:top w:val="nil"/>
              <w:left w:val="nil"/>
              <w:bottom w:val="single" w:sz="4" w:space="0" w:color="auto"/>
              <w:right w:val="single" w:sz="4" w:space="0" w:color="auto"/>
            </w:tcBorders>
            <w:shd w:val="clear" w:color="auto" w:fill="auto"/>
            <w:noWrap/>
            <w:vAlign w:val="center"/>
            <w:hideMark/>
          </w:tcPr>
          <w:p w:rsidR="002729E2" w:rsidRPr="00F43CD8" w:rsidRDefault="002729E2" w:rsidP="002729E2">
            <w:pPr>
              <w:jc w:val="center"/>
              <w:rPr>
                <w:rFonts w:ascii="Calibri" w:hAnsi="Calibri" w:cs="Calibri"/>
                <w:color w:val="000000"/>
              </w:rPr>
            </w:pPr>
            <w:r w:rsidRPr="00F43CD8">
              <w:rPr>
                <w:rFonts w:ascii="Calibri" w:hAnsi="Calibri" w:cs="Calibri"/>
                <w:color w:val="000000"/>
              </w:rPr>
              <w:t>А</w:t>
            </w:r>
          </w:p>
        </w:tc>
        <w:tc>
          <w:tcPr>
            <w:tcW w:w="561" w:type="pct"/>
            <w:tcBorders>
              <w:top w:val="nil"/>
              <w:left w:val="nil"/>
              <w:bottom w:val="single" w:sz="4" w:space="0" w:color="auto"/>
              <w:right w:val="single" w:sz="4" w:space="0" w:color="auto"/>
            </w:tcBorders>
            <w:shd w:val="clear" w:color="auto" w:fill="auto"/>
            <w:noWrap/>
            <w:vAlign w:val="center"/>
          </w:tcPr>
          <w:p w:rsidR="002729E2" w:rsidRPr="00F43CD8" w:rsidRDefault="002729E2" w:rsidP="002729E2">
            <w:pPr>
              <w:jc w:val="center"/>
              <w:rPr>
                <w:rFonts w:ascii="Calibri" w:hAnsi="Calibri" w:cs="Calibri"/>
                <w:color w:val="000000"/>
              </w:rPr>
            </w:pPr>
            <w:r>
              <w:rPr>
                <w:rFonts w:ascii="Calibri" w:hAnsi="Calibri" w:cs="Calibri"/>
                <w:color w:val="000000"/>
              </w:rPr>
              <w:t>45</w:t>
            </w:r>
          </w:p>
        </w:tc>
        <w:tc>
          <w:tcPr>
            <w:tcW w:w="618" w:type="pct"/>
            <w:tcBorders>
              <w:top w:val="nil"/>
              <w:left w:val="nil"/>
              <w:bottom w:val="single" w:sz="4" w:space="0" w:color="auto"/>
              <w:right w:val="single" w:sz="4" w:space="0" w:color="auto"/>
            </w:tcBorders>
            <w:shd w:val="clear" w:color="auto" w:fill="auto"/>
            <w:noWrap/>
            <w:vAlign w:val="center"/>
          </w:tcPr>
          <w:p w:rsidR="002729E2" w:rsidRPr="00F43CD8" w:rsidRDefault="002729E2" w:rsidP="002729E2">
            <w:pPr>
              <w:jc w:val="center"/>
              <w:rPr>
                <w:rFonts w:ascii="Calibri" w:hAnsi="Calibri" w:cs="Calibri"/>
                <w:color w:val="000000"/>
              </w:rPr>
            </w:pPr>
            <w:r>
              <w:rPr>
                <w:rFonts w:ascii="Calibri" w:hAnsi="Calibri" w:cs="Calibri"/>
                <w:color w:val="000000"/>
              </w:rPr>
              <w:t>44</w:t>
            </w:r>
          </w:p>
        </w:tc>
        <w:tc>
          <w:tcPr>
            <w:tcW w:w="372" w:type="pct"/>
            <w:tcBorders>
              <w:top w:val="nil"/>
              <w:left w:val="nil"/>
              <w:bottom w:val="single" w:sz="4" w:space="0" w:color="auto"/>
              <w:right w:val="single" w:sz="4" w:space="0" w:color="auto"/>
            </w:tcBorders>
            <w:shd w:val="clear" w:color="auto" w:fill="auto"/>
            <w:noWrap/>
            <w:vAlign w:val="center"/>
          </w:tcPr>
          <w:p w:rsidR="002729E2" w:rsidRPr="00D477F7" w:rsidRDefault="002729E2" w:rsidP="002729E2">
            <w:pPr>
              <w:jc w:val="center"/>
              <w:rPr>
                <w:rFonts w:ascii="Calibri" w:hAnsi="Calibri" w:cs="Calibri"/>
                <w:color w:val="000000"/>
              </w:rPr>
            </w:pPr>
            <w:r>
              <w:rPr>
                <w:rFonts w:ascii="Calibri" w:hAnsi="Calibri" w:cs="Calibri"/>
                <w:color w:val="000000"/>
              </w:rPr>
              <w:t>13</w:t>
            </w:r>
          </w:p>
        </w:tc>
        <w:tc>
          <w:tcPr>
            <w:tcW w:w="372" w:type="pct"/>
            <w:tcBorders>
              <w:top w:val="nil"/>
              <w:left w:val="nil"/>
              <w:bottom w:val="single" w:sz="4" w:space="0" w:color="auto"/>
              <w:right w:val="single" w:sz="4" w:space="0" w:color="auto"/>
            </w:tcBorders>
            <w:shd w:val="clear" w:color="auto" w:fill="auto"/>
            <w:noWrap/>
            <w:vAlign w:val="center"/>
          </w:tcPr>
          <w:p w:rsidR="002729E2" w:rsidRPr="00F43CD8" w:rsidRDefault="002729E2" w:rsidP="002729E2">
            <w:pPr>
              <w:jc w:val="center"/>
              <w:rPr>
                <w:rFonts w:ascii="Calibri" w:hAnsi="Calibri" w:cs="Calibri"/>
                <w:color w:val="000000"/>
              </w:rPr>
            </w:pPr>
            <w:r>
              <w:rPr>
                <w:rFonts w:ascii="Calibri" w:hAnsi="Calibri" w:cs="Calibri"/>
                <w:color w:val="000000"/>
              </w:rPr>
              <w:t>12</w:t>
            </w:r>
          </w:p>
        </w:tc>
        <w:tc>
          <w:tcPr>
            <w:tcW w:w="372" w:type="pct"/>
            <w:tcBorders>
              <w:top w:val="nil"/>
              <w:left w:val="nil"/>
              <w:bottom w:val="single" w:sz="4" w:space="0" w:color="auto"/>
              <w:right w:val="single" w:sz="4" w:space="0" w:color="auto"/>
            </w:tcBorders>
            <w:shd w:val="clear" w:color="auto" w:fill="auto"/>
            <w:noWrap/>
            <w:vAlign w:val="center"/>
          </w:tcPr>
          <w:p w:rsidR="002729E2" w:rsidRPr="00F43CD8" w:rsidRDefault="002729E2" w:rsidP="002729E2">
            <w:pPr>
              <w:jc w:val="center"/>
              <w:rPr>
                <w:rFonts w:ascii="Calibri" w:hAnsi="Calibri" w:cs="Calibri"/>
                <w:color w:val="000000"/>
              </w:rPr>
            </w:pPr>
            <w:r>
              <w:rPr>
                <w:rFonts w:ascii="Calibri" w:hAnsi="Calibri" w:cs="Calibri"/>
                <w:color w:val="000000"/>
              </w:rPr>
              <w:t>9</w:t>
            </w:r>
          </w:p>
        </w:tc>
        <w:tc>
          <w:tcPr>
            <w:tcW w:w="372" w:type="pct"/>
            <w:tcBorders>
              <w:top w:val="nil"/>
              <w:left w:val="nil"/>
              <w:bottom w:val="single" w:sz="4" w:space="0" w:color="auto"/>
              <w:right w:val="single" w:sz="4" w:space="0" w:color="auto"/>
            </w:tcBorders>
            <w:shd w:val="clear" w:color="auto" w:fill="auto"/>
            <w:noWrap/>
            <w:vAlign w:val="center"/>
          </w:tcPr>
          <w:p w:rsidR="002729E2" w:rsidRPr="00F43CD8" w:rsidRDefault="002729E2" w:rsidP="002729E2">
            <w:pPr>
              <w:jc w:val="center"/>
              <w:rPr>
                <w:rFonts w:ascii="Calibri" w:hAnsi="Calibri" w:cs="Calibri"/>
                <w:color w:val="000000"/>
              </w:rPr>
            </w:pPr>
            <w:r>
              <w:rPr>
                <w:rFonts w:ascii="Calibri" w:hAnsi="Calibri" w:cs="Calibri"/>
                <w:color w:val="000000"/>
              </w:rPr>
              <w:t>6</w:t>
            </w:r>
          </w:p>
        </w:tc>
        <w:tc>
          <w:tcPr>
            <w:tcW w:w="372" w:type="pct"/>
            <w:tcBorders>
              <w:top w:val="nil"/>
              <w:left w:val="nil"/>
              <w:bottom w:val="single" w:sz="4" w:space="0" w:color="auto"/>
              <w:right w:val="single" w:sz="4" w:space="0" w:color="auto"/>
            </w:tcBorders>
            <w:shd w:val="clear" w:color="auto" w:fill="auto"/>
            <w:noWrap/>
            <w:vAlign w:val="center"/>
          </w:tcPr>
          <w:p w:rsidR="002729E2" w:rsidRPr="00F43CD8" w:rsidRDefault="002729E2" w:rsidP="002729E2">
            <w:pPr>
              <w:jc w:val="center"/>
              <w:rPr>
                <w:rFonts w:ascii="Calibri" w:hAnsi="Calibri" w:cs="Calibri"/>
                <w:color w:val="000000"/>
              </w:rPr>
            </w:pPr>
            <w:r>
              <w:rPr>
                <w:rFonts w:ascii="Calibri" w:hAnsi="Calibri" w:cs="Calibri"/>
                <w:color w:val="000000"/>
              </w:rPr>
              <w:t>1</w:t>
            </w:r>
          </w:p>
        </w:tc>
        <w:tc>
          <w:tcPr>
            <w:tcW w:w="372" w:type="pct"/>
            <w:tcBorders>
              <w:top w:val="nil"/>
              <w:left w:val="nil"/>
              <w:bottom w:val="single" w:sz="4" w:space="0" w:color="auto"/>
              <w:right w:val="single" w:sz="4" w:space="0" w:color="auto"/>
            </w:tcBorders>
            <w:shd w:val="clear" w:color="auto" w:fill="auto"/>
            <w:noWrap/>
            <w:vAlign w:val="center"/>
          </w:tcPr>
          <w:p w:rsidR="002729E2" w:rsidRPr="00F43CD8" w:rsidRDefault="002729E2" w:rsidP="002729E2">
            <w:pPr>
              <w:jc w:val="center"/>
              <w:rPr>
                <w:rFonts w:ascii="Calibri" w:hAnsi="Calibri" w:cs="Calibri"/>
                <w:color w:val="000000"/>
              </w:rPr>
            </w:pPr>
            <w:r>
              <w:rPr>
                <w:rFonts w:ascii="Calibri" w:hAnsi="Calibri" w:cs="Calibri"/>
                <w:color w:val="000000"/>
              </w:rPr>
              <w:t>2</w:t>
            </w:r>
          </w:p>
        </w:tc>
        <w:tc>
          <w:tcPr>
            <w:tcW w:w="372" w:type="pct"/>
            <w:tcBorders>
              <w:top w:val="nil"/>
              <w:left w:val="nil"/>
              <w:bottom w:val="single" w:sz="4" w:space="0" w:color="auto"/>
              <w:right w:val="single" w:sz="4" w:space="0" w:color="auto"/>
            </w:tcBorders>
            <w:shd w:val="clear" w:color="auto" w:fill="auto"/>
            <w:noWrap/>
            <w:vAlign w:val="center"/>
          </w:tcPr>
          <w:p w:rsidR="002729E2" w:rsidRPr="00F43CD8" w:rsidRDefault="002729E2" w:rsidP="002729E2">
            <w:pPr>
              <w:jc w:val="center"/>
              <w:rPr>
                <w:rFonts w:ascii="Calibri" w:hAnsi="Calibri" w:cs="Calibri"/>
                <w:color w:val="000000"/>
              </w:rPr>
            </w:pPr>
            <w:r>
              <w:rPr>
                <w:rFonts w:ascii="Calibri" w:hAnsi="Calibri" w:cs="Calibri"/>
                <w:color w:val="000000"/>
              </w:rPr>
              <w:t>1</w:t>
            </w:r>
          </w:p>
        </w:tc>
        <w:tc>
          <w:tcPr>
            <w:tcW w:w="372" w:type="pct"/>
            <w:tcBorders>
              <w:top w:val="nil"/>
              <w:left w:val="nil"/>
              <w:bottom w:val="single" w:sz="4" w:space="0" w:color="auto"/>
              <w:right w:val="single" w:sz="4" w:space="0" w:color="auto"/>
            </w:tcBorders>
            <w:shd w:val="clear" w:color="auto" w:fill="auto"/>
            <w:noWrap/>
            <w:vAlign w:val="center"/>
          </w:tcPr>
          <w:p w:rsidR="002729E2" w:rsidRPr="00F43CD8" w:rsidRDefault="002729E2" w:rsidP="002729E2">
            <w:pPr>
              <w:jc w:val="center"/>
              <w:rPr>
                <w:rFonts w:ascii="Calibri" w:hAnsi="Calibri" w:cs="Calibri"/>
                <w:color w:val="000000"/>
              </w:rPr>
            </w:pPr>
          </w:p>
        </w:tc>
      </w:tr>
      <w:tr w:rsidR="002729E2" w:rsidRPr="00F43CD8" w:rsidTr="00FD55AF">
        <w:trPr>
          <w:trHeight w:val="300"/>
        </w:trPr>
        <w:tc>
          <w:tcPr>
            <w:tcW w:w="404" w:type="pct"/>
            <w:vMerge/>
            <w:tcBorders>
              <w:top w:val="nil"/>
              <w:left w:val="single" w:sz="4" w:space="0" w:color="auto"/>
              <w:bottom w:val="single" w:sz="4" w:space="0" w:color="auto"/>
              <w:right w:val="single" w:sz="4" w:space="0" w:color="auto"/>
            </w:tcBorders>
            <w:vAlign w:val="center"/>
            <w:hideMark/>
          </w:tcPr>
          <w:p w:rsidR="002729E2" w:rsidRPr="00F43CD8" w:rsidRDefault="002729E2" w:rsidP="002729E2">
            <w:pPr>
              <w:rPr>
                <w:rFonts w:ascii="Calibri" w:hAnsi="Calibri" w:cs="Calibri"/>
                <w:color w:val="000000"/>
              </w:rPr>
            </w:pPr>
          </w:p>
        </w:tc>
        <w:tc>
          <w:tcPr>
            <w:tcW w:w="445" w:type="pct"/>
            <w:tcBorders>
              <w:top w:val="nil"/>
              <w:left w:val="nil"/>
              <w:bottom w:val="single" w:sz="4" w:space="0" w:color="auto"/>
              <w:right w:val="single" w:sz="4" w:space="0" w:color="auto"/>
            </w:tcBorders>
            <w:shd w:val="clear" w:color="auto" w:fill="auto"/>
            <w:noWrap/>
            <w:vAlign w:val="center"/>
          </w:tcPr>
          <w:p w:rsidR="002729E2" w:rsidRPr="0085583A" w:rsidRDefault="002729E2" w:rsidP="002729E2">
            <w:pPr>
              <w:jc w:val="center"/>
              <w:rPr>
                <w:rFonts w:ascii="Calibri" w:hAnsi="Calibri" w:cs="Calibri"/>
                <w:color w:val="000000"/>
                <w:lang w:val="mn-MN"/>
              </w:rPr>
            </w:pPr>
            <w:r>
              <w:rPr>
                <w:rFonts w:ascii="Calibri" w:hAnsi="Calibri" w:cs="Calibri"/>
                <w:color w:val="000000"/>
                <w:lang w:val="mn-MN"/>
              </w:rPr>
              <w:t>Б</w:t>
            </w:r>
          </w:p>
        </w:tc>
        <w:tc>
          <w:tcPr>
            <w:tcW w:w="561" w:type="pct"/>
            <w:tcBorders>
              <w:top w:val="nil"/>
              <w:left w:val="nil"/>
              <w:bottom w:val="single" w:sz="4" w:space="0" w:color="auto"/>
              <w:right w:val="single" w:sz="4" w:space="0" w:color="auto"/>
            </w:tcBorders>
            <w:shd w:val="clear" w:color="auto" w:fill="auto"/>
            <w:noWrap/>
            <w:vAlign w:val="center"/>
          </w:tcPr>
          <w:p w:rsidR="002729E2" w:rsidRPr="00F43CD8" w:rsidRDefault="002729E2" w:rsidP="002729E2">
            <w:pPr>
              <w:jc w:val="center"/>
              <w:rPr>
                <w:rFonts w:ascii="Calibri" w:hAnsi="Calibri" w:cs="Calibri"/>
                <w:color w:val="000000"/>
              </w:rPr>
            </w:pPr>
            <w:r>
              <w:rPr>
                <w:rFonts w:ascii="Calibri" w:hAnsi="Calibri" w:cs="Calibri"/>
                <w:color w:val="000000"/>
              </w:rPr>
              <w:t>39</w:t>
            </w:r>
          </w:p>
        </w:tc>
        <w:tc>
          <w:tcPr>
            <w:tcW w:w="618" w:type="pct"/>
            <w:tcBorders>
              <w:top w:val="nil"/>
              <w:left w:val="nil"/>
              <w:bottom w:val="single" w:sz="4" w:space="0" w:color="auto"/>
              <w:right w:val="single" w:sz="4" w:space="0" w:color="auto"/>
            </w:tcBorders>
            <w:shd w:val="clear" w:color="auto" w:fill="auto"/>
            <w:noWrap/>
            <w:vAlign w:val="center"/>
          </w:tcPr>
          <w:p w:rsidR="002729E2" w:rsidRPr="00F43CD8" w:rsidRDefault="002729E2" w:rsidP="002729E2">
            <w:pPr>
              <w:jc w:val="center"/>
              <w:rPr>
                <w:rFonts w:ascii="Calibri" w:hAnsi="Calibri" w:cs="Calibri"/>
                <w:color w:val="000000"/>
              </w:rPr>
            </w:pPr>
            <w:r>
              <w:rPr>
                <w:rFonts w:ascii="Calibri" w:hAnsi="Calibri" w:cs="Calibri"/>
                <w:color w:val="000000"/>
              </w:rPr>
              <w:t>39</w:t>
            </w:r>
          </w:p>
        </w:tc>
        <w:tc>
          <w:tcPr>
            <w:tcW w:w="372" w:type="pct"/>
            <w:tcBorders>
              <w:top w:val="nil"/>
              <w:left w:val="nil"/>
              <w:bottom w:val="single" w:sz="4" w:space="0" w:color="auto"/>
              <w:right w:val="single" w:sz="4" w:space="0" w:color="auto"/>
            </w:tcBorders>
            <w:shd w:val="clear" w:color="auto" w:fill="auto"/>
            <w:noWrap/>
            <w:vAlign w:val="center"/>
          </w:tcPr>
          <w:p w:rsidR="002729E2" w:rsidRPr="00F43CD8" w:rsidRDefault="002729E2" w:rsidP="002729E2">
            <w:pPr>
              <w:jc w:val="center"/>
              <w:rPr>
                <w:rFonts w:ascii="Calibri" w:hAnsi="Calibri" w:cs="Calibri"/>
                <w:color w:val="000000"/>
              </w:rPr>
            </w:pPr>
            <w:r>
              <w:rPr>
                <w:rFonts w:ascii="Calibri" w:hAnsi="Calibri" w:cs="Calibri"/>
                <w:color w:val="000000"/>
              </w:rPr>
              <w:t>8</w:t>
            </w:r>
          </w:p>
        </w:tc>
        <w:tc>
          <w:tcPr>
            <w:tcW w:w="372" w:type="pct"/>
            <w:tcBorders>
              <w:top w:val="nil"/>
              <w:left w:val="nil"/>
              <w:bottom w:val="single" w:sz="4" w:space="0" w:color="auto"/>
              <w:right w:val="single" w:sz="4" w:space="0" w:color="auto"/>
            </w:tcBorders>
            <w:shd w:val="clear" w:color="auto" w:fill="auto"/>
            <w:noWrap/>
            <w:vAlign w:val="center"/>
          </w:tcPr>
          <w:p w:rsidR="002729E2" w:rsidRPr="00F43CD8" w:rsidRDefault="002729E2" w:rsidP="002729E2">
            <w:pPr>
              <w:jc w:val="center"/>
              <w:rPr>
                <w:rFonts w:ascii="Calibri" w:hAnsi="Calibri" w:cs="Calibri"/>
                <w:color w:val="000000"/>
              </w:rPr>
            </w:pPr>
            <w:r>
              <w:rPr>
                <w:rFonts w:ascii="Calibri" w:hAnsi="Calibri" w:cs="Calibri"/>
                <w:color w:val="000000"/>
              </w:rPr>
              <w:t>15</w:t>
            </w:r>
          </w:p>
        </w:tc>
        <w:tc>
          <w:tcPr>
            <w:tcW w:w="372" w:type="pct"/>
            <w:tcBorders>
              <w:top w:val="nil"/>
              <w:left w:val="nil"/>
              <w:bottom w:val="single" w:sz="4" w:space="0" w:color="auto"/>
              <w:right w:val="single" w:sz="4" w:space="0" w:color="auto"/>
            </w:tcBorders>
            <w:shd w:val="clear" w:color="auto" w:fill="auto"/>
            <w:noWrap/>
            <w:vAlign w:val="center"/>
          </w:tcPr>
          <w:p w:rsidR="002729E2" w:rsidRPr="00F43CD8" w:rsidRDefault="002729E2" w:rsidP="002729E2">
            <w:pPr>
              <w:jc w:val="center"/>
              <w:rPr>
                <w:rFonts w:ascii="Calibri" w:hAnsi="Calibri" w:cs="Calibri"/>
                <w:color w:val="000000"/>
              </w:rPr>
            </w:pPr>
            <w:r>
              <w:rPr>
                <w:rFonts w:ascii="Calibri" w:hAnsi="Calibri" w:cs="Calibri"/>
                <w:color w:val="000000"/>
              </w:rPr>
              <w:t>8</w:t>
            </w:r>
          </w:p>
        </w:tc>
        <w:tc>
          <w:tcPr>
            <w:tcW w:w="372" w:type="pct"/>
            <w:tcBorders>
              <w:top w:val="nil"/>
              <w:left w:val="nil"/>
              <w:bottom w:val="single" w:sz="4" w:space="0" w:color="auto"/>
              <w:right w:val="single" w:sz="4" w:space="0" w:color="auto"/>
            </w:tcBorders>
            <w:shd w:val="clear" w:color="auto" w:fill="auto"/>
            <w:noWrap/>
            <w:vAlign w:val="center"/>
          </w:tcPr>
          <w:p w:rsidR="002729E2" w:rsidRPr="00F43CD8" w:rsidRDefault="002729E2" w:rsidP="002729E2">
            <w:pPr>
              <w:jc w:val="center"/>
              <w:rPr>
                <w:rFonts w:ascii="Calibri" w:hAnsi="Calibri" w:cs="Calibri"/>
                <w:color w:val="000000"/>
              </w:rPr>
            </w:pPr>
            <w:r>
              <w:rPr>
                <w:rFonts w:ascii="Calibri" w:hAnsi="Calibri" w:cs="Calibri"/>
                <w:color w:val="000000"/>
              </w:rPr>
              <w:t>4</w:t>
            </w:r>
          </w:p>
        </w:tc>
        <w:tc>
          <w:tcPr>
            <w:tcW w:w="372" w:type="pct"/>
            <w:tcBorders>
              <w:top w:val="nil"/>
              <w:left w:val="nil"/>
              <w:bottom w:val="nil"/>
              <w:right w:val="nil"/>
            </w:tcBorders>
            <w:shd w:val="clear" w:color="auto" w:fill="auto"/>
            <w:noWrap/>
            <w:vAlign w:val="center"/>
          </w:tcPr>
          <w:p w:rsidR="002729E2" w:rsidRPr="00F43CD8" w:rsidRDefault="002729E2" w:rsidP="002729E2">
            <w:pPr>
              <w:jc w:val="center"/>
              <w:rPr>
                <w:rFonts w:ascii="Calibri" w:hAnsi="Calibri" w:cs="Calibri"/>
                <w:color w:val="000000"/>
              </w:rPr>
            </w:pPr>
            <w:r>
              <w:rPr>
                <w:rFonts w:ascii="Calibri" w:hAnsi="Calibri" w:cs="Calibri"/>
                <w:color w:val="000000"/>
              </w:rPr>
              <w:t>2</w:t>
            </w:r>
          </w:p>
        </w:tc>
        <w:tc>
          <w:tcPr>
            <w:tcW w:w="372" w:type="pct"/>
            <w:tcBorders>
              <w:top w:val="nil"/>
              <w:left w:val="single" w:sz="4" w:space="0" w:color="auto"/>
              <w:bottom w:val="single" w:sz="4" w:space="0" w:color="auto"/>
              <w:right w:val="single" w:sz="4" w:space="0" w:color="auto"/>
            </w:tcBorders>
            <w:shd w:val="clear" w:color="auto" w:fill="auto"/>
            <w:noWrap/>
            <w:vAlign w:val="center"/>
          </w:tcPr>
          <w:p w:rsidR="002729E2" w:rsidRPr="00F43CD8" w:rsidRDefault="002729E2" w:rsidP="002729E2">
            <w:pPr>
              <w:jc w:val="center"/>
              <w:rPr>
                <w:rFonts w:ascii="Calibri" w:hAnsi="Calibri" w:cs="Calibri"/>
                <w:color w:val="000000"/>
              </w:rPr>
            </w:pPr>
            <w:r>
              <w:rPr>
                <w:rFonts w:ascii="Calibri" w:hAnsi="Calibri" w:cs="Calibri"/>
                <w:color w:val="000000"/>
              </w:rPr>
              <w:t>0</w:t>
            </w:r>
          </w:p>
        </w:tc>
        <w:tc>
          <w:tcPr>
            <w:tcW w:w="372" w:type="pct"/>
            <w:tcBorders>
              <w:top w:val="nil"/>
              <w:left w:val="nil"/>
              <w:bottom w:val="single" w:sz="4" w:space="0" w:color="auto"/>
              <w:right w:val="single" w:sz="4" w:space="0" w:color="auto"/>
            </w:tcBorders>
            <w:shd w:val="clear" w:color="auto" w:fill="auto"/>
            <w:noWrap/>
            <w:vAlign w:val="center"/>
          </w:tcPr>
          <w:p w:rsidR="002729E2" w:rsidRPr="00F43CD8" w:rsidRDefault="002729E2" w:rsidP="002729E2">
            <w:pPr>
              <w:jc w:val="center"/>
              <w:rPr>
                <w:rFonts w:ascii="Calibri" w:hAnsi="Calibri" w:cs="Calibri"/>
                <w:color w:val="000000"/>
              </w:rPr>
            </w:pPr>
            <w:r>
              <w:rPr>
                <w:rFonts w:ascii="Calibri" w:hAnsi="Calibri" w:cs="Calibri"/>
                <w:color w:val="000000"/>
              </w:rPr>
              <w:t>2</w:t>
            </w:r>
          </w:p>
        </w:tc>
        <w:tc>
          <w:tcPr>
            <w:tcW w:w="372" w:type="pct"/>
            <w:tcBorders>
              <w:top w:val="nil"/>
              <w:left w:val="nil"/>
              <w:bottom w:val="single" w:sz="4" w:space="0" w:color="auto"/>
              <w:right w:val="single" w:sz="4" w:space="0" w:color="auto"/>
            </w:tcBorders>
            <w:shd w:val="clear" w:color="auto" w:fill="auto"/>
            <w:noWrap/>
            <w:vAlign w:val="center"/>
          </w:tcPr>
          <w:p w:rsidR="002729E2" w:rsidRPr="00F43CD8" w:rsidRDefault="002729E2" w:rsidP="002729E2">
            <w:pPr>
              <w:jc w:val="center"/>
              <w:rPr>
                <w:rFonts w:ascii="Calibri" w:hAnsi="Calibri" w:cs="Calibri"/>
                <w:color w:val="000000"/>
              </w:rPr>
            </w:pPr>
          </w:p>
        </w:tc>
      </w:tr>
      <w:tr w:rsidR="002729E2" w:rsidRPr="00F43CD8" w:rsidTr="00FD55AF">
        <w:trPr>
          <w:trHeight w:val="300"/>
        </w:trPr>
        <w:tc>
          <w:tcPr>
            <w:tcW w:w="404" w:type="pct"/>
            <w:vMerge/>
            <w:tcBorders>
              <w:top w:val="nil"/>
              <w:left w:val="single" w:sz="4" w:space="0" w:color="auto"/>
              <w:bottom w:val="single" w:sz="4" w:space="0" w:color="auto"/>
              <w:right w:val="single" w:sz="4" w:space="0" w:color="auto"/>
            </w:tcBorders>
            <w:vAlign w:val="center"/>
            <w:hideMark/>
          </w:tcPr>
          <w:p w:rsidR="002729E2" w:rsidRPr="00F43CD8" w:rsidRDefault="002729E2" w:rsidP="002729E2">
            <w:pPr>
              <w:rPr>
                <w:rFonts w:ascii="Calibri" w:hAnsi="Calibri" w:cs="Calibri"/>
                <w:color w:val="000000"/>
              </w:rPr>
            </w:pPr>
          </w:p>
        </w:tc>
        <w:tc>
          <w:tcPr>
            <w:tcW w:w="445" w:type="pct"/>
            <w:tcBorders>
              <w:top w:val="nil"/>
              <w:left w:val="nil"/>
              <w:bottom w:val="single" w:sz="4" w:space="0" w:color="auto"/>
              <w:right w:val="single" w:sz="4" w:space="0" w:color="auto"/>
            </w:tcBorders>
            <w:shd w:val="clear" w:color="auto" w:fill="auto"/>
            <w:noWrap/>
            <w:vAlign w:val="center"/>
          </w:tcPr>
          <w:p w:rsidR="002729E2" w:rsidRPr="0085583A" w:rsidRDefault="002729E2" w:rsidP="002729E2">
            <w:pPr>
              <w:jc w:val="center"/>
              <w:rPr>
                <w:rFonts w:ascii="Calibri" w:hAnsi="Calibri" w:cs="Calibri"/>
                <w:color w:val="000000"/>
                <w:lang w:val="mn-MN"/>
              </w:rPr>
            </w:pPr>
            <w:r>
              <w:rPr>
                <w:rFonts w:ascii="Calibri" w:hAnsi="Calibri" w:cs="Calibri"/>
                <w:color w:val="000000"/>
                <w:lang w:val="mn-MN"/>
              </w:rPr>
              <w:t>Г</w:t>
            </w:r>
          </w:p>
        </w:tc>
        <w:tc>
          <w:tcPr>
            <w:tcW w:w="561" w:type="pct"/>
            <w:tcBorders>
              <w:top w:val="nil"/>
              <w:left w:val="nil"/>
              <w:bottom w:val="single" w:sz="4" w:space="0" w:color="auto"/>
              <w:right w:val="single" w:sz="4" w:space="0" w:color="auto"/>
            </w:tcBorders>
            <w:shd w:val="clear" w:color="auto" w:fill="auto"/>
            <w:noWrap/>
            <w:vAlign w:val="center"/>
          </w:tcPr>
          <w:p w:rsidR="002729E2" w:rsidRPr="00F43CD8" w:rsidRDefault="002729E2" w:rsidP="002729E2">
            <w:pPr>
              <w:jc w:val="center"/>
              <w:rPr>
                <w:rFonts w:ascii="Calibri" w:hAnsi="Calibri" w:cs="Calibri"/>
                <w:color w:val="000000"/>
              </w:rPr>
            </w:pPr>
            <w:r>
              <w:rPr>
                <w:rFonts w:ascii="Calibri" w:hAnsi="Calibri" w:cs="Calibri"/>
                <w:color w:val="000000"/>
              </w:rPr>
              <w:t>45</w:t>
            </w:r>
          </w:p>
        </w:tc>
        <w:tc>
          <w:tcPr>
            <w:tcW w:w="618" w:type="pct"/>
            <w:tcBorders>
              <w:top w:val="nil"/>
              <w:left w:val="nil"/>
              <w:bottom w:val="single" w:sz="4" w:space="0" w:color="auto"/>
              <w:right w:val="single" w:sz="4" w:space="0" w:color="auto"/>
            </w:tcBorders>
            <w:shd w:val="clear" w:color="auto" w:fill="auto"/>
            <w:noWrap/>
            <w:vAlign w:val="center"/>
          </w:tcPr>
          <w:p w:rsidR="002729E2" w:rsidRPr="00F43CD8" w:rsidRDefault="002729E2" w:rsidP="002729E2">
            <w:pPr>
              <w:jc w:val="center"/>
              <w:rPr>
                <w:rFonts w:ascii="Calibri" w:hAnsi="Calibri" w:cs="Calibri"/>
                <w:color w:val="000000"/>
              </w:rPr>
            </w:pPr>
            <w:r>
              <w:rPr>
                <w:rFonts w:ascii="Calibri" w:hAnsi="Calibri" w:cs="Calibri"/>
                <w:color w:val="000000"/>
              </w:rPr>
              <w:t>45</w:t>
            </w:r>
          </w:p>
        </w:tc>
        <w:tc>
          <w:tcPr>
            <w:tcW w:w="372" w:type="pct"/>
            <w:tcBorders>
              <w:top w:val="nil"/>
              <w:left w:val="nil"/>
              <w:bottom w:val="single" w:sz="4" w:space="0" w:color="auto"/>
              <w:right w:val="single" w:sz="4" w:space="0" w:color="auto"/>
            </w:tcBorders>
            <w:shd w:val="clear" w:color="auto" w:fill="auto"/>
            <w:noWrap/>
            <w:vAlign w:val="center"/>
          </w:tcPr>
          <w:p w:rsidR="002729E2" w:rsidRPr="00F43CD8" w:rsidRDefault="002729E2" w:rsidP="002729E2">
            <w:pPr>
              <w:jc w:val="center"/>
              <w:rPr>
                <w:rFonts w:ascii="Calibri" w:hAnsi="Calibri" w:cs="Calibri"/>
                <w:color w:val="000000"/>
              </w:rPr>
            </w:pPr>
            <w:r>
              <w:rPr>
                <w:rFonts w:ascii="Calibri" w:hAnsi="Calibri" w:cs="Calibri"/>
                <w:color w:val="000000"/>
              </w:rPr>
              <w:t>7</w:t>
            </w:r>
          </w:p>
        </w:tc>
        <w:tc>
          <w:tcPr>
            <w:tcW w:w="372" w:type="pct"/>
            <w:tcBorders>
              <w:top w:val="nil"/>
              <w:left w:val="nil"/>
              <w:bottom w:val="single" w:sz="4" w:space="0" w:color="auto"/>
              <w:right w:val="single" w:sz="4" w:space="0" w:color="auto"/>
            </w:tcBorders>
            <w:shd w:val="clear" w:color="auto" w:fill="auto"/>
            <w:noWrap/>
            <w:vAlign w:val="center"/>
          </w:tcPr>
          <w:p w:rsidR="002729E2" w:rsidRPr="00F43CD8" w:rsidRDefault="002729E2" w:rsidP="002729E2">
            <w:pPr>
              <w:jc w:val="center"/>
              <w:rPr>
                <w:rFonts w:ascii="Calibri" w:hAnsi="Calibri" w:cs="Calibri"/>
                <w:color w:val="000000"/>
              </w:rPr>
            </w:pPr>
            <w:r>
              <w:rPr>
                <w:rFonts w:ascii="Calibri" w:hAnsi="Calibri" w:cs="Calibri"/>
                <w:color w:val="000000"/>
              </w:rPr>
              <w:t>5</w:t>
            </w:r>
          </w:p>
        </w:tc>
        <w:tc>
          <w:tcPr>
            <w:tcW w:w="372" w:type="pct"/>
            <w:tcBorders>
              <w:top w:val="nil"/>
              <w:left w:val="nil"/>
              <w:bottom w:val="single" w:sz="4" w:space="0" w:color="auto"/>
              <w:right w:val="single" w:sz="4" w:space="0" w:color="auto"/>
            </w:tcBorders>
            <w:shd w:val="clear" w:color="auto" w:fill="auto"/>
            <w:noWrap/>
            <w:vAlign w:val="center"/>
          </w:tcPr>
          <w:p w:rsidR="002729E2" w:rsidRPr="00F43CD8" w:rsidRDefault="002729E2" w:rsidP="002729E2">
            <w:pPr>
              <w:jc w:val="center"/>
              <w:rPr>
                <w:rFonts w:ascii="Calibri" w:hAnsi="Calibri" w:cs="Calibri"/>
                <w:color w:val="000000"/>
              </w:rPr>
            </w:pPr>
            <w:r>
              <w:rPr>
                <w:rFonts w:ascii="Calibri" w:hAnsi="Calibri" w:cs="Calibri"/>
                <w:color w:val="000000"/>
              </w:rPr>
              <w:t>5</w:t>
            </w:r>
          </w:p>
        </w:tc>
        <w:tc>
          <w:tcPr>
            <w:tcW w:w="372" w:type="pct"/>
            <w:tcBorders>
              <w:top w:val="nil"/>
              <w:left w:val="nil"/>
              <w:bottom w:val="single" w:sz="4" w:space="0" w:color="auto"/>
              <w:right w:val="single" w:sz="4" w:space="0" w:color="auto"/>
            </w:tcBorders>
            <w:shd w:val="clear" w:color="auto" w:fill="auto"/>
            <w:noWrap/>
            <w:vAlign w:val="center"/>
          </w:tcPr>
          <w:p w:rsidR="002729E2" w:rsidRPr="00F43CD8" w:rsidRDefault="002729E2" w:rsidP="002729E2">
            <w:pPr>
              <w:jc w:val="center"/>
              <w:rPr>
                <w:rFonts w:ascii="Calibri" w:hAnsi="Calibri" w:cs="Calibri"/>
                <w:color w:val="000000"/>
              </w:rPr>
            </w:pPr>
            <w:r>
              <w:rPr>
                <w:rFonts w:ascii="Calibri" w:hAnsi="Calibri" w:cs="Calibri"/>
                <w:color w:val="000000"/>
              </w:rPr>
              <w:t>19</w:t>
            </w:r>
          </w:p>
        </w:tc>
        <w:tc>
          <w:tcPr>
            <w:tcW w:w="372" w:type="pct"/>
            <w:tcBorders>
              <w:top w:val="nil"/>
              <w:left w:val="nil"/>
              <w:bottom w:val="single" w:sz="4" w:space="0" w:color="auto"/>
              <w:right w:val="single" w:sz="4" w:space="0" w:color="auto"/>
            </w:tcBorders>
            <w:shd w:val="clear" w:color="auto" w:fill="auto"/>
            <w:noWrap/>
            <w:vAlign w:val="center"/>
          </w:tcPr>
          <w:p w:rsidR="002729E2" w:rsidRPr="00F43CD8" w:rsidRDefault="002729E2" w:rsidP="002729E2">
            <w:pPr>
              <w:jc w:val="center"/>
              <w:rPr>
                <w:rFonts w:ascii="Calibri" w:hAnsi="Calibri" w:cs="Calibri"/>
                <w:color w:val="000000"/>
              </w:rPr>
            </w:pPr>
            <w:r>
              <w:rPr>
                <w:rFonts w:ascii="Calibri" w:hAnsi="Calibri" w:cs="Calibri"/>
                <w:color w:val="000000"/>
              </w:rPr>
              <w:t>4</w:t>
            </w:r>
          </w:p>
        </w:tc>
        <w:tc>
          <w:tcPr>
            <w:tcW w:w="372" w:type="pct"/>
            <w:tcBorders>
              <w:top w:val="single" w:sz="4" w:space="0" w:color="auto"/>
              <w:left w:val="nil"/>
              <w:bottom w:val="single" w:sz="4" w:space="0" w:color="auto"/>
              <w:right w:val="single" w:sz="4" w:space="0" w:color="auto"/>
            </w:tcBorders>
            <w:shd w:val="clear" w:color="auto" w:fill="auto"/>
            <w:noWrap/>
            <w:vAlign w:val="center"/>
          </w:tcPr>
          <w:p w:rsidR="002729E2" w:rsidRPr="00F43CD8" w:rsidRDefault="002729E2" w:rsidP="002729E2">
            <w:pPr>
              <w:jc w:val="center"/>
              <w:rPr>
                <w:rFonts w:ascii="Calibri" w:hAnsi="Calibri" w:cs="Calibri"/>
                <w:color w:val="000000"/>
              </w:rPr>
            </w:pPr>
            <w:r>
              <w:rPr>
                <w:rFonts w:ascii="Calibri" w:hAnsi="Calibri" w:cs="Calibri"/>
                <w:color w:val="000000"/>
              </w:rPr>
              <w:t>3</w:t>
            </w:r>
          </w:p>
        </w:tc>
        <w:tc>
          <w:tcPr>
            <w:tcW w:w="372" w:type="pct"/>
            <w:tcBorders>
              <w:top w:val="nil"/>
              <w:left w:val="nil"/>
              <w:bottom w:val="single" w:sz="4" w:space="0" w:color="auto"/>
              <w:right w:val="single" w:sz="4" w:space="0" w:color="auto"/>
            </w:tcBorders>
            <w:shd w:val="clear" w:color="auto" w:fill="auto"/>
            <w:noWrap/>
            <w:vAlign w:val="center"/>
          </w:tcPr>
          <w:p w:rsidR="002729E2" w:rsidRPr="00F43CD8" w:rsidRDefault="002729E2" w:rsidP="002729E2">
            <w:pPr>
              <w:jc w:val="center"/>
              <w:rPr>
                <w:rFonts w:ascii="Calibri" w:hAnsi="Calibri" w:cs="Calibri"/>
                <w:color w:val="000000"/>
              </w:rPr>
            </w:pPr>
            <w:r>
              <w:rPr>
                <w:rFonts w:ascii="Calibri" w:hAnsi="Calibri" w:cs="Calibri"/>
                <w:color w:val="000000"/>
              </w:rPr>
              <w:t>2</w:t>
            </w:r>
          </w:p>
        </w:tc>
        <w:tc>
          <w:tcPr>
            <w:tcW w:w="372" w:type="pct"/>
            <w:tcBorders>
              <w:top w:val="nil"/>
              <w:left w:val="nil"/>
              <w:bottom w:val="single" w:sz="4" w:space="0" w:color="auto"/>
              <w:right w:val="single" w:sz="4" w:space="0" w:color="auto"/>
            </w:tcBorders>
            <w:shd w:val="clear" w:color="auto" w:fill="auto"/>
            <w:noWrap/>
            <w:vAlign w:val="center"/>
          </w:tcPr>
          <w:p w:rsidR="002729E2" w:rsidRPr="00F43CD8" w:rsidRDefault="002729E2" w:rsidP="002729E2">
            <w:pPr>
              <w:jc w:val="center"/>
              <w:rPr>
                <w:rFonts w:ascii="Calibri" w:hAnsi="Calibri" w:cs="Calibri"/>
                <w:color w:val="000000"/>
              </w:rPr>
            </w:pPr>
          </w:p>
        </w:tc>
      </w:tr>
      <w:tr w:rsidR="002729E2" w:rsidRPr="00F43CD8" w:rsidTr="00FD55AF">
        <w:trPr>
          <w:trHeight w:val="300"/>
        </w:trPr>
        <w:tc>
          <w:tcPr>
            <w:tcW w:w="849" w:type="pct"/>
            <w:gridSpan w:val="2"/>
            <w:tcBorders>
              <w:top w:val="nil"/>
              <w:left w:val="single" w:sz="4" w:space="0" w:color="auto"/>
              <w:bottom w:val="single" w:sz="4" w:space="0" w:color="auto"/>
              <w:right w:val="single" w:sz="4" w:space="0" w:color="auto"/>
            </w:tcBorders>
            <w:shd w:val="clear" w:color="auto" w:fill="BFBFBF" w:themeFill="background1" w:themeFillShade="BF"/>
            <w:vAlign w:val="center"/>
          </w:tcPr>
          <w:p w:rsidR="002729E2" w:rsidRPr="00F43CD8" w:rsidRDefault="002729E2" w:rsidP="002729E2">
            <w:pPr>
              <w:jc w:val="center"/>
              <w:rPr>
                <w:rFonts w:ascii="Calibri" w:hAnsi="Calibri" w:cs="Calibri"/>
                <w:color w:val="000000"/>
              </w:rPr>
            </w:pPr>
            <w:r w:rsidRPr="00F43CD8">
              <w:rPr>
                <w:rFonts w:ascii="Calibri" w:hAnsi="Calibri" w:cs="Calibri"/>
                <w:color w:val="000000"/>
              </w:rPr>
              <w:t>НИЙТ</w:t>
            </w:r>
          </w:p>
        </w:tc>
        <w:tc>
          <w:tcPr>
            <w:tcW w:w="561" w:type="pct"/>
            <w:vMerge w:val="restart"/>
            <w:tcBorders>
              <w:top w:val="nil"/>
              <w:left w:val="nil"/>
              <w:right w:val="single" w:sz="4" w:space="0" w:color="auto"/>
            </w:tcBorders>
            <w:shd w:val="clear" w:color="auto" w:fill="BFBFBF" w:themeFill="background1" w:themeFillShade="BF"/>
            <w:noWrap/>
            <w:vAlign w:val="center"/>
          </w:tcPr>
          <w:p w:rsidR="002729E2" w:rsidRPr="00F43CD8" w:rsidRDefault="002729E2" w:rsidP="002729E2">
            <w:pPr>
              <w:jc w:val="center"/>
              <w:rPr>
                <w:rFonts w:ascii="Calibri" w:hAnsi="Calibri" w:cs="Calibri"/>
                <w:color w:val="000000"/>
              </w:rPr>
            </w:pPr>
            <w:r>
              <w:rPr>
                <w:rFonts w:ascii="Calibri" w:hAnsi="Calibri" w:cs="Calibri"/>
                <w:color w:val="000000"/>
              </w:rPr>
              <w:t>129</w:t>
            </w:r>
          </w:p>
        </w:tc>
        <w:tc>
          <w:tcPr>
            <w:tcW w:w="618" w:type="pct"/>
            <w:vMerge w:val="restart"/>
            <w:tcBorders>
              <w:top w:val="nil"/>
              <w:left w:val="nil"/>
              <w:right w:val="single" w:sz="4" w:space="0" w:color="auto"/>
            </w:tcBorders>
            <w:shd w:val="clear" w:color="auto" w:fill="BFBFBF" w:themeFill="background1" w:themeFillShade="BF"/>
            <w:noWrap/>
            <w:vAlign w:val="center"/>
          </w:tcPr>
          <w:p w:rsidR="002729E2" w:rsidRPr="00F43CD8" w:rsidRDefault="002729E2" w:rsidP="002729E2">
            <w:pPr>
              <w:jc w:val="center"/>
              <w:rPr>
                <w:rFonts w:ascii="Calibri" w:hAnsi="Calibri" w:cs="Calibri"/>
                <w:color w:val="000000"/>
              </w:rPr>
            </w:pPr>
            <w:r>
              <w:rPr>
                <w:rFonts w:ascii="Calibri" w:hAnsi="Calibri" w:cs="Calibri"/>
                <w:color w:val="000000"/>
              </w:rPr>
              <w:t>128</w:t>
            </w:r>
          </w:p>
        </w:tc>
        <w:tc>
          <w:tcPr>
            <w:tcW w:w="372" w:type="pct"/>
            <w:tcBorders>
              <w:top w:val="nil"/>
              <w:left w:val="nil"/>
              <w:bottom w:val="single" w:sz="4" w:space="0" w:color="auto"/>
              <w:right w:val="single" w:sz="4" w:space="0" w:color="auto"/>
            </w:tcBorders>
            <w:shd w:val="clear" w:color="auto" w:fill="BFBFBF" w:themeFill="background1" w:themeFillShade="BF"/>
            <w:noWrap/>
            <w:vAlign w:val="center"/>
          </w:tcPr>
          <w:p w:rsidR="002729E2" w:rsidRPr="00F43CD8" w:rsidRDefault="002729E2" w:rsidP="002729E2">
            <w:pPr>
              <w:jc w:val="center"/>
              <w:rPr>
                <w:rFonts w:ascii="Calibri" w:hAnsi="Calibri" w:cs="Calibri"/>
                <w:color w:val="000000"/>
              </w:rPr>
            </w:pPr>
            <w:r>
              <w:rPr>
                <w:rFonts w:ascii="Calibri" w:hAnsi="Calibri" w:cs="Calibri"/>
                <w:color w:val="000000"/>
              </w:rPr>
              <w:t>28</w:t>
            </w:r>
          </w:p>
        </w:tc>
        <w:tc>
          <w:tcPr>
            <w:tcW w:w="372" w:type="pct"/>
            <w:tcBorders>
              <w:top w:val="nil"/>
              <w:left w:val="nil"/>
              <w:bottom w:val="single" w:sz="4" w:space="0" w:color="auto"/>
              <w:right w:val="single" w:sz="4" w:space="0" w:color="auto"/>
            </w:tcBorders>
            <w:shd w:val="clear" w:color="auto" w:fill="BFBFBF" w:themeFill="background1" w:themeFillShade="BF"/>
            <w:noWrap/>
            <w:vAlign w:val="center"/>
          </w:tcPr>
          <w:p w:rsidR="002729E2" w:rsidRPr="00F43CD8" w:rsidRDefault="002729E2" w:rsidP="002729E2">
            <w:pPr>
              <w:jc w:val="center"/>
              <w:rPr>
                <w:rFonts w:ascii="Calibri" w:hAnsi="Calibri" w:cs="Calibri"/>
                <w:color w:val="000000"/>
              </w:rPr>
            </w:pPr>
            <w:r>
              <w:rPr>
                <w:rFonts w:ascii="Calibri" w:hAnsi="Calibri" w:cs="Calibri"/>
                <w:color w:val="000000"/>
              </w:rPr>
              <w:t>32</w:t>
            </w:r>
          </w:p>
        </w:tc>
        <w:tc>
          <w:tcPr>
            <w:tcW w:w="372" w:type="pct"/>
            <w:tcBorders>
              <w:top w:val="nil"/>
              <w:left w:val="nil"/>
              <w:bottom w:val="single" w:sz="4" w:space="0" w:color="auto"/>
              <w:right w:val="single" w:sz="4" w:space="0" w:color="auto"/>
            </w:tcBorders>
            <w:shd w:val="clear" w:color="auto" w:fill="BFBFBF" w:themeFill="background1" w:themeFillShade="BF"/>
            <w:noWrap/>
            <w:vAlign w:val="center"/>
          </w:tcPr>
          <w:p w:rsidR="002729E2" w:rsidRPr="00F43CD8" w:rsidRDefault="002729E2" w:rsidP="002729E2">
            <w:pPr>
              <w:jc w:val="center"/>
              <w:rPr>
                <w:rFonts w:ascii="Calibri" w:hAnsi="Calibri" w:cs="Calibri"/>
                <w:color w:val="000000"/>
              </w:rPr>
            </w:pPr>
            <w:r>
              <w:rPr>
                <w:rFonts w:ascii="Calibri" w:hAnsi="Calibri" w:cs="Calibri"/>
                <w:color w:val="000000"/>
              </w:rPr>
              <w:t>22</w:t>
            </w:r>
          </w:p>
        </w:tc>
        <w:tc>
          <w:tcPr>
            <w:tcW w:w="372" w:type="pct"/>
            <w:tcBorders>
              <w:top w:val="nil"/>
              <w:left w:val="nil"/>
              <w:bottom w:val="single" w:sz="4" w:space="0" w:color="auto"/>
              <w:right w:val="single" w:sz="4" w:space="0" w:color="auto"/>
            </w:tcBorders>
            <w:shd w:val="clear" w:color="auto" w:fill="BFBFBF" w:themeFill="background1" w:themeFillShade="BF"/>
            <w:noWrap/>
            <w:vAlign w:val="center"/>
          </w:tcPr>
          <w:p w:rsidR="002729E2" w:rsidRPr="00F43CD8" w:rsidRDefault="002729E2" w:rsidP="002729E2">
            <w:pPr>
              <w:jc w:val="center"/>
              <w:rPr>
                <w:rFonts w:ascii="Calibri" w:hAnsi="Calibri" w:cs="Calibri"/>
                <w:color w:val="000000"/>
              </w:rPr>
            </w:pPr>
            <w:r>
              <w:rPr>
                <w:rFonts w:ascii="Calibri" w:hAnsi="Calibri" w:cs="Calibri"/>
                <w:color w:val="000000"/>
              </w:rPr>
              <w:t>29</w:t>
            </w:r>
          </w:p>
        </w:tc>
        <w:tc>
          <w:tcPr>
            <w:tcW w:w="372" w:type="pct"/>
            <w:tcBorders>
              <w:top w:val="nil"/>
              <w:left w:val="nil"/>
              <w:bottom w:val="single" w:sz="4" w:space="0" w:color="auto"/>
              <w:right w:val="single" w:sz="4" w:space="0" w:color="auto"/>
            </w:tcBorders>
            <w:shd w:val="clear" w:color="auto" w:fill="BFBFBF" w:themeFill="background1" w:themeFillShade="BF"/>
            <w:noWrap/>
            <w:vAlign w:val="center"/>
          </w:tcPr>
          <w:p w:rsidR="002729E2" w:rsidRPr="00F43CD8" w:rsidRDefault="002729E2" w:rsidP="002729E2">
            <w:pPr>
              <w:jc w:val="center"/>
              <w:rPr>
                <w:rFonts w:ascii="Calibri" w:hAnsi="Calibri" w:cs="Calibri"/>
                <w:color w:val="000000"/>
              </w:rPr>
            </w:pPr>
            <w:r>
              <w:rPr>
                <w:rFonts w:ascii="Calibri" w:hAnsi="Calibri" w:cs="Calibri"/>
                <w:color w:val="000000"/>
              </w:rPr>
              <w:t>7</w:t>
            </w:r>
          </w:p>
        </w:tc>
        <w:tc>
          <w:tcPr>
            <w:tcW w:w="372" w:type="pct"/>
            <w:tcBorders>
              <w:top w:val="single" w:sz="4" w:space="0" w:color="auto"/>
              <w:left w:val="nil"/>
              <w:bottom w:val="single" w:sz="4" w:space="0" w:color="auto"/>
              <w:right w:val="single" w:sz="4" w:space="0" w:color="auto"/>
            </w:tcBorders>
            <w:shd w:val="clear" w:color="auto" w:fill="BFBFBF" w:themeFill="background1" w:themeFillShade="BF"/>
            <w:noWrap/>
            <w:vAlign w:val="center"/>
          </w:tcPr>
          <w:p w:rsidR="002729E2" w:rsidRPr="00F43CD8" w:rsidRDefault="002729E2" w:rsidP="002729E2">
            <w:pPr>
              <w:jc w:val="center"/>
              <w:rPr>
                <w:rFonts w:ascii="Calibri" w:hAnsi="Calibri" w:cs="Calibri"/>
                <w:color w:val="000000"/>
              </w:rPr>
            </w:pPr>
            <w:r>
              <w:rPr>
                <w:rFonts w:ascii="Calibri" w:hAnsi="Calibri" w:cs="Calibri"/>
                <w:color w:val="000000"/>
              </w:rPr>
              <w:t>5</w:t>
            </w:r>
          </w:p>
        </w:tc>
        <w:tc>
          <w:tcPr>
            <w:tcW w:w="372" w:type="pct"/>
            <w:tcBorders>
              <w:top w:val="nil"/>
              <w:left w:val="nil"/>
              <w:bottom w:val="single" w:sz="4" w:space="0" w:color="auto"/>
              <w:right w:val="single" w:sz="4" w:space="0" w:color="auto"/>
            </w:tcBorders>
            <w:shd w:val="clear" w:color="auto" w:fill="BFBFBF" w:themeFill="background1" w:themeFillShade="BF"/>
            <w:noWrap/>
            <w:vAlign w:val="center"/>
          </w:tcPr>
          <w:p w:rsidR="002729E2" w:rsidRPr="00F43CD8" w:rsidRDefault="002729E2" w:rsidP="002729E2">
            <w:pPr>
              <w:jc w:val="center"/>
              <w:rPr>
                <w:rFonts w:ascii="Calibri" w:hAnsi="Calibri" w:cs="Calibri"/>
                <w:color w:val="000000"/>
              </w:rPr>
            </w:pPr>
            <w:r>
              <w:rPr>
                <w:rFonts w:ascii="Calibri" w:hAnsi="Calibri" w:cs="Calibri"/>
                <w:color w:val="000000"/>
              </w:rPr>
              <w:t>5</w:t>
            </w:r>
          </w:p>
        </w:tc>
        <w:tc>
          <w:tcPr>
            <w:tcW w:w="372" w:type="pct"/>
            <w:tcBorders>
              <w:top w:val="nil"/>
              <w:left w:val="nil"/>
              <w:bottom w:val="single" w:sz="4" w:space="0" w:color="auto"/>
              <w:right w:val="single" w:sz="4" w:space="0" w:color="auto"/>
            </w:tcBorders>
            <w:shd w:val="clear" w:color="auto" w:fill="BFBFBF" w:themeFill="background1" w:themeFillShade="BF"/>
            <w:noWrap/>
            <w:vAlign w:val="center"/>
          </w:tcPr>
          <w:p w:rsidR="002729E2" w:rsidRPr="00F43CD8" w:rsidRDefault="002729E2" w:rsidP="002729E2">
            <w:pPr>
              <w:jc w:val="center"/>
              <w:rPr>
                <w:rFonts w:ascii="Calibri" w:hAnsi="Calibri" w:cs="Calibri"/>
                <w:color w:val="000000"/>
              </w:rPr>
            </w:pPr>
            <w:r>
              <w:rPr>
                <w:rFonts w:ascii="Calibri" w:hAnsi="Calibri" w:cs="Calibri"/>
                <w:color w:val="000000"/>
              </w:rPr>
              <w:t>0</w:t>
            </w:r>
          </w:p>
        </w:tc>
      </w:tr>
      <w:tr w:rsidR="002729E2" w:rsidRPr="00F43CD8" w:rsidTr="00FD55AF">
        <w:trPr>
          <w:trHeight w:val="315"/>
        </w:trPr>
        <w:tc>
          <w:tcPr>
            <w:tcW w:w="849"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2729E2" w:rsidRPr="00F43CD8" w:rsidRDefault="002729E2" w:rsidP="002729E2">
            <w:pPr>
              <w:jc w:val="center"/>
              <w:rPr>
                <w:rFonts w:ascii="Calibri" w:hAnsi="Calibri" w:cs="Calibri"/>
                <w:color w:val="000000"/>
              </w:rPr>
            </w:pPr>
            <w:r w:rsidRPr="00F43CD8">
              <w:rPr>
                <w:rFonts w:ascii="Calibri" w:hAnsi="Calibri" w:cs="Calibri"/>
                <w:color w:val="000000"/>
              </w:rPr>
              <w:t>НИЙТ</w:t>
            </w:r>
          </w:p>
        </w:tc>
        <w:tc>
          <w:tcPr>
            <w:tcW w:w="561" w:type="pct"/>
            <w:vMerge/>
            <w:tcBorders>
              <w:left w:val="nil"/>
              <w:bottom w:val="single" w:sz="4" w:space="0" w:color="auto"/>
              <w:right w:val="single" w:sz="4" w:space="0" w:color="auto"/>
            </w:tcBorders>
            <w:shd w:val="clear" w:color="auto" w:fill="BFBFBF" w:themeFill="background1" w:themeFillShade="BF"/>
            <w:noWrap/>
            <w:vAlign w:val="center"/>
          </w:tcPr>
          <w:p w:rsidR="002729E2" w:rsidRPr="00F43CD8" w:rsidRDefault="002729E2" w:rsidP="002729E2">
            <w:pPr>
              <w:jc w:val="center"/>
              <w:rPr>
                <w:rFonts w:ascii="Calibri" w:hAnsi="Calibri" w:cs="Calibri"/>
                <w:color w:val="000000"/>
              </w:rPr>
            </w:pPr>
          </w:p>
        </w:tc>
        <w:tc>
          <w:tcPr>
            <w:tcW w:w="618" w:type="pct"/>
            <w:vMerge/>
            <w:tcBorders>
              <w:left w:val="nil"/>
              <w:bottom w:val="single" w:sz="4" w:space="0" w:color="auto"/>
              <w:right w:val="single" w:sz="4" w:space="0" w:color="auto"/>
            </w:tcBorders>
            <w:shd w:val="clear" w:color="auto" w:fill="BFBFBF" w:themeFill="background1" w:themeFillShade="BF"/>
            <w:noWrap/>
            <w:vAlign w:val="center"/>
          </w:tcPr>
          <w:p w:rsidR="002729E2" w:rsidRPr="00F43CD8" w:rsidRDefault="002729E2" w:rsidP="002729E2">
            <w:pPr>
              <w:jc w:val="center"/>
              <w:rPr>
                <w:rFonts w:ascii="Calibri" w:hAnsi="Calibri" w:cs="Calibri"/>
                <w:color w:val="000000"/>
              </w:rPr>
            </w:pPr>
          </w:p>
        </w:tc>
        <w:tc>
          <w:tcPr>
            <w:tcW w:w="372" w:type="pct"/>
            <w:tcBorders>
              <w:top w:val="nil"/>
              <w:left w:val="nil"/>
              <w:bottom w:val="single" w:sz="4" w:space="0" w:color="auto"/>
              <w:right w:val="single" w:sz="4" w:space="0" w:color="auto"/>
            </w:tcBorders>
            <w:shd w:val="clear" w:color="auto" w:fill="BFBFBF" w:themeFill="background1" w:themeFillShade="BF"/>
            <w:noWrap/>
            <w:vAlign w:val="center"/>
            <w:hideMark/>
          </w:tcPr>
          <w:p w:rsidR="002729E2" w:rsidRPr="00F43CD8" w:rsidRDefault="002729E2" w:rsidP="002729E2">
            <w:pPr>
              <w:jc w:val="center"/>
              <w:rPr>
                <w:rFonts w:ascii="Calibri" w:hAnsi="Calibri" w:cs="Calibri"/>
                <w:color w:val="000000"/>
              </w:rPr>
            </w:pPr>
            <w:r>
              <w:rPr>
                <w:rFonts w:ascii="Calibri" w:hAnsi="Calibri" w:cs="Calibri"/>
                <w:color w:val="000000"/>
              </w:rPr>
              <w:t>21.8</w:t>
            </w:r>
          </w:p>
        </w:tc>
        <w:tc>
          <w:tcPr>
            <w:tcW w:w="372" w:type="pct"/>
            <w:tcBorders>
              <w:top w:val="nil"/>
              <w:left w:val="nil"/>
              <w:bottom w:val="single" w:sz="4" w:space="0" w:color="auto"/>
              <w:right w:val="single" w:sz="4" w:space="0" w:color="auto"/>
            </w:tcBorders>
            <w:shd w:val="clear" w:color="auto" w:fill="BFBFBF" w:themeFill="background1" w:themeFillShade="BF"/>
            <w:noWrap/>
            <w:vAlign w:val="center"/>
            <w:hideMark/>
          </w:tcPr>
          <w:p w:rsidR="002729E2" w:rsidRPr="00F43CD8" w:rsidRDefault="002729E2" w:rsidP="002729E2">
            <w:pPr>
              <w:jc w:val="center"/>
              <w:rPr>
                <w:rFonts w:ascii="Calibri" w:hAnsi="Calibri" w:cs="Calibri"/>
                <w:color w:val="000000"/>
              </w:rPr>
            </w:pPr>
            <w:r>
              <w:rPr>
                <w:rFonts w:ascii="Calibri" w:hAnsi="Calibri" w:cs="Calibri"/>
                <w:color w:val="000000"/>
              </w:rPr>
              <w:t>25</w:t>
            </w:r>
          </w:p>
        </w:tc>
        <w:tc>
          <w:tcPr>
            <w:tcW w:w="372" w:type="pct"/>
            <w:tcBorders>
              <w:top w:val="nil"/>
              <w:left w:val="nil"/>
              <w:bottom w:val="single" w:sz="4" w:space="0" w:color="auto"/>
              <w:right w:val="single" w:sz="4" w:space="0" w:color="auto"/>
            </w:tcBorders>
            <w:shd w:val="clear" w:color="auto" w:fill="BFBFBF" w:themeFill="background1" w:themeFillShade="BF"/>
            <w:noWrap/>
            <w:vAlign w:val="center"/>
            <w:hideMark/>
          </w:tcPr>
          <w:p w:rsidR="002729E2" w:rsidRPr="00F43CD8" w:rsidRDefault="002729E2" w:rsidP="002729E2">
            <w:pPr>
              <w:jc w:val="center"/>
              <w:rPr>
                <w:rFonts w:ascii="Calibri" w:hAnsi="Calibri" w:cs="Calibri"/>
                <w:color w:val="000000"/>
              </w:rPr>
            </w:pPr>
            <w:r>
              <w:rPr>
                <w:rFonts w:ascii="Calibri" w:hAnsi="Calibri" w:cs="Calibri"/>
                <w:color w:val="000000"/>
              </w:rPr>
              <w:t>17.2</w:t>
            </w:r>
          </w:p>
        </w:tc>
        <w:tc>
          <w:tcPr>
            <w:tcW w:w="372" w:type="pct"/>
            <w:tcBorders>
              <w:top w:val="nil"/>
              <w:left w:val="nil"/>
              <w:bottom w:val="single" w:sz="4" w:space="0" w:color="auto"/>
              <w:right w:val="single" w:sz="4" w:space="0" w:color="auto"/>
            </w:tcBorders>
            <w:shd w:val="clear" w:color="auto" w:fill="BFBFBF" w:themeFill="background1" w:themeFillShade="BF"/>
            <w:noWrap/>
            <w:vAlign w:val="center"/>
            <w:hideMark/>
          </w:tcPr>
          <w:p w:rsidR="002729E2" w:rsidRPr="00F43CD8" w:rsidRDefault="002729E2" w:rsidP="002729E2">
            <w:pPr>
              <w:jc w:val="center"/>
              <w:rPr>
                <w:rFonts w:ascii="Calibri" w:hAnsi="Calibri" w:cs="Calibri"/>
                <w:color w:val="000000"/>
              </w:rPr>
            </w:pPr>
            <w:r>
              <w:rPr>
                <w:rFonts w:ascii="Calibri" w:hAnsi="Calibri" w:cs="Calibri"/>
                <w:color w:val="000000"/>
              </w:rPr>
              <w:t>22.6</w:t>
            </w:r>
          </w:p>
        </w:tc>
        <w:tc>
          <w:tcPr>
            <w:tcW w:w="372" w:type="pct"/>
            <w:tcBorders>
              <w:top w:val="nil"/>
              <w:left w:val="nil"/>
              <w:bottom w:val="single" w:sz="4" w:space="0" w:color="auto"/>
              <w:right w:val="single" w:sz="4" w:space="0" w:color="auto"/>
            </w:tcBorders>
            <w:shd w:val="clear" w:color="auto" w:fill="BFBFBF" w:themeFill="background1" w:themeFillShade="BF"/>
            <w:noWrap/>
            <w:vAlign w:val="center"/>
            <w:hideMark/>
          </w:tcPr>
          <w:p w:rsidR="002729E2" w:rsidRPr="00F43CD8" w:rsidRDefault="002729E2" w:rsidP="002729E2">
            <w:pPr>
              <w:jc w:val="center"/>
              <w:rPr>
                <w:rFonts w:ascii="Calibri" w:hAnsi="Calibri" w:cs="Calibri"/>
                <w:color w:val="000000"/>
              </w:rPr>
            </w:pPr>
            <w:r>
              <w:rPr>
                <w:rFonts w:ascii="Calibri" w:hAnsi="Calibri" w:cs="Calibri"/>
                <w:color w:val="000000"/>
              </w:rPr>
              <w:t>5.4</w:t>
            </w:r>
          </w:p>
        </w:tc>
        <w:tc>
          <w:tcPr>
            <w:tcW w:w="372" w:type="pct"/>
            <w:tcBorders>
              <w:top w:val="nil"/>
              <w:left w:val="nil"/>
              <w:bottom w:val="single" w:sz="4" w:space="0" w:color="auto"/>
              <w:right w:val="single" w:sz="4" w:space="0" w:color="auto"/>
            </w:tcBorders>
            <w:shd w:val="clear" w:color="auto" w:fill="BFBFBF" w:themeFill="background1" w:themeFillShade="BF"/>
            <w:noWrap/>
            <w:vAlign w:val="center"/>
            <w:hideMark/>
          </w:tcPr>
          <w:p w:rsidR="002729E2" w:rsidRPr="00F43CD8" w:rsidRDefault="002729E2" w:rsidP="002729E2">
            <w:pPr>
              <w:jc w:val="center"/>
              <w:rPr>
                <w:rFonts w:ascii="Calibri" w:hAnsi="Calibri" w:cs="Calibri"/>
                <w:color w:val="000000"/>
              </w:rPr>
            </w:pPr>
            <w:r>
              <w:rPr>
                <w:rFonts w:ascii="Calibri" w:hAnsi="Calibri" w:cs="Calibri"/>
                <w:color w:val="000000"/>
              </w:rPr>
              <w:t>4</w:t>
            </w:r>
          </w:p>
        </w:tc>
        <w:tc>
          <w:tcPr>
            <w:tcW w:w="372" w:type="pct"/>
            <w:tcBorders>
              <w:top w:val="nil"/>
              <w:left w:val="nil"/>
              <w:bottom w:val="single" w:sz="4" w:space="0" w:color="auto"/>
              <w:right w:val="single" w:sz="4" w:space="0" w:color="auto"/>
            </w:tcBorders>
            <w:shd w:val="clear" w:color="auto" w:fill="BFBFBF" w:themeFill="background1" w:themeFillShade="BF"/>
            <w:noWrap/>
            <w:vAlign w:val="center"/>
            <w:hideMark/>
          </w:tcPr>
          <w:p w:rsidR="002729E2" w:rsidRPr="00F43CD8" w:rsidRDefault="002729E2" w:rsidP="002729E2">
            <w:pPr>
              <w:jc w:val="center"/>
              <w:rPr>
                <w:rFonts w:ascii="Calibri" w:hAnsi="Calibri" w:cs="Calibri"/>
                <w:color w:val="000000"/>
              </w:rPr>
            </w:pPr>
            <w:r>
              <w:rPr>
                <w:rFonts w:ascii="Calibri" w:hAnsi="Calibri" w:cs="Calibri"/>
                <w:color w:val="000000"/>
              </w:rPr>
              <w:t>4</w:t>
            </w:r>
          </w:p>
        </w:tc>
        <w:tc>
          <w:tcPr>
            <w:tcW w:w="372" w:type="pct"/>
            <w:tcBorders>
              <w:top w:val="nil"/>
              <w:left w:val="nil"/>
              <w:bottom w:val="single" w:sz="4" w:space="0" w:color="auto"/>
              <w:right w:val="single" w:sz="4" w:space="0" w:color="auto"/>
            </w:tcBorders>
            <w:shd w:val="clear" w:color="auto" w:fill="BFBFBF" w:themeFill="background1" w:themeFillShade="BF"/>
            <w:noWrap/>
            <w:vAlign w:val="center"/>
            <w:hideMark/>
          </w:tcPr>
          <w:p w:rsidR="002729E2" w:rsidRPr="00F43CD8" w:rsidRDefault="002729E2" w:rsidP="002729E2">
            <w:pPr>
              <w:jc w:val="center"/>
              <w:rPr>
                <w:rFonts w:ascii="Calibri" w:hAnsi="Calibri" w:cs="Calibri"/>
                <w:color w:val="000000"/>
              </w:rPr>
            </w:pPr>
            <w:r>
              <w:rPr>
                <w:rFonts w:ascii="Calibri" w:hAnsi="Calibri" w:cs="Calibri"/>
                <w:color w:val="000000"/>
              </w:rPr>
              <w:t>0</w:t>
            </w:r>
          </w:p>
        </w:tc>
      </w:tr>
    </w:tbl>
    <w:p w:rsidR="002729E2" w:rsidRDefault="002729E2" w:rsidP="002729E2">
      <w:pPr>
        <w:pStyle w:val="ListParagraph"/>
        <w:jc w:val="both"/>
        <w:rPr>
          <w:rFonts w:ascii="Arial" w:eastAsia="Arial" w:hAnsi="Arial" w:cs="Arial"/>
          <w:sz w:val="24"/>
          <w:szCs w:val="24"/>
        </w:rPr>
      </w:pPr>
    </w:p>
    <w:p w:rsidR="00112CE7" w:rsidRPr="00112CE7" w:rsidRDefault="00112CE7" w:rsidP="00112CE7">
      <w:pPr>
        <w:ind w:firstLine="720"/>
        <w:jc w:val="both"/>
        <w:rPr>
          <w:rFonts w:ascii="Arial" w:eastAsia="Arial" w:hAnsi="Arial" w:cs="Arial"/>
          <w:sz w:val="24"/>
          <w:szCs w:val="24"/>
        </w:rPr>
      </w:pPr>
      <w:r w:rsidRPr="00112CE7">
        <w:rPr>
          <w:rFonts w:ascii="Arial" w:hAnsi="Arial" w:cs="Arial"/>
          <w:sz w:val="24"/>
          <w:szCs w:val="24"/>
          <w:lang w:val="mn-MN"/>
        </w:rPr>
        <w:t xml:space="preserve">Сэргээн санах, ойлгох, хэрэглэх, задлан шинжлэх, үнэлэх, бүтээх гэсэн Блүм таксаномын аргачлалыг баримтлан МЧС-н материалыг </w:t>
      </w:r>
      <w:r w:rsidR="00AA7E63">
        <w:rPr>
          <w:rFonts w:ascii="Arial" w:hAnsi="Arial" w:cs="Arial"/>
          <w:sz w:val="24"/>
          <w:szCs w:val="24"/>
        </w:rPr>
        <w:t xml:space="preserve">MOODLE </w:t>
      </w:r>
      <w:r w:rsidR="00AA7E63">
        <w:rPr>
          <w:rFonts w:ascii="Arial" w:hAnsi="Arial" w:cs="Arial"/>
          <w:sz w:val="24"/>
          <w:szCs w:val="24"/>
          <w:lang w:val="mn-MN"/>
        </w:rPr>
        <w:t xml:space="preserve">программ дээр </w:t>
      </w:r>
      <w:r w:rsidRPr="00112CE7">
        <w:rPr>
          <w:rFonts w:ascii="Arial" w:hAnsi="Arial" w:cs="Arial"/>
          <w:sz w:val="24"/>
          <w:szCs w:val="24"/>
          <w:lang w:val="mn-MN"/>
        </w:rPr>
        <w:t>боловсруулсан. Нэг асуулт дангаараа нэг ойлголтыг төлөөлөх боломжгүй юм. Өөрөөр хэлбэл сорилын материалын нэг асуулт блүмын хэд хэдэн шаардлагыг хангаж байгаа. Сурагч бүтээх даалгавар хийхийн тулд асуултаа ойлгож,  сэргээн санах задлан шинжлэх, дүгнэх хэрэглэх хэсгүүдийг хамтад нь хийнэ. Шалгалтын нийт гүйцэтгэлд дүгнэлт хийхэд сурагчдын ойлгох, задлан шинжлэх чадвар бусдаасаа сул байгаа нь ажиглагдлаа. Иймд цаашдаа харьцуулан дүгнэж, асуудал юунд байгааг олж мэдэх арга аргачлалд сургахаар ажиллана гэж бодож байна.</w:t>
      </w:r>
    </w:p>
    <w:p w:rsidR="0067050A" w:rsidRDefault="0067050A" w:rsidP="00621A8E">
      <w:pPr>
        <w:jc w:val="both"/>
        <w:rPr>
          <w:rFonts w:ascii="Arial" w:hAnsi="Arial" w:cs="Arial"/>
          <w:sz w:val="24"/>
          <w:szCs w:val="24"/>
        </w:rPr>
      </w:pPr>
    </w:p>
    <w:p w:rsidR="00FD55AF" w:rsidRPr="0087637F" w:rsidRDefault="00FD55AF" w:rsidP="00FD55AF">
      <w:pPr>
        <w:pStyle w:val="ListParagraph"/>
        <w:numPr>
          <w:ilvl w:val="0"/>
          <w:numId w:val="4"/>
        </w:numPr>
        <w:jc w:val="both"/>
        <w:rPr>
          <w:rFonts w:ascii="Arial" w:eastAsia="Arial" w:hAnsi="Arial" w:cs="Arial"/>
          <w:sz w:val="24"/>
          <w:szCs w:val="24"/>
        </w:rPr>
      </w:pPr>
      <w:r w:rsidRPr="008F4988">
        <w:rPr>
          <w:rFonts w:ascii="Arial" w:eastAsia="Arial" w:hAnsi="Arial" w:cs="Arial"/>
          <w:b/>
          <w:sz w:val="24"/>
          <w:szCs w:val="24"/>
        </w:rPr>
        <w:t>Гарааны болон оношлох үнэлгээ</w:t>
      </w:r>
    </w:p>
    <w:p w:rsidR="0087637F" w:rsidRPr="002729E2" w:rsidRDefault="0087637F" w:rsidP="0087637F">
      <w:pPr>
        <w:pStyle w:val="ListParagraph"/>
        <w:jc w:val="both"/>
        <w:rPr>
          <w:rFonts w:ascii="Arial" w:eastAsia="Arial" w:hAnsi="Arial" w:cs="Arial"/>
          <w:sz w:val="24"/>
          <w:szCs w:val="24"/>
        </w:rPr>
      </w:pPr>
    </w:p>
    <w:p w:rsidR="0067050A" w:rsidRPr="00001A7C" w:rsidRDefault="00BC52DD" w:rsidP="00FD55AF">
      <w:pPr>
        <w:ind w:firstLine="360"/>
        <w:jc w:val="both"/>
        <w:rPr>
          <w:rFonts w:ascii="Arial" w:eastAsia="Arial" w:hAnsi="Arial" w:cs="Arial"/>
          <w:sz w:val="24"/>
          <w:szCs w:val="24"/>
        </w:rPr>
      </w:pPr>
      <w:r w:rsidRPr="00001A7C">
        <w:rPr>
          <w:rFonts w:ascii="Arial" w:eastAsia="Arial" w:hAnsi="Arial" w:cs="Arial"/>
          <w:sz w:val="24"/>
          <w:szCs w:val="24"/>
        </w:rPr>
        <w:t xml:space="preserve">Сураглцагчдаас </w:t>
      </w:r>
      <w:r w:rsidR="00CC4A3D">
        <w:rPr>
          <w:rFonts w:ascii="Arial" w:eastAsia="Arial" w:hAnsi="Arial" w:cs="Arial"/>
          <w:sz w:val="24"/>
          <w:szCs w:val="24"/>
        </w:rPr>
        <w:t>Мэдээл</w:t>
      </w:r>
      <w:r w:rsidR="00545806">
        <w:rPr>
          <w:rFonts w:ascii="Arial" w:eastAsia="Arial" w:hAnsi="Arial" w:cs="Arial"/>
          <w:sz w:val="24"/>
          <w:szCs w:val="24"/>
          <w:lang w:val="mn-MN"/>
        </w:rPr>
        <w:t>э</w:t>
      </w:r>
      <w:r w:rsidR="00CC4A3D">
        <w:rPr>
          <w:rFonts w:ascii="Arial" w:eastAsia="Arial" w:hAnsi="Arial" w:cs="Arial"/>
          <w:sz w:val="24"/>
          <w:szCs w:val="24"/>
        </w:rPr>
        <w:t>л</w:t>
      </w:r>
      <w:r w:rsidR="00B66252">
        <w:rPr>
          <w:rFonts w:ascii="Arial" w:eastAsia="Arial" w:hAnsi="Arial" w:cs="Arial"/>
          <w:sz w:val="24"/>
          <w:szCs w:val="24"/>
        </w:rPr>
        <w:t xml:space="preserve"> зүйн</w:t>
      </w:r>
      <w:r w:rsidRPr="00001A7C">
        <w:rPr>
          <w:rFonts w:ascii="Arial" w:eastAsia="Arial" w:hAnsi="Arial" w:cs="Arial"/>
          <w:sz w:val="24"/>
          <w:szCs w:val="24"/>
        </w:rPr>
        <w:t xml:space="preserve"> хичээлээр гарааны онооны сорилыг 2017-2018 оны </w:t>
      </w:r>
      <w:proofErr w:type="gramStart"/>
      <w:r w:rsidRPr="00001A7C">
        <w:rPr>
          <w:rFonts w:ascii="Arial" w:eastAsia="Arial" w:hAnsi="Arial" w:cs="Arial"/>
          <w:sz w:val="24"/>
          <w:szCs w:val="24"/>
        </w:rPr>
        <w:t>хичээлийн  жилийн</w:t>
      </w:r>
      <w:proofErr w:type="gramEnd"/>
      <w:r w:rsidRPr="00001A7C">
        <w:rPr>
          <w:rFonts w:ascii="Arial" w:eastAsia="Arial" w:hAnsi="Arial" w:cs="Arial"/>
          <w:sz w:val="24"/>
          <w:szCs w:val="24"/>
        </w:rPr>
        <w:t xml:space="preserve"> </w:t>
      </w:r>
      <w:r w:rsidR="00112CE7">
        <w:rPr>
          <w:rFonts w:ascii="Arial" w:eastAsia="Arial" w:hAnsi="Arial" w:cs="Arial"/>
          <w:sz w:val="24"/>
          <w:szCs w:val="24"/>
        </w:rPr>
        <w:t xml:space="preserve"> судалсан  агуулгын дагуу 6, </w:t>
      </w:r>
      <w:r w:rsidR="00A27B54" w:rsidRPr="00001A7C">
        <w:rPr>
          <w:rFonts w:ascii="Arial" w:eastAsia="Arial" w:hAnsi="Arial" w:cs="Arial"/>
          <w:sz w:val="24"/>
          <w:szCs w:val="24"/>
        </w:rPr>
        <w:t xml:space="preserve">7, </w:t>
      </w:r>
      <w:r w:rsidR="00112CE7">
        <w:rPr>
          <w:rFonts w:ascii="Arial" w:eastAsia="Arial" w:hAnsi="Arial" w:cs="Arial"/>
          <w:sz w:val="24"/>
          <w:szCs w:val="24"/>
        </w:rPr>
        <w:t xml:space="preserve">8, </w:t>
      </w:r>
      <w:r w:rsidR="00330C57">
        <w:rPr>
          <w:rFonts w:ascii="Arial" w:eastAsia="Arial" w:hAnsi="Arial" w:cs="Arial"/>
          <w:sz w:val="24"/>
          <w:szCs w:val="24"/>
          <w:lang w:val="mn-MN"/>
        </w:rPr>
        <w:t xml:space="preserve">9, </w:t>
      </w:r>
      <w:r w:rsidRPr="00001A7C">
        <w:rPr>
          <w:rFonts w:ascii="Arial" w:eastAsia="Arial" w:hAnsi="Arial" w:cs="Arial"/>
          <w:sz w:val="24"/>
          <w:szCs w:val="24"/>
        </w:rPr>
        <w:t>10</w:t>
      </w:r>
      <w:r w:rsidR="001F5039">
        <w:rPr>
          <w:rFonts w:ascii="Arial" w:eastAsia="Arial" w:hAnsi="Arial" w:cs="Arial"/>
          <w:sz w:val="24"/>
          <w:szCs w:val="24"/>
          <w:lang w:val="mn-MN"/>
        </w:rPr>
        <w:t>, 11</w:t>
      </w:r>
      <w:r w:rsidR="00112CE7">
        <w:rPr>
          <w:rFonts w:ascii="Arial" w:eastAsia="Arial" w:hAnsi="Arial" w:cs="Arial"/>
          <w:sz w:val="24"/>
          <w:szCs w:val="24"/>
        </w:rPr>
        <w:t xml:space="preserve"> </w:t>
      </w:r>
      <w:r w:rsidR="001F5039">
        <w:rPr>
          <w:rFonts w:ascii="Arial" w:eastAsia="Arial" w:hAnsi="Arial" w:cs="Arial"/>
          <w:sz w:val="24"/>
          <w:szCs w:val="24"/>
          <w:lang w:val="mn-MN"/>
        </w:rPr>
        <w:t>дүгээр</w:t>
      </w:r>
      <w:r w:rsidR="00112CE7">
        <w:rPr>
          <w:rFonts w:ascii="Arial" w:eastAsia="Arial" w:hAnsi="Arial" w:cs="Arial"/>
          <w:sz w:val="24"/>
          <w:szCs w:val="24"/>
        </w:rPr>
        <w:t xml:space="preserve"> </w:t>
      </w:r>
      <w:r w:rsidRPr="00001A7C">
        <w:rPr>
          <w:rFonts w:ascii="Arial" w:eastAsia="Arial" w:hAnsi="Arial" w:cs="Arial"/>
          <w:sz w:val="24"/>
          <w:szCs w:val="24"/>
        </w:rPr>
        <w:t>ангийн  судлагдахууны агуулгы</w:t>
      </w:r>
      <w:r w:rsidR="00330C57">
        <w:rPr>
          <w:rFonts w:ascii="Arial" w:eastAsia="Arial" w:hAnsi="Arial" w:cs="Arial"/>
          <w:sz w:val="24"/>
          <w:szCs w:val="24"/>
        </w:rPr>
        <w:t>i</w:t>
      </w:r>
      <w:r w:rsidRPr="00001A7C">
        <w:rPr>
          <w:rFonts w:ascii="Arial" w:eastAsia="Arial" w:hAnsi="Arial" w:cs="Arial"/>
          <w:sz w:val="24"/>
          <w:szCs w:val="24"/>
        </w:rPr>
        <w:t xml:space="preserve">н  хүрээнд  боловсруулж  авсан.  </w:t>
      </w:r>
      <w:proofErr w:type="gramStart"/>
      <w:r w:rsidRPr="00001A7C">
        <w:rPr>
          <w:rFonts w:ascii="Arial" w:eastAsia="Arial" w:hAnsi="Arial" w:cs="Arial"/>
          <w:sz w:val="24"/>
          <w:szCs w:val="24"/>
        </w:rPr>
        <w:t>Харин  хагас</w:t>
      </w:r>
      <w:proofErr w:type="gramEnd"/>
      <w:r w:rsidRPr="00001A7C">
        <w:rPr>
          <w:rFonts w:ascii="Arial" w:eastAsia="Arial" w:hAnsi="Arial" w:cs="Arial"/>
          <w:sz w:val="24"/>
          <w:szCs w:val="24"/>
        </w:rPr>
        <w:t xml:space="preserve">  ж</w:t>
      </w:r>
      <w:r w:rsidR="00330C57">
        <w:rPr>
          <w:rFonts w:ascii="Arial" w:eastAsia="Arial" w:hAnsi="Arial" w:cs="Arial"/>
          <w:sz w:val="24"/>
          <w:szCs w:val="24"/>
        </w:rPr>
        <w:t xml:space="preserve">илийн  үнэлгээний  сорилыг  </w:t>
      </w:r>
      <w:r w:rsidRPr="00001A7C">
        <w:rPr>
          <w:rFonts w:ascii="Arial" w:eastAsia="Arial" w:hAnsi="Arial" w:cs="Arial"/>
          <w:sz w:val="24"/>
          <w:szCs w:val="24"/>
        </w:rPr>
        <w:t>II</w:t>
      </w:r>
      <w:r w:rsidR="00330C57">
        <w:rPr>
          <w:rFonts w:ascii="Arial" w:eastAsia="Arial" w:hAnsi="Arial" w:cs="Arial"/>
          <w:sz w:val="24"/>
          <w:szCs w:val="24"/>
          <w:lang w:val="mn-MN"/>
        </w:rPr>
        <w:t xml:space="preserve"> </w:t>
      </w:r>
      <w:r w:rsidRPr="00001A7C">
        <w:rPr>
          <w:rFonts w:ascii="Arial" w:eastAsia="Arial" w:hAnsi="Arial" w:cs="Arial"/>
          <w:sz w:val="24"/>
          <w:szCs w:val="24"/>
        </w:rPr>
        <w:t xml:space="preserve"> улирлын хичээлийн агуулгын хүрээнд боловсруулж авсан ба анги</w:t>
      </w:r>
      <w:r w:rsidR="00CF3641">
        <w:rPr>
          <w:rFonts w:ascii="Arial" w:eastAsia="Arial" w:hAnsi="Arial" w:cs="Arial"/>
          <w:sz w:val="24"/>
          <w:szCs w:val="24"/>
          <w:lang w:val="mn-MN"/>
        </w:rPr>
        <w:t xml:space="preserve"> бүрийн </w:t>
      </w:r>
      <w:r w:rsidR="00CC4A3D">
        <w:rPr>
          <w:rFonts w:ascii="Arial" w:eastAsia="Arial" w:hAnsi="Arial" w:cs="Arial"/>
          <w:sz w:val="24"/>
          <w:szCs w:val="24"/>
          <w:lang w:val="mn-MN"/>
        </w:rPr>
        <w:t>Мэдээл</w:t>
      </w:r>
      <w:r w:rsidR="00545806">
        <w:rPr>
          <w:rFonts w:ascii="Arial" w:eastAsia="Arial" w:hAnsi="Arial" w:cs="Arial"/>
          <w:sz w:val="24"/>
          <w:szCs w:val="24"/>
          <w:lang w:val="mn-MN"/>
        </w:rPr>
        <w:t>э</w:t>
      </w:r>
      <w:r w:rsidR="00CC4A3D">
        <w:rPr>
          <w:rFonts w:ascii="Arial" w:eastAsia="Arial" w:hAnsi="Arial" w:cs="Arial"/>
          <w:sz w:val="24"/>
          <w:szCs w:val="24"/>
          <w:lang w:val="mn-MN"/>
        </w:rPr>
        <w:t>л</w:t>
      </w:r>
      <w:r w:rsidR="00B66252">
        <w:rPr>
          <w:rFonts w:ascii="Arial" w:eastAsia="Arial" w:hAnsi="Arial" w:cs="Arial"/>
          <w:sz w:val="24"/>
          <w:szCs w:val="24"/>
          <w:lang w:val="mn-MN"/>
        </w:rPr>
        <w:t xml:space="preserve"> зүйн</w:t>
      </w:r>
      <w:r w:rsidRPr="00001A7C">
        <w:rPr>
          <w:rFonts w:ascii="Arial" w:eastAsia="Arial" w:hAnsi="Arial" w:cs="Arial"/>
          <w:sz w:val="24"/>
          <w:szCs w:val="24"/>
        </w:rPr>
        <w:t xml:space="preserve"> судлагдахууны </w:t>
      </w:r>
      <w:r w:rsidR="00112CE7">
        <w:rPr>
          <w:rFonts w:ascii="Arial" w:eastAsia="Arial" w:hAnsi="Arial" w:cs="Arial"/>
          <w:sz w:val="24"/>
          <w:szCs w:val="24"/>
          <w:lang w:val="mn-MN"/>
        </w:rPr>
        <w:t xml:space="preserve">блюпринт боловсруулан түүний дагуу </w:t>
      </w:r>
      <w:r w:rsidR="005F2BB5">
        <w:rPr>
          <w:rFonts w:ascii="Arial" w:eastAsia="Arial" w:hAnsi="Arial" w:cs="Arial"/>
          <w:sz w:val="24"/>
          <w:szCs w:val="24"/>
        </w:rPr>
        <w:t xml:space="preserve">MOODLE </w:t>
      </w:r>
      <w:r w:rsidR="005F2BB5">
        <w:rPr>
          <w:rFonts w:ascii="Arial" w:eastAsia="Arial" w:hAnsi="Arial" w:cs="Arial"/>
          <w:sz w:val="24"/>
          <w:szCs w:val="24"/>
          <w:lang w:val="mn-MN"/>
        </w:rPr>
        <w:t xml:space="preserve">программ дээр </w:t>
      </w:r>
      <w:r w:rsidR="00112CE7">
        <w:rPr>
          <w:rFonts w:ascii="Arial" w:eastAsia="Arial" w:hAnsi="Arial" w:cs="Arial"/>
          <w:sz w:val="24"/>
          <w:szCs w:val="24"/>
          <w:lang w:val="mn-MN"/>
        </w:rPr>
        <w:t xml:space="preserve">даалгавар зохиож </w:t>
      </w:r>
      <w:r w:rsidRPr="00001A7C">
        <w:rPr>
          <w:rFonts w:ascii="Arial" w:eastAsia="Arial" w:hAnsi="Arial" w:cs="Arial"/>
          <w:sz w:val="24"/>
          <w:szCs w:val="24"/>
        </w:rPr>
        <w:t>сорил хэлбэрээр авсан.</w:t>
      </w:r>
    </w:p>
    <w:p w:rsidR="0067050A" w:rsidRPr="00001A7C" w:rsidRDefault="0067050A" w:rsidP="00621A8E">
      <w:pPr>
        <w:jc w:val="both"/>
        <w:rPr>
          <w:rFonts w:ascii="Arial" w:hAnsi="Arial" w:cs="Arial"/>
          <w:sz w:val="24"/>
          <w:szCs w:val="24"/>
        </w:rPr>
      </w:pPr>
    </w:p>
    <w:p w:rsidR="0067050A" w:rsidRPr="00001A7C" w:rsidRDefault="00BC52DD" w:rsidP="00112CE7">
      <w:pPr>
        <w:ind w:firstLine="360"/>
        <w:jc w:val="both"/>
        <w:rPr>
          <w:rFonts w:ascii="Arial" w:eastAsia="Arial" w:hAnsi="Arial" w:cs="Arial"/>
          <w:sz w:val="24"/>
          <w:szCs w:val="24"/>
        </w:rPr>
      </w:pPr>
      <w:proofErr w:type="gramStart"/>
      <w:r w:rsidRPr="00001A7C">
        <w:rPr>
          <w:rFonts w:ascii="Arial" w:eastAsia="Arial" w:hAnsi="Arial" w:cs="Arial"/>
          <w:sz w:val="24"/>
          <w:szCs w:val="24"/>
        </w:rPr>
        <w:t>Даалгаврын  сан</w:t>
      </w:r>
      <w:proofErr w:type="gramEnd"/>
      <w:r w:rsidRPr="00001A7C">
        <w:rPr>
          <w:rFonts w:ascii="Arial" w:eastAsia="Arial" w:hAnsi="Arial" w:cs="Arial"/>
          <w:sz w:val="24"/>
          <w:szCs w:val="24"/>
        </w:rPr>
        <w:t xml:space="preserve">  бүтээх,  харьцуулах,  задлан  шинжлэх,  нэгтгэн  дүгнэх  гэсэн бүтэцтэй. Гарааны үнэлгээний түвшин доогуур байсан нь зуны амралтын </w:t>
      </w:r>
      <w:r w:rsidRPr="00001A7C">
        <w:rPr>
          <w:rFonts w:ascii="Arial" w:eastAsia="Arial" w:hAnsi="Arial" w:cs="Arial"/>
          <w:sz w:val="24"/>
          <w:szCs w:val="24"/>
        </w:rPr>
        <w:lastRenderedPageBreak/>
        <w:t>хугацаанд сурагчид  өөрсдийн  эзэмшсэн  мэдлэг,  чадвар,  дадлаа  мартсан  байдал  сорилыг  засах явцад ажиглагдсан бол хагас жилийн үнэлгээ харьцангуй дээшилсэн байдал ажиглагдаж</w:t>
      </w:r>
      <w:r w:rsidR="00965E40">
        <w:rPr>
          <w:rFonts w:ascii="Arial" w:eastAsia="Arial" w:hAnsi="Arial" w:cs="Arial"/>
          <w:sz w:val="24"/>
          <w:szCs w:val="24"/>
          <w:lang w:val="mn-MN"/>
        </w:rPr>
        <w:t xml:space="preserve"> б</w:t>
      </w:r>
      <w:r w:rsidRPr="00001A7C">
        <w:rPr>
          <w:rFonts w:ascii="Arial" w:eastAsia="Arial" w:hAnsi="Arial" w:cs="Arial"/>
          <w:sz w:val="24"/>
          <w:szCs w:val="24"/>
        </w:rPr>
        <w:t>айна.</w:t>
      </w:r>
    </w:p>
    <w:p w:rsidR="00112CE7" w:rsidRDefault="00112CE7" w:rsidP="00112CE7">
      <w:pPr>
        <w:ind w:firstLine="360"/>
        <w:jc w:val="both"/>
        <w:rPr>
          <w:rFonts w:ascii="Arial" w:eastAsia="Arial" w:hAnsi="Arial" w:cs="Arial"/>
          <w:sz w:val="24"/>
          <w:szCs w:val="24"/>
          <w:lang w:val="mn-MN"/>
        </w:rPr>
      </w:pPr>
    </w:p>
    <w:p w:rsidR="00CF3641" w:rsidRPr="00CF3641" w:rsidRDefault="00CF3641" w:rsidP="00CF3641">
      <w:pPr>
        <w:ind w:firstLine="360"/>
        <w:jc w:val="both"/>
        <w:rPr>
          <w:rFonts w:ascii="Arial" w:eastAsia="Arial" w:hAnsi="Arial" w:cs="Arial"/>
          <w:sz w:val="24"/>
          <w:szCs w:val="24"/>
        </w:rPr>
      </w:pPr>
      <w:r>
        <w:rPr>
          <w:rFonts w:ascii="Arial" w:eastAsia="Arial" w:hAnsi="Arial" w:cs="Arial"/>
          <w:sz w:val="24"/>
          <w:szCs w:val="24"/>
          <w:lang w:val="mn-MN"/>
        </w:rPr>
        <w:t>8</w:t>
      </w:r>
      <w:r w:rsidR="00BC52DD" w:rsidRPr="00001A7C">
        <w:rPr>
          <w:rFonts w:ascii="Arial" w:eastAsia="Arial" w:hAnsi="Arial" w:cs="Arial"/>
          <w:sz w:val="24"/>
          <w:szCs w:val="24"/>
        </w:rPr>
        <w:t xml:space="preserve"> дугаар ангийн сурагчдын гарааны оноонд дүн шинжилгээ хийж үзэхэд суралцагчдын даалгавар гүйцэтгэлд </w:t>
      </w:r>
      <w:r w:rsidR="00BC52DD" w:rsidRPr="00CF3641">
        <w:rPr>
          <w:rFonts w:ascii="Arial" w:eastAsia="Arial" w:hAnsi="Arial" w:cs="Arial"/>
          <w:sz w:val="24"/>
          <w:szCs w:val="24"/>
        </w:rPr>
        <w:t>эх сурвалжта</w:t>
      </w:r>
      <w:r>
        <w:rPr>
          <w:rFonts w:ascii="Arial" w:eastAsia="Arial" w:hAnsi="Arial" w:cs="Arial"/>
          <w:sz w:val="24"/>
          <w:szCs w:val="24"/>
        </w:rPr>
        <w:t>й ажиллах, шалтгаан үр дагавары</w:t>
      </w:r>
      <w:r>
        <w:rPr>
          <w:rFonts w:ascii="Arial" w:eastAsia="Arial" w:hAnsi="Arial" w:cs="Arial"/>
          <w:sz w:val="24"/>
          <w:szCs w:val="24"/>
          <w:lang w:val="mn-MN"/>
        </w:rPr>
        <w:t>г</w:t>
      </w:r>
      <w:r w:rsidR="00BC52DD" w:rsidRPr="00CF3641">
        <w:rPr>
          <w:rFonts w:ascii="Arial" w:eastAsia="Arial" w:hAnsi="Arial" w:cs="Arial"/>
          <w:sz w:val="24"/>
          <w:szCs w:val="24"/>
        </w:rPr>
        <w:t xml:space="preserve"> </w:t>
      </w:r>
      <w:r w:rsidRPr="00CF3641">
        <w:rPr>
          <w:rFonts w:ascii="Arial" w:eastAsia="Arial" w:hAnsi="Arial" w:cs="Arial"/>
          <w:sz w:val="24"/>
          <w:szCs w:val="24"/>
          <w:lang w:val="mn-MN"/>
        </w:rPr>
        <w:t>шинжлэх ухааны үг хэллэгт</w:t>
      </w:r>
      <w:r w:rsidR="00BC52DD" w:rsidRPr="00CF3641">
        <w:rPr>
          <w:rFonts w:ascii="Arial" w:eastAsia="Arial" w:hAnsi="Arial" w:cs="Arial"/>
          <w:sz w:val="24"/>
          <w:szCs w:val="24"/>
        </w:rPr>
        <w:t xml:space="preserve"> анхаарал хандуула</w:t>
      </w:r>
      <w:r w:rsidRPr="00CF3641">
        <w:rPr>
          <w:rFonts w:ascii="Arial" w:eastAsia="Arial" w:hAnsi="Arial" w:cs="Arial"/>
          <w:sz w:val="24"/>
          <w:szCs w:val="24"/>
          <w:lang w:val="mn-MN"/>
        </w:rPr>
        <w:t>н</w:t>
      </w:r>
      <w:r w:rsidR="00BC52DD" w:rsidRPr="00CF3641">
        <w:rPr>
          <w:rFonts w:ascii="Arial" w:eastAsia="Arial" w:hAnsi="Arial" w:cs="Arial"/>
          <w:sz w:val="24"/>
          <w:szCs w:val="24"/>
        </w:rPr>
        <w:t xml:space="preserve"> ажиллах хэрэгтэй бол</w:t>
      </w:r>
      <w:r w:rsidRPr="00CF3641">
        <w:rPr>
          <w:rFonts w:ascii="Arial" w:eastAsia="Arial" w:hAnsi="Arial" w:cs="Arial"/>
          <w:sz w:val="24"/>
          <w:szCs w:val="24"/>
          <w:lang w:val="mn-MN"/>
        </w:rPr>
        <w:t xml:space="preserve"> </w:t>
      </w:r>
      <w:r w:rsidR="00BC52DD" w:rsidRPr="00CF3641">
        <w:rPr>
          <w:rFonts w:ascii="Arial" w:eastAsia="Arial" w:hAnsi="Arial" w:cs="Arial"/>
          <w:sz w:val="24"/>
          <w:szCs w:val="24"/>
        </w:rPr>
        <w:t xml:space="preserve">сорил, </w:t>
      </w:r>
      <w:r w:rsidRPr="00CF3641">
        <w:rPr>
          <w:rFonts w:ascii="Arial" w:eastAsia="Arial" w:hAnsi="Arial" w:cs="Arial"/>
          <w:sz w:val="24"/>
          <w:szCs w:val="24"/>
          <w:lang w:val="mn-MN"/>
        </w:rPr>
        <w:t>тесттэй ажиллахдаа</w:t>
      </w:r>
      <w:r w:rsidR="00BC52DD" w:rsidRPr="00CF3641">
        <w:rPr>
          <w:rFonts w:ascii="Arial" w:eastAsia="Arial" w:hAnsi="Arial" w:cs="Arial"/>
          <w:sz w:val="24"/>
          <w:szCs w:val="24"/>
        </w:rPr>
        <w:t xml:space="preserve"> сайн гүйцэтгэлтэй байлаа. </w:t>
      </w:r>
    </w:p>
    <w:p w:rsidR="0067050A" w:rsidRPr="00001A7C" w:rsidRDefault="00BC52DD" w:rsidP="00CF3641">
      <w:pPr>
        <w:ind w:firstLine="360"/>
        <w:jc w:val="both"/>
        <w:rPr>
          <w:rFonts w:ascii="Arial" w:eastAsia="Arial" w:hAnsi="Arial" w:cs="Arial"/>
          <w:sz w:val="24"/>
          <w:szCs w:val="24"/>
        </w:rPr>
      </w:pPr>
      <w:r w:rsidRPr="00CF3641">
        <w:rPr>
          <w:rFonts w:ascii="Arial" w:eastAsia="Arial" w:hAnsi="Arial" w:cs="Arial"/>
          <w:sz w:val="24"/>
          <w:szCs w:val="24"/>
        </w:rPr>
        <w:t xml:space="preserve">Харин хагас жилийн мэдлэг чадварын сорилыг </w:t>
      </w:r>
      <w:r w:rsidR="00CF3641" w:rsidRPr="00CF3641">
        <w:rPr>
          <w:rFonts w:ascii="Arial" w:eastAsia="Arial" w:hAnsi="Arial" w:cs="Arial"/>
          <w:sz w:val="24"/>
          <w:szCs w:val="24"/>
          <w:lang w:val="mn-MN"/>
        </w:rPr>
        <w:t>8</w:t>
      </w:r>
      <w:r w:rsidRPr="00CF3641">
        <w:rPr>
          <w:rFonts w:ascii="Arial" w:eastAsia="Arial" w:hAnsi="Arial" w:cs="Arial"/>
          <w:sz w:val="24"/>
          <w:szCs w:val="24"/>
        </w:rPr>
        <w:t xml:space="preserve"> дугаар ангиас </w:t>
      </w:r>
      <w:r w:rsidR="005F2BB5">
        <w:rPr>
          <w:rFonts w:ascii="Arial" w:eastAsia="Arial" w:hAnsi="Arial" w:cs="Arial"/>
          <w:sz w:val="24"/>
          <w:szCs w:val="24"/>
        </w:rPr>
        <w:t>MOODLE</w:t>
      </w:r>
      <w:r w:rsidR="00200432">
        <w:rPr>
          <w:rFonts w:ascii="Arial" w:eastAsia="Arial" w:hAnsi="Arial" w:cs="Arial"/>
          <w:sz w:val="24"/>
          <w:szCs w:val="24"/>
        </w:rPr>
        <w:t xml:space="preserve"> </w:t>
      </w:r>
      <w:r w:rsidR="00200432">
        <w:rPr>
          <w:rFonts w:ascii="Arial" w:eastAsia="Arial" w:hAnsi="Arial" w:cs="Arial"/>
          <w:sz w:val="24"/>
          <w:szCs w:val="24"/>
          <w:lang w:val="mn-MN"/>
        </w:rPr>
        <w:t>ээ</w:t>
      </w:r>
      <w:r w:rsidR="00CF3641" w:rsidRPr="00CF3641">
        <w:rPr>
          <w:rFonts w:ascii="Arial" w:eastAsia="Arial" w:hAnsi="Arial" w:cs="Arial"/>
          <w:sz w:val="24"/>
          <w:szCs w:val="24"/>
          <w:lang w:val="mn-MN"/>
        </w:rPr>
        <w:t>р</w:t>
      </w:r>
      <w:r w:rsidRPr="00CF3641">
        <w:rPr>
          <w:rFonts w:ascii="Arial" w:eastAsia="Arial" w:hAnsi="Arial" w:cs="Arial"/>
          <w:sz w:val="24"/>
          <w:szCs w:val="24"/>
        </w:rPr>
        <w:t xml:space="preserve"> авсан ба </w:t>
      </w:r>
      <w:r w:rsidR="00CF3641" w:rsidRPr="00CF3641">
        <w:rPr>
          <w:rFonts w:ascii="Arial" w:eastAsia="Arial" w:hAnsi="Arial" w:cs="Arial"/>
          <w:sz w:val="24"/>
          <w:szCs w:val="24"/>
          <w:lang w:val="mn-MN"/>
        </w:rPr>
        <w:t>с</w:t>
      </w:r>
      <w:r w:rsidRPr="00CF3641">
        <w:rPr>
          <w:rFonts w:ascii="Arial" w:eastAsia="Arial" w:hAnsi="Arial" w:cs="Arial"/>
          <w:sz w:val="24"/>
          <w:szCs w:val="24"/>
        </w:rPr>
        <w:t xml:space="preserve">урагчид шалгалтанд төдий л сайн бэлдээгүй, </w:t>
      </w:r>
      <w:r w:rsidR="00CF3641" w:rsidRPr="00CF3641">
        <w:rPr>
          <w:rFonts w:ascii="Arial" w:eastAsia="Arial" w:hAnsi="Arial" w:cs="Arial"/>
          <w:sz w:val="24"/>
          <w:szCs w:val="24"/>
          <w:lang w:val="mn-MN"/>
        </w:rPr>
        <w:t>хэт өөрийгөө дөвийлгөж</w:t>
      </w:r>
      <w:r w:rsidRPr="00CF3641">
        <w:rPr>
          <w:rFonts w:ascii="Arial" w:eastAsia="Arial" w:hAnsi="Arial" w:cs="Arial"/>
          <w:sz w:val="24"/>
          <w:szCs w:val="24"/>
        </w:rPr>
        <w:t xml:space="preserve">   байгаад   анхаарал   хандуулан   ажиллах   шаардлагатай.   Багш, суралцагч, эцэг эхийн зүгээс хичээлийн явцын гүйцэтгэл болон гэрийн даалгаварт тогтмол анхаарал хандуулан хяналт тавьж үнэлгээ өгөх, анги тус бүр, суралцагчийн хувийн онцлог байдлыг харгалзан үзэх нь сурлагын үзүүлэлтэнд сайнаар нөлөөлөх боломжтой.</w:t>
      </w:r>
    </w:p>
    <w:p w:rsidR="0067050A" w:rsidRPr="00001A7C" w:rsidRDefault="0067050A" w:rsidP="00621A8E">
      <w:pPr>
        <w:jc w:val="both"/>
        <w:rPr>
          <w:rFonts w:ascii="Arial" w:hAnsi="Arial" w:cs="Arial"/>
          <w:sz w:val="24"/>
          <w:szCs w:val="24"/>
        </w:rPr>
      </w:pPr>
    </w:p>
    <w:p w:rsidR="0067050A" w:rsidRPr="00001A7C" w:rsidRDefault="00CF3641" w:rsidP="00CF3641">
      <w:pPr>
        <w:ind w:firstLine="360"/>
        <w:jc w:val="both"/>
        <w:rPr>
          <w:rFonts w:ascii="Arial" w:eastAsia="Arial" w:hAnsi="Arial" w:cs="Arial"/>
          <w:sz w:val="24"/>
          <w:szCs w:val="24"/>
        </w:rPr>
      </w:pPr>
      <w:r>
        <w:rPr>
          <w:rFonts w:ascii="Arial" w:eastAsia="Arial" w:hAnsi="Arial" w:cs="Arial"/>
          <w:sz w:val="24"/>
          <w:szCs w:val="24"/>
          <w:lang w:val="mn-MN"/>
        </w:rPr>
        <w:t>Х</w:t>
      </w:r>
      <w:r w:rsidR="00BC52DD" w:rsidRPr="00001A7C">
        <w:rPr>
          <w:rFonts w:ascii="Arial" w:eastAsia="Arial" w:hAnsi="Arial" w:cs="Arial"/>
          <w:sz w:val="24"/>
          <w:szCs w:val="24"/>
        </w:rPr>
        <w:t xml:space="preserve">агас жилийн үнэлгээг тооцохдоо I, II улирлын хичээлийн агуулгаар </w:t>
      </w:r>
      <w:r w:rsidR="00241596">
        <w:rPr>
          <w:rFonts w:ascii="Arial" w:eastAsia="Arial" w:hAnsi="Arial" w:cs="Arial"/>
          <w:sz w:val="24"/>
          <w:szCs w:val="24"/>
        </w:rPr>
        <w:t xml:space="preserve">MOODLE </w:t>
      </w:r>
      <w:r w:rsidR="00241596">
        <w:rPr>
          <w:rFonts w:ascii="Arial" w:eastAsia="Arial" w:hAnsi="Arial" w:cs="Arial"/>
          <w:sz w:val="24"/>
          <w:szCs w:val="24"/>
          <w:lang w:val="mn-MN"/>
        </w:rPr>
        <w:t xml:space="preserve">системд </w:t>
      </w:r>
      <w:r w:rsidR="00BC52DD" w:rsidRPr="00001A7C">
        <w:rPr>
          <w:rFonts w:ascii="Arial" w:eastAsia="Arial" w:hAnsi="Arial" w:cs="Arial"/>
          <w:sz w:val="24"/>
          <w:szCs w:val="24"/>
        </w:rPr>
        <w:t xml:space="preserve">сорил боловсруулан үнэлсэн. Үнэлгээнд дүн шинжилгээ хийж үзэхэд сурагчид сорилтой ажиллахад </w:t>
      </w:r>
      <w:r w:rsidR="00BC52DD" w:rsidRPr="00CF3641">
        <w:rPr>
          <w:rFonts w:ascii="Arial" w:eastAsia="Arial" w:hAnsi="Arial" w:cs="Arial"/>
          <w:sz w:val="24"/>
          <w:szCs w:val="24"/>
        </w:rPr>
        <w:t xml:space="preserve">харьцангуй сайн харин </w:t>
      </w:r>
      <w:r w:rsidRPr="00CF3641">
        <w:rPr>
          <w:rFonts w:ascii="Arial" w:eastAsia="Arial" w:hAnsi="Arial" w:cs="Arial"/>
          <w:sz w:val="24"/>
          <w:szCs w:val="24"/>
          <w:lang w:val="mn-MN"/>
        </w:rPr>
        <w:t xml:space="preserve">задгай </w:t>
      </w:r>
      <w:r w:rsidR="00BC52DD" w:rsidRPr="00CF3641">
        <w:rPr>
          <w:rFonts w:ascii="Arial" w:eastAsia="Arial" w:hAnsi="Arial" w:cs="Arial"/>
          <w:sz w:val="24"/>
          <w:szCs w:val="24"/>
        </w:rPr>
        <w:t xml:space="preserve">даалгавартай ажиллахдаа харьцангуй сул үнэлгээ авч байсан. Цаашид бие даан ажиллах, </w:t>
      </w:r>
      <w:r w:rsidR="00200432">
        <w:rPr>
          <w:rFonts w:ascii="Arial" w:eastAsia="Arial" w:hAnsi="Arial" w:cs="Arial"/>
          <w:sz w:val="24"/>
          <w:szCs w:val="24"/>
          <w:lang w:val="mn-MN"/>
        </w:rPr>
        <w:t>техник технологийн</w:t>
      </w:r>
      <w:r w:rsidR="00BC52DD" w:rsidRPr="00CF3641">
        <w:rPr>
          <w:rFonts w:ascii="Arial" w:eastAsia="Arial" w:hAnsi="Arial" w:cs="Arial"/>
          <w:sz w:val="24"/>
          <w:szCs w:val="24"/>
        </w:rPr>
        <w:t xml:space="preserve"> </w:t>
      </w:r>
      <w:r w:rsidRPr="00CF3641">
        <w:rPr>
          <w:rFonts w:ascii="Arial" w:eastAsia="Arial" w:hAnsi="Arial" w:cs="Arial"/>
          <w:sz w:val="24"/>
          <w:szCs w:val="24"/>
          <w:lang w:val="mn-MN"/>
        </w:rPr>
        <w:t xml:space="preserve">шинжлэх ухааны нэр томъёо тайлбарыг нухацтай ажиглан цээжлэн тогтоох, </w:t>
      </w:r>
      <w:r w:rsidRPr="00CF3641">
        <w:rPr>
          <w:rFonts w:ascii="Arial" w:eastAsia="Arial" w:hAnsi="Arial" w:cs="Arial"/>
          <w:sz w:val="24"/>
          <w:szCs w:val="24"/>
        </w:rPr>
        <w:t xml:space="preserve">танин </w:t>
      </w:r>
      <w:proofErr w:type="gramStart"/>
      <w:r w:rsidRPr="00CF3641">
        <w:rPr>
          <w:rFonts w:ascii="Arial" w:eastAsia="Arial" w:hAnsi="Arial" w:cs="Arial"/>
          <w:sz w:val="24"/>
          <w:szCs w:val="24"/>
        </w:rPr>
        <w:t>мэдэхүй</w:t>
      </w:r>
      <w:r w:rsidR="00BC52DD" w:rsidRPr="00CF3641">
        <w:rPr>
          <w:rFonts w:ascii="Arial" w:eastAsia="Arial" w:hAnsi="Arial" w:cs="Arial"/>
          <w:sz w:val="24"/>
          <w:szCs w:val="24"/>
        </w:rPr>
        <w:t>,  багаар</w:t>
      </w:r>
      <w:proofErr w:type="gramEnd"/>
      <w:r w:rsidR="00BC52DD" w:rsidRPr="00CF3641">
        <w:rPr>
          <w:rFonts w:ascii="Arial" w:eastAsia="Arial" w:hAnsi="Arial" w:cs="Arial"/>
          <w:sz w:val="24"/>
          <w:szCs w:val="24"/>
        </w:rPr>
        <w:t xml:space="preserve">  ажиллах  арга  барилаа  хөгжүүлэхэд  анхаарах шаардлагатай.</w:t>
      </w:r>
    </w:p>
    <w:p w:rsidR="0067050A" w:rsidRPr="00001A7C" w:rsidRDefault="0067050A" w:rsidP="00621A8E">
      <w:pPr>
        <w:jc w:val="both"/>
        <w:rPr>
          <w:rFonts w:ascii="Arial" w:hAnsi="Arial" w:cs="Arial"/>
          <w:sz w:val="24"/>
          <w:szCs w:val="24"/>
        </w:rPr>
      </w:pPr>
    </w:p>
    <w:p w:rsidR="0067050A" w:rsidRPr="00001A7C" w:rsidRDefault="00CF3641" w:rsidP="00CF3641">
      <w:pPr>
        <w:ind w:firstLine="360"/>
        <w:jc w:val="both"/>
        <w:rPr>
          <w:rFonts w:ascii="Arial" w:eastAsia="Arial" w:hAnsi="Arial" w:cs="Arial"/>
          <w:sz w:val="24"/>
          <w:szCs w:val="24"/>
        </w:rPr>
      </w:pPr>
      <w:r>
        <w:rPr>
          <w:rFonts w:ascii="Arial" w:eastAsia="Arial" w:hAnsi="Arial" w:cs="Arial"/>
          <w:sz w:val="24"/>
          <w:szCs w:val="24"/>
          <w:lang w:val="mn-MN"/>
        </w:rPr>
        <w:t>6</w:t>
      </w:r>
      <w:r w:rsidR="00BC52DD" w:rsidRPr="00001A7C">
        <w:rPr>
          <w:rFonts w:ascii="Arial" w:eastAsia="Arial" w:hAnsi="Arial" w:cs="Arial"/>
          <w:sz w:val="24"/>
          <w:szCs w:val="24"/>
        </w:rPr>
        <w:t>-1</w:t>
      </w:r>
      <w:r>
        <w:rPr>
          <w:rFonts w:ascii="Arial" w:eastAsia="Arial" w:hAnsi="Arial" w:cs="Arial"/>
          <w:sz w:val="24"/>
          <w:szCs w:val="24"/>
          <w:lang w:val="mn-MN"/>
        </w:rPr>
        <w:t>0</w:t>
      </w:r>
      <w:r w:rsidR="00BC52DD" w:rsidRPr="00001A7C">
        <w:rPr>
          <w:rFonts w:ascii="Arial" w:eastAsia="Arial" w:hAnsi="Arial" w:cs="Arial"/>
          <w:sz w:val="24"/>
          <w:szCs w:val="24"/>
        </w:rPr>
        <w:t xml:space="preserve"> </w:t>
      </w:r>
      <w:r>
        <w:rPr>
          <w:rFonts w:ascii="Arial" w:eastAsia="Arial" w:hAnsi="Arial" w:cs="Arial"/>
          <w:sz w:val="24"/>
          <w:szCs w:val="24"/>
          <w:lang w:val="mn-MN"/>
        </w:rPr>
        <w:t>дугаар</w:t>
      </w:r>
      <w:r w:rsidR="00BC52DD" w:rsidRPr="00001A7C">
        <w:rPr>
          <w:rFonts w:ascii="Arial" w:eastAsia="Arial" w:hAnsi="Arial" w:cs="Arial"/>
          <w:sz w:val="24"/>
          <w:szCs w:val="24"/>
        </w:rPr>
        <w:t xml:space="preserve"> ангийн </w:t>
      </w:r>
      <w:r w:rsidR="00CC4A3D">
        <w:rPr>
          <w:rFonts w:ascii="Arial" w:eastAsia="Arial" w:hAnsi="Arial" w:cs="Arial"/>
          <w:sz w:val="24"/>
          <w:szCs w:val="24"/>
          <w:lang w:val="mn-MN"/>
        </w:rPr>
        <w:t>Мэдээллэл</w:t>
      </w:r>
      <w:r w:rsidR="001B01BE">
        <w:rPr>
          <w:rFonts w:ascii="Arial" w:eastAsia="Arial" w:hAnsi="Arial" w:cs="Arial"/>
          <w:sz w:val="24"/>
          <w:szCs w:val="24"/>
          <w:lang w:val="mn-MN"/>
        </w:rPr>
        <w:t xml:space="preserve"> зүйн</w:t>
      </w:r>
      <w:r w:rsidR="00BC52DD" w:rsidRPr="00001A7C">
        <w:rPr>
          <w:rFonts w:ascii="Arial" w:eastAsia="Arial" w:hAnsi="Arial" w:cs="Arial"/>
          <w:sz w:val="24"/>
          <w:szCs w:val="24"/>
        </w:rPr>
        <w:t xml:space="preserve"> хичээлийн гарааны оноо болон хагас жилийн үнэлгээнд дүн шинжилгээ  хийж  үзэхэд  цаашид  багш,  суралцагч,  эцэг  эхийн  хамтын  ажиллагаанд анхаарал хандуулан эргэх холбоотойгоор хамтран ажиллаж сурагчид өөрийн эзэмшсэн мэдлэг, ойлголт, дадлыг сэргээн санаж түүнийг байнга ашиглаж хэрэглээ болгодог шинэ үзсэн мэдлэгийг бүтээж, багшийн чиглүүлэгтэйгээр хөгжих нь чухал юм.</w:t>
      </w:r>
    </w:p>
    <w:p w:rsidR="0067050A" w:rsidRPr="00001A7C" w:rsidRDefault="0067050A" w:rsidP="00621A8E">
      <w:pPr>
        <w:jc w:val="both"/>
        <w:rPr>
          <w:rFonts w:ascii="Arial" w:hAnsi="Arial" w:cs="Arial"/>
          <w:sz w:val="24"/>
          <w:szCs w:val="24"/>
        </w:rPr>
      </w:pPr>
    </w:p>
    <w:p w:rsidR="0067050A" w:rsidRPr="003C7E38" w:rsidRDefault="00BC52DD" w:rsidP="003C7E38">
      <w:pPr>
        <w:pStyle w:val="ListParagraph"/>
        <w:numPr>
          <w:ilvl w:val="0"/>
          <w:numId w:val="4"/>
        </w:numPr>
        <w:jc w:val="both"/>
        <w:rPr>
          <w:rFonts w:ascii="Arial" w:eastAsia="Arial" w:hAnsi="Arial" w:cs="Arial"/>
          <w:b/>
          <w:sz w:val="24"/>
          <w:szCs w:val="24"/>
        </w:rPr>
      </w:pPr>
      <w:r w:rsidRPr="003C7E38">
        <w:rPr>
          <w:rFonts w:ascii="Arial" w:eastAsia="Arial" w:hAnsi="Arial" w:cs="Arial"/>
          <w:b/>
          <w:sz w:val="24"/>
          <w:szCs w:val="24"/>
        </w:rPr>
        <w:t>Улирал бүрийн нэгж хичээлийн боловсруулалт /Moodle/</w:t>
      </w:r>
    </w:p>
    <w:p w:rsidR="0067050A" w:rsidRPr="00001A7C" w:rsidRDefault="0067050A" w:rsidP="00621A8E">
      <w:pPr>
        <w:jc w:val="both"/>
        <w:rPr>
          <w:rFonts w:ascii="Arial" w:hAnsi="Arial" w:cs="Arial"/>
          <w:sz w:val="24"/>
          <w:szCs w:val="24"/>
        </w:rPr>
      </w:pPr>
    </w:p>
    <w:p w:rsidR="0067050A" w:rsidRDefault="00BC52DD" w:rsidP="003C7E38">
      <w:pPr>
        <w:ind w:firstLine="360"/>
        <w:jc w:val="both"/>
        <w:rPr>
          <w:rFonts w:ascii="Arial" w:eastAsia="Arial" w:hAnsi="Arial" w:cs="Arial"/>
          <w:sz w:val="24"/>
          <w:szCs w:val="24"/>
          <w:lang w:val="mn-MN"/>
        </w:rPr>
      </w:pPr>
      <w:r w:rsidRPr="00001A7C">
        <w:rPr>
          <w:rFonts w:ascii="Arial" w:eastAsia="Arial" w:hAnsi="Arial" w:cs="Arial"/>
          <w:sz w:val="24"/>
          <w:szCs w:val="24"/>
        </w:rPr>
        <w:t>2018-2019</w:t>
      </w:r>
      <w:r w:rsidR="00CF3641">
        <w:rPr>
          <w:rFonts w:ascii="Arial" w:eastAsia="Arial" w:hAnsi="Arial" w:cs="Arial"/>
          <w:sz w:val="24"/>
          <w:szCs w:val="24"/>
          <w:lang w:val="mn-MN"/>
        </w:rPr>
        <w:t xml:space="preserve"> </w:t>
      </w:r>
      <w:r w:rsidRPr="00001A7C">
        <w:rPr>
          <w:rFonts w:ascii="Arial" w:eastAsia="Arial" w:hAnsi="Arial" w:cs="Arial"/>
          <w:sz w:val="24"/>
          <w:szCs w:val="24"/>
        </w:rPr>
        <w:t>о</w:t>
      </w:r>
      <w:r w:rsidR="00CF3641">
        <w:rPr>
          <w:rFonts w:ascii="Arial" w:eastAsia="Arial" w:hAnsi="Arial" w:cs="Arial"/>
          <w:sz w:val="24"/>
          <w:szCs w:val="24"/>
        </w:rPr>
        <w:t xml:space="preserve">ны </w:t>
      </w:r>
      <w:r w:rsidRPr="00001A7C">
        <w:rPr>
          <w:rFonts w:ascii="Arial" w:eastAsia="Arial" w:hAnsi="Arial" w:cs="Arial"/>
          <w:sz w:val="24"/>
          <w:szCs w:val="24"/>
        </w:rPr>
        <w:t>хичээлийн</w:t>
      </w:r>
      <w:r w:rsidR="00CF3641">
        <w:rPr>
          <w:rFonts w:ascii="Arial" w:eastAsia="Arial" w:hAnsi="Arial" w:cs="Arial"/>
          <w:sz w:val="24"/>
          <w:szCs w:val="24"/>
          <w:lang w:val="mn-MN"/>
        </w:rPr>
        <w:t xml:space="preserve"> </w:t>
      </w:r>
      <w:r w:rsidRPr="00001A7C">
        <w:rPr>
          <w:rFonts w:ascii="Arial" w:eastAsia="Arial" w:hAnsi="Arial" w:cs="Arial"/>
          <w:sz w:val="24"/>
          <w:szCs w:val="24"/>
        </w:rPr>
        <w:t>жилд</w:t>
      </w:r>
      <w:r w:rsidR="00CF3641">
        <w:rPr>
          <w:rFonts w:ascii="Arial" w:eastAsia="Arial" w:hAnsi="Arial" w:cs="Arial"/>
          <w:sz w:val="24"/>
          <w:szCs w:val="24"/>
          <w:lang w:val="mn-MN"/>
        </w:rPr>
        <w:t xml:space="preserve"> </w:t>
      </w:r>
      <w:r w:rsidR="00CC4A3D">
        <w:rPr>
          <w:rFonts w:ascii="Arial" w:eastAsia="Arial" w:hAnsi="Arial" w:cs="Arial"/>
          <w:sz w:val="24"/>
          <w:szCs w:val="24"/>
          <w:lang w:val="mn-MN"/>
        </w:rPr>
        <w:t>Мэдээллэл</w:t>
      </w:r>
      <w:r w:rsidR="00D97497">
        <w:rPr>
          <w:rFonts w:ascii="Arial" w:eastAsia="Arial" w:hAnsi="Arial" w:cs="Arial"/>
          <w:sz w:val="24"/>
          <w:szCs w:val="24"/>
          <w:lang w:val="mn-MN"/>
        </w:rPr>
        <w:t xml:space="preserve"> зүйн хичээлийн</w:t>
      </w:r>
      <w:r w:rsidRPr="00001A7C">
        <w:rPr>
          <w:rFonts w:ascii="Arial" w:eastAsia="Arial" w:hAnsi="Arial" w:cs="Arial"/>
          <w:sz w:val="24"/>
          <w:szCs w:val="24"/>
        </w:rPr>
        <w:t xml:space="preserve"> хөтөлбөр, төлөвлөгөө, төлөвлөлт, ээлжит болон нэгж хичээлийг хамтран бэлтгэн, хэлэлцүүлэг зохион байгуулж харъяалагдах менежерээс зөвлөгөө авч баталгаажуулж сургалтанд амжилттай хэрэгжүүлсэн. III, IV   улирлын ээлжит болон нэгж хичээлийн төлөвлөлтийг болон зарим цахим хичээлийг байршуулсан.</w:t>
      </w:r>
    </w:p>
    <w:p w:rsidR="007B2697" w:rsidRDefault="007B2697" w:rsidP="00621A8E">
      <w:pPr>
        <w:jc w:val="both"/>
        <w:rPr>
          <w:rFonts w:ascii="Arial" w:hAnsi="Arial" w:cs="Arial"/>
          <w:sz w:val="24"/>
          <w:szCs w:val="24"/>
          <w:lang w:val="mn-MN"/>
        </w:rPr>
      </w:pPr>
    </w:p>
    <w:p w:rsidR="007B2697" w:rsidRPr="009F4E64" w:rsidRDefault="007B2697" w:rsidP="00621A8E">
      <w:pPr>
        <w:jc w:val="both"/>
        <w:rPr>
          <w:rFonts w:ascii="Arial" w:hAnsi="Arial" w:cs="Arial"/>
          <w:sz w:val="24"/>
          <w:szCs w:val="24"/>
          <w:lang w:val="mn-MN"/>
        </w:rPr>
      </w:pPr>
    </w:p>
    <w:tbl>
      <w:tblPr>
        <w:tblW w:w="5000" w:type="pct"/>
        <w:tblCellMar>
          <w:left w:w="0" w:type="dxa"/>
          <w:right w:w="0" w:type="dxa"/>
        </w:tblCellMar>
        <w:tblLook w:val="01E0" w:firstRow="1" w:lastRow="1" w:firstColumn="1" w:lastColumn="1" w:noHBand="0" w:noVBand="0"/>
      </w:tblPr>
      <w:tblGrid>
        <w:gridCol w:w="427"/>
        <w:gridCol w:w="1686"/>
        <w:gridCol w:w="662"/>
        <w:gridCol w:w="1492"/>
        <w:gridCol w:w="1659"/>
        <w:gridCol w:w="1488"/>
        <w:gridCol w:w="1659"/>
      </w:tblGrid>
      <w:tr w:rsidR="003C7E38" w:rsidRPr="003C7E38" w:rsidTr="008733C8">
        <w:trPr>
          <w:trHeight w:hRule="exact" w:val="297"/>
        </w:trPr>
        <w:tc>
          <w:tcPr>
            <w:tcW w:w="235" w:type="pct"/>
            <w:vMerge w:val="restart"/>
            <w:tcBorders>
              <w:top w:val="single" w:sz="5" w:space="0" w:color="000000"/>
              <w:left w:val="single" w:sz="5" w:space="0" w:color="000000"/>
              <w:right w:val="single" w:sz="5" w:space="0" w:color="000000"/>
            </w:tcBorders>
            <w:vAlign w:val="center"/>
          </w:tcPr>
          <w:p w:rsidR="003C7E38" w:rsidRPr="003C7E38" w:rsidRDefault="003C7E38" w:rsidP="003C7E38">
            <w:pPr>
              <w:jc w:val="center"/>
              <w:rPr>
                <w:szCs w:val="24"/>
              </w:rPr>
            </w:pPr>
          </w:p>
          <w:p w:rsidR="003C7E38" w:rsidRPr="003C7E38" w:rsidRDefault="003C7E38" w:rsidP="003C7E38">
            <w:pPr>
              <w:jc w:val="center"/>
              <w:rPr>
                <w:rFonts w:eastAsia="Arial"/>
                <w:szCs w:val="24"/>
              </w:rPr>
            </w:pPr>
            <w:r w:rsidRPr="003C7E38">
              <w:rPr>
                <w:rFonts w:eastAsia="Arial"/>
                <w:szCs w:val="24"/>
              </w:rPr>
              <w:t>№</w:t>
            </w:r>
          </w:p>
        </w:tc>
        <w:tc>
          <w:tcPr>
            <w:tcW w:w="929" w:type="pct"/>
            <w:vMerge w:val="restart"/>
            <w:tcBorders>
              <w:top w:val="single" w:sz="5" w:space="0" w:color="000000"/>
              <w:left w:val="single" w:sz="5" w:space="0" w:color="000000"/>
              <w:right w:val="single" w:sz="5" w:space="0" w:color="000000"/>
            </w:tcBorders>
            <w:vAlign w:val="center"/>
          </w:tcPr>
          <w:p w:rsidR="003C7E38" w:rsidRPr="003C7E38" w:rsidRDefault="003C7E38" w:rsidP="003C7E38">
            <w:pPr>
              <w:jc w:val="center"/>
              <w:rPr>
                <w:szCs w:val="24"/>
              </w:rPr>
            </w:pPr>
          </w:p>
          <w:p w:rsidR="003C7E38" w:rsidRPr="003C7E38" w:rsidRDefault="003C7E38" w:rsidP="003C7E38">
            <w:pPr>
              <w:jc w:val="center"/>
              <w:rPr>
                <w:rFonts w:eastAsia="Arial"/>
                <w:szCs w:val="24"/>
                <w:lang w:val="mn-MN"/>
              </w:rPr>
            </w:pPr>
            <w:r>
              <w:rPr>
                <w:rFonts w:eastAsia="Arial"/>
                <w:szCs w:val="24"/>
                <w:lang w:val="mn-MN"/>
              </w:rPr>
              <w:t>Судлагдахуун</w:t>
            </w:r>
          </w:p>
        </w:tc>
        <w:tc>
          <w:tcPr>
            <w:tcW w:w="365" w:type="pct"/>
            <w:vMerge w:val="restart"/>
            <w:tcBorders>
              <w:top w:val="single" w:sz="5" w:space="0" w:color="000000"/>
              <w:left w:val="single" w:sz="5" w:space="0" w:color="000000"/>
              <w:right w:val="single" w:sz="5" w:space="0" w:color="000000"/>
            </w:tcBorders>
            <w:vAlign w:val="center"/>
          </w:tcPr>
          <w:p w:rsidR="003C7E38" w:rsidRPr="003C7E38" w:rsidRDefault="003C7E38" w:rsidP="003C7E38">
            <w:pPr>
              <w:rPr>
                <w:rFonts w:eastAsia="Arial"/>
                <w:szCs w:val="24"/>
                <w:lang w:val="mn-MN"/>
              </w:rPr>
            </w:pPr>
            <w:r>
              <w:rPr>
                <w:rFonts w:eastAsia="Arial"/>
                <w:szCs w:val="24"/>
                <w:lang w:val="mn-MN"/>
              </w:rPr>
              <w:t>Анги</w:t>
            </w:r>
          </w:p>
        </w:tc>
        <w:tc>
          <w:tcPr>
            <w:tcW w:w="1736" w:type="pct"/>
            <w:gridSpan w:val="2"/>
            <w:tcBorders>
              <w:top w:val="single" w:sz="5" w:space="0" w:color="000000"/>
              <w:left w:val="single" w:sz="5" w:space="0" w:color="000000"/>
              <w:bottom w:val="nil"/>
              <w:right w:val="single" w:sz="5" w:space="0" w:color="000000"/>
            </w:tcBorders>
            <w:vAlign w:val="center"/>
          </w:tcPr>
          <w:p w:rsidR="003C7E38" w:rsidRPr="003C7E38" w:rsidRDefault="003C7E38" w:rsidP="003C7E38">
            <w:pPr>
              <w:jc w:val="center"/>
              <w:rPr>
                <w:rFonts w:eastAsia="Arial"/>
                <w:szCs w:val="24"/>
              </w:rPr>
            </w:pPr>
            <w:r w:rsidRPr="003C7E38">
              <w:rPr>
                <w:rFonts w:eastAsia="Arial"/>
                <w:szCs w:val="24"/>
              </w:rPr>
              <w:t>НЭГЖ ХИЧЭЭЛ</w:t>
            </w:r>
          </w:p>
        </w:tc>
        <w:tc>
          <w:tcPr>
            <w:tcW w:w="1734" w:type="pct"/>
            <w:gridSpan w:val="2"/>
            <w:tcBorders>
              <w:top w:val="single" w:sz="5" w:space="0" w:color="000000"/>
              <w:left w:val="single" w:sz="5" w:space="0" w:color="000000"/>
              <w:bottom w:val="nil"/>
              <w:right w:val="single" w:sz="5" w:space="0" w:color="000000"/>
            </w:tcBorders>
            <w:vAlign w:val="center"/>
          </w:tcPr>
          <w:p w:rsidR="003C7E38" w:rsidRPr="003C7E38" w:rsidRDefault="003C7E38" w:rsidP="003C7E38">
            <w:pPr>
              <w:jc w:val="center"/>
              <w:rPr>
                <w:rFonts w:eastAsia="Arial"/>
                <w:szCs w:val="24"/>
              </w:rPr>
            </w:pPr>
            <w:r w:rsidRPr="003C7E38">
              <w:rPr>
                <w:rFonts w:eastAsia="Arial"/>
                <w:szCs w:val="24"/>
              </w:rPr>
              <w:t>ЭЭЛЖИТ</w:t>
            </w:r>
          </w:p>
        </w:tc>
      </w:tr>
      <w:tr w:rsidR="003C7E38" w:rsidRPr="003C7E38" w:rsidTr="008733C8">
        <w:trPr>
          <w:trHeight w:hRule="exact" w:val="629"/>
        </w:trPr>
        <w:tc>
          <w:tcPr>
            <w:tcW w:w="235" w:type="pct"/>
            <w:vMerge/>
            <w:tcBorders>
              <w:left w:val="single" w:sz="5" w:space="0" w:color="000000"/>
              <w:bottom w:val="single" w:sz="5" w:space="0" w:color="000000"/>
              <w:right w:val="single" w:sz="5" w:space="0" w:color="000000"/>
            </w:tcBorders>
            <w:vAlign w:val="center"/>
          </w:tcPr>
          <w:p w:rsidR="003C7E38" w:rsidRPr="003C7E38" w:rsidRDefault="003C7E38" w:rsidP="003C7E38">
            <w:pPr>
              <w:jc w:val="center"/>
              <w:rPr>
                <w:szCs w:val="24"/>
              </w:rPr>
            </w:pPr>
          </w:p>
        </w:tc>
        <w:tc>
          <w:tcPr>
            <w:tcW w:w="929" w:type="pct"/>
            <w:vMerge/>
            <w:tcBorders>
              <w:left w:val="single" w:sz="5" w:space="0" w:color="000000"/>
              <w:bottom w:val="single" w:sz="5" w:space="0" w:color="000000"/>
              <w:right w:val="single" w:sz="5" w:space="0" w:color="000000"/>
            </w:tcBorders>
            <w:vAlign w:val="center"/>
          </w:tcPr>
          <w:p w:rsidR="003C7E38" w:rsidRPr="003C7E38" w:rsidRDefault="003C7E38" w:rsidP="003C7E38">
            <w:pPr>
              <w:jc w:val="center"/>
              <w:rPr>
                <w:szCs w:val="24"/>
              </w:rPr>
            </w:pPr>
          </w:p>
        </w:tc>
        <w:tc>
          <w:tcPr>
            <w:tcW w:w="365" w:type="pct"/>
            <w:vMerge/>
            <w:tcBorders>
              <w:left w:val="single" w:sz="5" w:space="0" w:color="000000"/>
              <w:bottom w:val="single" w:sz="5" w:space="0" w:color="000000"/>
              <w:right w:val="single" w:sz="5" w:space="0" w:color="000000"/>
            </w:tcBorders>
            <w:vAlign w:val="center"/>
          </w:tcPr>
          <w:p w:rsidR="003C7E38" w:rsidRPr="003C7E38" w:rsidRDefault="003C7E38" w:rsidP="003C7E38">
            <w:pPr>
              <w:jc w:val="center"/>
              <w:rPr>
                <w:szCs w:val="24"/>
              </w:rPr>
            </w:pPr>
          </w:p>
        </w:tc>
        <w:tc>
          <w:tcPr>
            <w:tcW w:w="822" w:type="pct"/>
            <w:tcBorders>
              <w:top w:val="single" w:sz="5" w:space="0" w:color="000000"/>
              <w:left w:val="single" w:sz="5" w:space="0" w:color="000000"/>
              <w:bottom w:val="single" w:sz="5" w:space="0" w:color="000000"/>
              <w:right w:val="single" w:sz="5" w:space="0" w:color="000000"/>
            </w:tcBorders>
            <w:vAlign w:val="center"/>
          </w:tcPr>
          <w:p w:rsidR="003C7E38" w:rsidRPr="003C7E38" w:rsidRDefault="003C7E38" w:rsidP="003C7E38">
            <w:pPr>
              <w:jc w:val="center"/>
              <w:rPr>
                <w:rFonts w:eastAsia="Arial"/>
                <w:szCs w:val="24"/>
              </w:rPr>
            </w:pPr>
            <w:r w:rsidRPr="003C7E38">
              <w:rPr>
                <w:rFonts w:eastAsia="Arial"/>
                <w:szCs w:val="24"/>
              </w:rPr>
              <w:t>Боловсруулвал зохих</w:t>
            </w:r>
          </w:p>
        </w:tc>
        <w:tc>
          <w:tcPr>
            <w:tcW w:w="914" w:type="pct"/>
            <w:tcBorders>
              <w:top w:val="single" w:sz="5" w:space="0" w:color="000000"/>
              <w:left w:val="single" w:sz="5" w:space="0" w:color="000000"/>
              <w:bottom w:val="single" w:sz="5" w:space="0" w:color="000000"/>
              <w:right w:val="single" w:sz="5" w:space="0" w:color="000000"/>
            </w:tcBorders>
            <w:vAlign w:val="center"/>
          </w:tcPr>
          <w:p w:rsidR="003C7E38" w:rsidRPr="003C7E38" w:rsidRDefault="003C7E38" w:rsidP="003C7E38">
            <w:pPr>
              <w:jc w:val="center"/>
              <w:rPr>
                <w:rFonts w:eastAsia="Arial"/>
                <w:szCs w:val="24"/>
              </w:rPr>
            </w:pPr>
            <w:r w:rsidRPr="003C7E38">
              <w:rPr>
                <w:rFonts w:eastAsia="Arial"/>
                <w:szCs w:val="24"/>
              </w:rPr>
              <w:t>Боловсруулж баталгаажуулсан</w:t>
            </w:r>
          </w:p>
        </w:tc>
        <w:tc>
          <w:tcPr>
            <w:tcW w:w="820" w:type="pct"/>
            <w:tcBorders>
              <w:top w:val="single" w:sz="5" w:space="0" w:color="000000"/>
              <w:left w:val="single" w:sz="5" w:space="0" w:color="000000"/>
              <w:bottom w:val="single" w:sz="5" w:space="0" w:color="000000"/>
              <w:right w:val="single" w:sz="5" w:space="0" w:color="000000"/>
            </w:tcBorders>
            <w:vAlign w:val="center"/>
          </w:tcPr>
          <w:p w:rsidR="003C7E38" w:rsidRPr="003C7E38" w:rsidRDefault="003C7E38" w:rsidP="003C7E38">
            <w:pPr>
              <w:jc w:val="center"/>
              <w:rPr>
                <w:rFonts w:eastAsia="Arial"/>
                <w:szCs w:val="24"/>
              </w:rPr>
            </w:pPr>
            <w:r w:rsidRPr="003C7E38">
              <w:rPr>
                <w:rFonts w:eastAsia="Arial"/>
                <w:szCs w:val="24"/>
              </w:rPr>
              <w:t>Боловсруулвал зохих</w:t>
            </w:r>
          </w:p>
        </w:tc>
        <w:tc>
          <w:tcPr>
            <w:tcW w:w="914" w:type="pct"/>
            <w:tcBorders>
              <w:top w:val="single" w:sz="5" w:space="0" w:color="000000"/>
              <w:left w:val="single" w:sz="5" w:space="0" w:color="000000"/>
              <w:bottom w:val="single" w:sz="5" w:space="0" w:color="000000"/>
              <w:right w:val="single" w:sz="5" w:space="0" w:color="000000"/>
            </w:tcBorders>
            <w:vAlign w:val="center"/>
          </w:tcPr>
          <w:p w:rsidR="003C7E38" w:rsidRPr="003C7E38" w:rsidRDefault="003C7E38" w:rsidP="003C7E38">
            <w:pPr>
              <w:jc w:val="center"/>
              <w:rPr>
                <w:rFonts w:eastAsia="Arial"/>
                <w:szCs w:val="24"/>
              </w:rPr>
            </w:pPr>
            <w:r w:rsidRPr="003C7E38">
              <w:rPr>
                <w:rFonts w:eastAsia="Arial"/>
                <w:szCs w:val="24"/>
              </w:rPr>
              <w:t>Боловсруулж баталгаажуулсан</w:t>
            </w:r>
          </w:p>
        </w:tc>
      </w:tr>
      <w:tr w:rsidR="008733C8" w:rsidRPr="003C7E38" w:rsidTr="008733C8">
        <w:trPr>
          <w:trHeight w:hRule="exact" w:val="298"/>
        </w:trPr>
        <w:tc>
          <w:tcPr>
            <w:tcW w:w="235" w:type="pct"/>
            <w:tcBorders>
              <w:top w:val="single" w:sz="5" w:space="0" w:color="000000"/>
              <w:left w:val="single" w:sz="5" w:space="0" w:color="000000"/>
              <w:bottom w:val="single" w:sz="5" w:space="0" w:color="000000"/>
              <w:right w:val="single" w:sz="5" w:space="0" w:color="000000"/>
            </w:tcBorders>
            <w:vAlign w:val="center"/>
          </w:tcPr>
          <w:p w:rsidR="008733C8" w:rsidRPr="003C7E38" w:rsidRDefault="008733C8" w:rsidP="003C7E38">
            <w:pPr>
              <w:jc w:val="center"/>
              <w:rPr>
                <w:rFonts w:eastAsia="Arial"/>
                <w:szCs w:val="24"/>
              </w:rPr>
            </w:pPr>
            <w:r w:rsidRPr="003C7E38">
              <w:rPr>
                <w:rFonts w:eastAsia="Arial"/>
                <w:szCs w:val="24"/>
              </w:rPr>
              <w:t>1</w:t>
            </w:r>
          </w:p>
        </w:tc>
        <w:tc>
          <w:tcPr>
            <w:tcW w:w="929" w:type="pct"/>
            <w:vMerge w:val="restart"/>
            <w:tcBorders>
              <w:top w:val="single" w:sz="5" w:space="0" w:color="000000"/>
              <w:left w:val="single" w:sz="5" w:space="0" w:color="000000"/>
              <w:right w:val="single" w:sz="5" w:space="0" w:color="000000"/>
            </w:tcBorders>
            <w:vAlign w:val="center"/>
          </w:tcPr>
          <w:p w:rsidR="008733C8" w:rsidRPr="003C7E38" w:rsidRDefault="008733C8" w:rsidP="003C7E38">
            <w:pPr>
              <w:jc w:val="center"/>
              <w:rPr>
                <w:szCs w:val="24"/>
              </w:rPr>
            </w:pPr>
          </w:p>
          <w:p w:rsidR="008733C8" w:rsidRPr="003C7E38" w:rsidRDefault="00CC4A3D" w:rsidP="003C7E38">
            <w:pPr>
              <w:jc w:val="center"/>
              <w:rPr>
                <w:rFonts w:eastAsia="Arial"/>
                <w:szCs w:val="24"/>
                <w:lang w:val="mn-MN"/>
              </w:rPr>
            </w:pPr>
            <w:r>
              <w:rPr>
                <w:rFonts w:eastAsia="Arial"/>
                <w:szCs w:val="24"/>
                <w:lang w:val="mn-MN"/>
              </w:rPr>
              <w:t>Мэдээллэл</w:t>
            </w:r>
            <w:r w:rsidR="008733C8">
              <w:rPr>
                <w:rFonts w:eastAsia="Arial"/>
                <w:szCs w:val="24"/>
                <w:lang w:val="mn-MN"/>
              </w:rPr>
              <w:t xml:space="preserve"> зүй</w:t>
            </w:r>
          </w:p>
        </w:tc>
        <w:tc>
          <w:tcPr>
            <w:tcW w:w="365" w:type="pct"/>
            <w:tcBorders>
              <w:top w:val="single" w:sz="5" w:space="0" w:color="000000"/>
              <w:left w:val="single" w:sz="5" w:space="0" w:color="000000"/>
              <w:bottom w:val="single" w:sz="5" w:space="0" w:color="000000"/>
              <w:right w:val="single" w:sz="5" w:space="0" w:color="000000"/>
            </w:tcBorders>
            <w:vAlign w:val="center"/>
          </w:tcPr>
          <w:p w:rsidR="008733C8" w:rsidRPr="003C7E38" w:rsidRDefault="008733C8" w:rsidP="003C7E38">
            <w:pPr>
              <w:jc w:val="center"/>
              <w:rPr>
                <w:rFonts w:eastAsia="Arial"/>
                <w:szCs w:val="24"/>
                <w:lang w:val="mn-MN"/>
              </w:rPr>
            </w:pPr>
            <w:r>
              <w:rPr>
                <w:rFonts w:eastAsia="Arial"/>
                <w:szCs w:val="24"/>
                <w:lang w:val="mn-MN"/>
              </w:rPr>
              <w:t>6</w:t>
            </w:r>
          </w:p>
        </w:tc>
        <w:tc>
          <w:tcPr>
            <w:tcW w:w="822" w:type="pct"/>
            <w:tcBorders>
              <w:top w:val="single" w:sz="5" w:space="0" w:color="000000"/>
              <w:left w:val="single" w:sz="5" w:space="0" w:color="000000"/>
              <w:bottom w:val="single" w:sz="5" w:space="0" w:color="000000"/>
              <w:right w:val="single" w:sz="5" w:space="0" w:color="000000"/>
            </w:tcBorders>
            <w:vAlign w:val="center"/>
          </w:tcPr>
          <w:p w:rsidR="008733C8" w:rsidRPr="003C7E38" w:rsidRDefault="008733C8" w:rsidP="003C7E38">
            <w:pPr>
              <w:jc w:val="center"/>
              <w:rPr>
                <w:rFonts w:eastAsia="Arial"/>
                <w:szCs w:val="24"/>
              </w:rPr>
            </w:pPr>
            <w:r w:rsidRPr="003C7E38">
              <w:rPr>
                <w:rFonts w:eastAsia="Arial"/>
                <w:szCs w:val="24"/>
              </w:rPr>
              <w:t>2</w:t>
            </w:r>
          </w:p>
        </w:tc>
        <w:tc>
          <w:tcPr>
            <w:tcW w:w="914" w:type="pct"/>
            <w:tcBorders>
              <w:top w:val="single" w:sz="5" w:space="0" w:color="000000"/>
              <w:left w:val="single" w:sz="5" w:space="0" w:color="000000"/>
              <w:bottom w:val="single" w:sz="5" w:space="0" w:color="000000"/>
              <w:right w:val="single" w:sz="5" w:space="0" w:color="000000"/>
            </w:tcBorders>
            <w:vAlign w:val="center"/>
          </w:tcPr>
          <w:p w:rsidR="008733C8" w:rsidRPr="003C7E38" w:rsidRDefault="008733C8" w:rsidP="003C7E38">
            <w:pPr>
              <w:jc w:val="center"/>
              <w:rPr>
                <w:rFonts w:eastAsia="Arial"/>
                <w:szCs w:val="24"/>
              </w:rPr>
            </w:pPr>
            <w:r w:rsidRPr="003C7E38">
              <w:rPr>
                <w:rFonts w:eastAsia="Arial"/>
                <w:szCs w:val="24"/>
              </w:rPr>
              <w:t>2</w:t>
            </w:r>
          </w:p>
        </w:tc>
        <w:tc>
          <w:tcPr>
            <w:tcW w:w="820" w:type="pct"/>
            <w:tcBorders>
              <w:top w:val="single" w:sz="5" w:space="0" w:color="000000"/>
              <w:left w:val="single" w:sz="5" w:space="0" w:color="000000"/>
              <w:bottom w:val="single" w:sz="5" w:space="0" w:color="000000"/>
              <w:right w:val="single" w:sz="5" w:space="0" w:color="000000"/>
            </w:tcBorders>
            <w:vAlign w:val="center"/>
          </w:tcPr>
          <w:p w:rsidR="008733C8" w:rsidRPr="003C7E38" w:rsidRDefault="008733C8" w:rsidP="003C7E38">
            <w:pPr>
              <w:jc w:val="center"/>
              <w:rPr>
                <w:rFonts w:eastAsia="Arial"/>
                <w:szCs w:val="24"/>
                <w:lang w:val="mn-MN"/>
              </w:rPr>
            </w:pPr>
            <w:r>
              <w:rPr>
                <w:rFonts w:eastAsia="Arial"/>
                <w:szCs w:val="24"/>
                <w:lang w:val="mn-MN"/>
              </w:rPr>
              <w:t>18</w:t>
            </w:r>
          </w:p>
        </w:tc>
        <w:tc>
          <w:tcPr>
            <w:tcW w:w="914" w:type="pct"/>
            <w:tcBorders>
              <w:top w:val="single" w:sz="5" w:space="0" w:color="000000"/>
              <w:left w:val="single" w:sz="5" w:space="0" w:color="000000"/>
              <w:bottom w:val="single" w:sz="5" w:space="0" w:color="000000"/>
              <w:right w:val="single" w:sz="5" w:space="0" w:color="000000"/>
            </w:tcBorders>
            <w:vAlign w:val="center"/>
          </w:tcPr>
          <w:p w:rsidR="008733C8" w:rsidRPr="003C7E38" w:rsidRDefault="008733C8" w:rsidP="003C7E38">
            <w:pPr>
              <w:jc w:val="center"/>
              <w:rPr>
                <w:rFonts w:eastAsia="Arial"/>
                <w:szCs w:val="24"/>
                <w:lang w:val="mn-MN"/>
              </w:rPr>
            </w:pPr>
            <w:r>
              <w:rPr>
                <w:rFonts w:eastAsia="Arial"/>
                <w:szCs w:val="24"/>
                <w:lang w:val="mn-MN"/>
              </w:rPr>
              <w:t>18</w:t>
            </w:r>
          </w:p>
        </w:tc>
      </w:tr>
      <w:tr w:rsidR="008733C8" w:rsidRPr="003C7E38" w:rsidTr="008733C8">
        <w:trPr>
          <w:trHeight w:hRule="exact" w:val="298"/>
        </w:trPr>
        <w:tc>
          <w:tcPr>
            <w:tcW w:w="235" w:type="pct"/>
            <w:tcBorders>
              <w:top w:val="single" w:sz="5" w:space="0" w:color="000000"/>
              <w:left w:val="single" w:sz="5" w:space="0" w:color="000000"/>
              <w:bottom w:val="single" w:sz="5" w:space="0" w:color="000000"/>
              <w:right w:val="single" w:sz="5" w:space="0" w:color="000000"/>
            </w:tcBorders>
            <w:vAlign w:val="center"/>
          </w:tcPr>
          <w:p w:rsidR="008733C8" w:rsidRPr="003C7E38" w:rsidRDefault="008733C8" w:rsidP="003C7E38">
            <w:pPr>
              <w:jc w:val="center"/>
              <w:rPr>
                <w:rFonts w:eastAsia="Arial"/>
                <w:szCs w:val="24"/>
              </w:rPr>
            </w:pPr>
            <w:r w:rsidRPr="003C7E38">
              <w:rPr>
                <w:rFonts w:eastAsia="Arial"/>
                <w:szCs w:val="24"/>
              </w:rPr>
              <w:t>2</w:t>
            </w:r>
          </w:p>
        </w:tc>
        <w:tc>
          <w:tcPr>
            <w:tcW w:w="929" w:type="pct"/>
            <w:vMerge/>
            <w:tcBorders>
              <w:left w:val="single" w:sz="5" w:space="0" w:color="000000"/>
              <w:right w:val="single" w:sz="5" w:space="0" w:color="000000"/>
            </w:tcBorders>
            <w:vAlign w:val="center"/>
          </w:tcPr>
          <w:p w:rsidR="008733C8" w:rsidRPr="003C7E38" w:rsidRDefault="008733C8" w:rsidP="003C7E38">
            <w:pPr>
              <w:jc w:val="center"/>
              <w:rPr>
                <w:szCs w:val="24"/>
              </w:rPr>
            </w:pPr>
          </w:p>
        </w:tc>
        <w:tc>
          <w:tcPr>
            <w:tcW w:w="365" w:type="pct"/>
            <w:tcBorders>
              <w:top w:val="single" w:sz="5" w:space="0" w:color="000000"/>
              <w:left w:val="single" w:sz="5" w:space="0" w:color="000000"/>
              <w:bottom w:val="single" w:sz="5" w:space="0" w:color="000000"/>
              <w:right w:val="single" w:sz="5" w:space="0" w:color="000000"/>
            </w:tcBorders>
            <w:vAlign w:val="center"/>
          </w:tcPr>
          <w:p w:rsidR="008733C8" w:rsidRPr="003C7E38" w:rsidRDefault="008733C8" w:rsidP="003C7E38">
            <w:pPr>
              <w:jc w:val="center"/>
              <w:rPr>
                <w:rFonts w:eastAsia="Arial"/>
                <w:szCs w:val="24"/>
                <w:lang w:val="mn-MN"/>
              </w:rPr>
            </w:pPr>
            <w:r>
              <w:rPr>
                <w:rFonts w:eastAsia="Arial"/>
                <w:szCs w:val="24"/>
                <w:lang w:val="mn-MN"/>
              </w:rPr>
              <w:t>7</w:t>
            </w:r>
          </w:p>
        </w:tc>
        <w:tc>
          <w:tcPr>
            <w:tcW w:w="822" w:type="pct"/>
            <w:tcBorders>
              <w:top w:val="single" w:sz="5" w:space="0" w:color="000000"/>
              <w:left w:val="single" w:sz="5" w:space="0" w:color="000000"/>
              <w:bottom w:val="single" w:sz="5" w:space="0" w:color="000000"/>
              <w:right w:val="single" w:sz="5" w:space="0" w:color="000000"/>
            </w:tcBorders>
            <w:vAlign w:val="center"/>
          </w:tcPr>
          <w:p w:rsidR="008733C8" w:rsidRPr="003C7E38" w:rsidRDefault="008733C8" w:rsidP="003C7E38">
            <w:pPr>
              <w:jc w:val="center"/>
              <w:rPr>
                <w:rFonts w:eastAsia="Arial"/>
                <w:szCs w:val="24"/>
              </w:rPr>
            </w:pPr>
            <w:r w:rsidRPr="003C7E38">
              <w:rPr>
                <w:rFonts w:eastAsia="Arial"/>
                <w:szCs w:val="24"/>
              </w:rPr>
              <w:t>2</w:t>
            </w:r>
          </w:p>
        </w:tc>
        <w:tc>
          <w:tcPr>
            <w:tcW w:w="914" w:type="pct"/>
            <w:tcBorders>
              <w:top w:val="single" w:sz="5" w:space="0" w:color="000000"/>
              <w:left w:val="single" w:sz="5" w:space="0" w:color="000000"/>
              <w:bottom w:val="single" w:sz="5" w:space="0" w:color="000000"/>
              <w:right w:val="single" w:sz="5" w:space="0" w:color="000000"/>
            </w:tcBorders>
            <w:vAlign w:val="center"/>
          </w:tcPr>
          <w:p w:rsidR="008733C8" w:rsidRPr="003C7E38" w:rsidRDefault="008733C8" w:rsidP="003C7E38">
            <w:pPr>
              <w:jc w:val="center"/>
              <w:rPr>
                <w:rFonts w:eastAsia="Arial"/>
                <w:szCs w:val="24"/>
              </w:rPr>
            </w:pPr>
            <w:r w:rsidRPr="003C7E38">
              <w:rPr>
                <w:rFonts w:eastAsia="Arial"/>
                <w:szCs w:val="24"/>
              </w:rPr>
              <w:t>2</w:t>
            </w:r>
          </w:p>
        </w:tc>
        <w:tc>
          <w:tcPr>
            <w:tcW w:w="820" w:type="pct"/>
            <w:tcBorders>
              <w:top w:val="single" w:sz="5" w:space="0" w:color="000000"/>
              <w:left w:val="single" w:sz="5" w:space="0" w:color="000000"/>
              <w:bottom w:val="single" w:sz="5" w:space="0" w:color="000000"/>
              <w:right w:val="single" w:sz="5" w:space="0" w:color="000000"/>
            </w:tcBorders>
            <w:vAlign w:val="center"/>
          </w:tcPr>
          <w:p w:rsidR="008733C8" w:rsidRPr="003C7E38" w:rsidRDefault="00730CC1" w:rsidP="003C7E38">
            <w:pPr>
              <w:jc w:val="center"/>
              <w:rPr>
                <w:rFonts w:eastAsia="Arial"/>
                <w:szCs w:val="24"/>
              </w:rPr>
            </w:pPr>
            <w:r>
              <w:rPr>
                <w:rFonts w:eastAsia="Arial"/>
                <w:szCs w:val="24"/>
              </w:rPr>
              <w:t>18</w:t>
            </w:r>
          </w:p>
        </w:tc>
        <w:tc>
          <w:tcPr>
            <w:tcW w:w="914" w:type="pct"/>
            <w:tcBorders>
              <w:top w:val="single" w:sz="5" w:space="0" w:color="000000"/>
              <w:left w:val="single" w:sz="5" w:space="0" w:color="000000"/>
              <w:bottom w:val="single" w:sz="5" w:space="0" w:color="000000"/>
              <w:right w:val="single" w:sz="5" w:space="0" w:color="000000"/>
            </w:tcBorders>
            <w:vAlign w:val="center"/>
          </w:tcPr>
          <w:p w:rsidR="008733C8" w:rsidRPr="003C7E38" w:rsidRDefault="00730CC1" w:rsidP="003C7E38">
            <w:pPr>
              <w:jc w:val="center"/>
              <w:rPr>
                <w:rFonts w:eastAsia="Arial"/>
                <w:szCs w:val="24"/>
              </w:rPr>
            </w:pPr>
            <w:r>
              <w:rPr>
                <w:rFonts w:eastAsia="Arial"/>
                <w:szCs w:val="24"/>
              </w:rPr>
              <w:t>18</w:t>
            </w:r>
          </w:p>
        </w:tc>
      </w:tr>
      <w:tr w:rsidR="008733C8" w:rsidRPr="003C7E38" w:rsidTr="008733C8">
        <w:trPr>
          <w:trHeight w:hRule="exact" w:val="264"/>
        </w:trPr>
        <w:tc>
          <w:tcPr>
            <w:tcW w:w="235" w:type="pct"/>
            <w:tcBorders>
              <w:top w:val="single" w:sz="5" w:space="0" w:color="000000"/>
              <w:left w:val="single" w:sz="5" w:space="0" w:color="000000"/>
              <w:bottom w:val="single" w:sz="5" w:space="0" w:color="000000"/>
              <w:right w:val="single" w:sz="5" w:space="0" w:color="000000"/>
            </w:tcBorders>
            <w:vAlign w:val="center"/>
          </w:tcPr>
          <w:p w:rsidR="008733C8" w:rsidRPr="003C7E38" w:rsidRDefault="008733C8" w:rsidP="003C7E38">
            <w:pPr>
              <w:jc w:val="center"/>
              <w:rPr>
                <w:rFonts w:eastAsia="Arial"/>
                <w:szCs w:val="24"/>
              </w:rPr>
            </w:pPr>
            <w:r w:rsidRPr="003C7E38">
              <w:rPr>
                <w:rFonts w:eastAsia="Arial"/>
                <w:szCs w:val="24"/>
              </w:rPr>
              <w:t>3</w:t>
            </w:r>
          </w:p>
        </w:tc>
        <w:tc>
          <w:tcPr>
            <w:tcW w:w="929" w:type="pct"/>
            <w:vMerge/>
            <w:tcBorders>
              <w:left w:val="single" w:sz="5" w:space="0" w:color="000000"/>
              <w:right w:val="single" w:sz="5" w:space="0" w:color="000000"/>
            </w:tcBorders>
            <w:vAlign w:val="center"/>
          </w:tcPr>
          <w:p w:rsidR="008733C8" w:rsidRPr="003C7E38" w:rsidRDefault="008733C8" w:rsidP="003C7E38">
            <w:pPr>
              <w:jc w:val="center"/>
              <w:rPr>
                <w:szCs w:val="24"/>
              </w:rPr>
            </w:pPr>
          </w:p>
        </w:tc>
        <w:tc>
          <w:tcPr>
            <w:tcW w:w="365" w:type="pct"/>
            <w:tcBorders>
              <w:top w:val="single" w:sz="5" w:space="0" w:color="000000"/>
              <w:left w:val="single" w:sz="5" w:space="0" w:color="000000"/>
              <w:bottom w:val="single" w:sz="5" w:space="0" w:color="000000"/>
              <w:right w:val="single" w:sz="5" w:space="0" w:color="000000"/>
            </w:tcBorders>
            <w:vAlign w:val="center"/>
          </w:tcPr>
          <w:p w:rsidR="008733C8" w:rsidRPr="003C7E38" w:rsidRDefault="008733C8" w:rsidP="003C7E38">
            <w:pPr>
              <w:jc w:val="center"/>
              <w:rPr>
                <w:rFonts w:eastAsia="Arial"/>
                <w:szCs w:val="24"/>
                <w:lang w:val="mn-MN"/>
              </w:rPr>
            </w:pPr>
            <w:r>
              <w:rPr>
                <w:rFonts w:eastAsia="Arial"/>
                <w:szCs w:val="24"/>
                <w:lang w:val="mn-MN"/>
              </w:rPr>
              <w:t>8</w:t>
            </w:r>
          </w:p>
        </w:tc>
        <w:tc>
          <w:tcPr>
            <w:tcW w:w="822" w:type="pct"/>
            <w:tcBorders>
              <w:top w:val="single" w:sz="5" w:space="0" w:color="000000"/>
              <w:left w:val="single" w:sz="5" w:space="0" w:color="000000"/>
              <w:bottom w:val="single" w:sz="5" w:space="0" w:color="000000"/>
              <w:right w:val="single" w:sz="5" w:space="0" w:color="000000"/>
            </w:tcBorders>
            <w:vAlign w:val="center"/>
          </w:tcPr>
          <w:p w:rsidR="008733C8" w:rsidRPr="003C7E38" w:rsidRDefault="008733C8" w:rsidP="003C7E38">
            <w:pPr>
              <w:jc w:val="center"/>
              <w:rPr>
                <w:rFonts w:eastAsia="Arial"/>
                <w:szCs w:val="24"/>
              </w:rPr>
            </w:pPr>
            <w:r w:rsidRPr="003C7E38">
              <w:rPr>
                <w:rFonts w:eastAsia="Arial"/>
                <w:szCs w:val="24"/>
              </w:rPr>
              <w:t>2</w:t>
            </w:r>
          </w:p>
        </w:tc>
        <w:tc>
          <w:tcPr>
            <w:tcW w:w="914" w:type="pct"/>
            <w:tcBorders>
              <w:top w:val="single" w:sz="5" w:space="0" w:color="000000"/>
              <w:left w:val="single" w:sz="5" w:space="0" w:color="000000"/>
              <w:bottom w:val="single" w:sz="5" w:space="0" w:color="000000"/>
              <w:right w:val="single" w:sz="5" w:space="0" w:color="000000"/>
            </w:tcBorders>
            <w:vAlign w:val="center"/>
          </w:tcPr>
          <w:p w:rsidR="008733C8" w:rsidRPr="003C7E38" w:rsidRDefault="008733C8" w:rsidP="003C7E38">
            <w:pPr>
              <w:jc w:val="center"/>
              <w:rPr>
                <w:rFonts w:eastAsia="Arial"/>
                <w:szCs w:val="24"/>
              </w:rPr>
            </w:pPr>
            <w:r w:rsidRPr="003C7E38">
              <w:rPr>
                <w:rFonts w:eastAsia="Arial"/>
                <w:szCs w:val="24"/>
              </w:rPr>
              <w:t>2</w:t>
            </w:r>
          </w:p>
        </w:tc>
        <w:tc>
          <w:tcPr>
            <w:tcW w:w="820" w:type="pct"/>
            <w:tcBorders>
              <w:top w:val="single" w:sz="5" w:space="0" w:color="000000"/>
              <w:left w:val="single" w:sz="5" w:space="0" w:color="000000"/>
              <w:bottom w:val="single" w:sz="5" w:space="0" w:color="000000"/>
              <w:right w:val="single" w:sz="5" w:space="0" w:color="000000"/>
            </w:tcBorders>
            <w:vAlign w:val="center"/>
          </w:tcPr>
          <w:p w:rsidR="008733C8" w:rsidRPr="00730CC1" w:rsidRDefault="00730CC1" w:rsidP="003C7E38">
            <w:pPr>
              <w:jc w:val="center"/>
              <w:rPr>
                <w:rFonts w:eastAsia="Arial"/>
                <w:szCs w:val="24"/>
              </w:rPr>
            </w:pPr>
            <w:r>
              <w:rPr>
                <w:rFonts w:eastAsia="Arial"/>
                <w:szCs w:val="24"/>
                <w:lang w:val="mn-MN"/>
              </w:rPr>
              <w:t>18</w:t>
            </w:r>
          </w:p>
        </w:tc>
        <w:tc>
          <w:tcPr>
            <w:tcW w:w="914" w:type="pct"/>
            <w:tcBorders>
              <w:top w:val="single" w:sz="5" w:space="0" w:color="000000"/>
              <w:left w:val="single" w:sz="5" w:space="0" w:color="000000"/>
              <w:bottom w:val="single" w:sz="5" w:space="0" w:color="000000"/>
              <w:right w:val="single" w:sz="5" w:space="0" w:color="000000"/>
            </w:tcBorders>
            <w:vAlign w:val="center"/>
          </w:tcPr>
          <w:p w:rsidR="008733C8" w:rsidRPr="00730CC1" w:rsidRDefault="00730CC1" w:rsidP="003C7E38">
            <w:pPr>
              <w:jc w:val="center"/>
              <w:rPr>
                <w:rFonts w:eastAsia="Arial"/>
                <w:szCs w:val="24"/>
              </w:rPr>
            </w:pPr>
            <w:r>
              <w:rPr>
                <w:rFonts w:eastAsia="Arial"/>
                <w:szCs w:val="24"/>
              </w:rPr>
              <w:t>18</w:t>
            </w:r>
          </w:p>
        </w:tc>
      </w:tr>
      <w:tr w:rsidR="008733C8" w:rsidRPr="003C7E38" w:rsidTr="008733C8">
        <w:trPr>
          <w:trHeight w:hRule="exact" w:val="262"/>
        </w:trPr>
        <w:tc>
          <w:tcPr>
            <w:tcW w:w="235" w:type="pct"/>
            <w:tcBorders>
              <w:top w:val="single" w:sz="5" w:space="0" w:color="000000"/>
              <w:left w:val="single" w:sz="5" w:space="0" w:color="000000"/>
              <w:bottom w:val="single" w:sz="4" w:space="0" w:color="auto"/>
              <w:right w:val="single" w:sz="5" w:space="0" w:color="000000"/>
            </w:tcBorders>
            <w:vAlign w:val="center"/>
          </w:tcPr>
          <w:p w:rsidR="008733C8" w:rsidRPr="003C7E38" w:rsidRDefault="008733C8" w:rsidP="003C7E38">
            <w:pPr>
              <w:jc w:val="center"/>
              <w:rPr>
                <w:szCs w:val="24"/>
                <w:lang w:val="mn-MN"/>
              </w:rPr>
            </w:pPr>
            <w:r>
              <w:rPr>
                <w:szCs w:val="24"/>
                <w:lang w:val="mn-MN"/>
              </w:rPr>
              <w:t>4</w:t>
            </w:r>
          </w:p>
          <w:p w:rsidR="008733C8" w:rsidRPr="003C7E38" w:rsidRDefault="008733C8" w:rsidP="003C7E38">
            <w:pPr>
              <w:jc w:val="center"/>
              <w:rPr>
                <w:rFonts w:eastAsia="Arial"/>
                <w:szCs w:val="24"/>
              </w:rPr>
            </w:pPr>
          </w:p>
        </w:tc>
        <w:tc>
          <w:tcPr>
            <w:tcW w:w="929" w:type="pct"/>
            <w:vMerge/>
            <w:tcBorders>
              <w:left w:val="single" w:sz="5" w:space="0" w:color="000000"/>
              <w:right w:val="single" w:sz="5" w:space="0" w:color="000000"/>
            </w:tcBorders>
            <w:vAlign w:val="center"/>
          </w:tcPr>
          <w:p w:rsidR="008733C8" w:rsidRPr="003C7E38" w:rsidRDefault="008733C8" w:rsidP="003C7E38">
            <w:pPr>
              <w:jc w:val="center"/>
              <w:rPr>
                <w:rFonts w:eastAsia="Arial"/>
                <w:szCs w:val="24"/>
                <w:lang w:val="mn-MN"/>
              </w:rPr>
            </w:pPr>
          </w:p>
        </w:tc>
        <w:tc>
          <w:tcPr>
            <w:tcW w:w="365" w:type="pct"/>
            <w:tcBorders>
              <w:top w:val="single" w:sz="5" w:space="0" w:color="000000"/>
              <w:left w:val="single" w:sz="5" w:space="0" w:color="000000"/>
              <w:bottom w:val="single" w:sz="5" w:space="0" w:color="000000"/>
              <w:right w:val="single" w:sz="5" w:space="0" w:color="000000"/>
            </w:tcBorders>
            <w:vAlign w:val="center"/>
          </w:tcPr>
          <w:p w:rsidR="008733C8" w:rsidRPr="008733C8" w:rsidRDefault="008733C8" w:rsidP="003C7E38">
            <w:pPr>
              <w:jc w:val="center"/>
              <w:rPr>
                <w:rFonts w:eastAsia="Arial"/>
                <w:szCs w:val="24"/>
              </w:rPr>
            </w:pPr>
            <w:r>
              <w:rPr>
                <w:rFonts w:eastAsia="Arial"/>
                <w:szCs w:val="24"/>
              </w:rPr>
              <w:t>9</w:t>
            </w:r>
          </w:p>
        </w:tc>
        <w:tc>
          <w:tcPr>
            <w:tcW w:w="822" w:type="pct"/>
            <w:tcBorders>
              <w:top w:val="single" w:sz="5" w:space="0" w:color="000000"/>
              <w:left w:val="single" w:sz="5" w:space="0" w:color="000000"/>
              <w:bottom w:val="single" w:sz="5" w:space="0" w:color="000000"/>
              <w:right w:val="single" w:sz="5" w:space="0" w:color="000000"/>
            </w:tcBorders>
            <w:vAlign w:val="center"/>
          </w:tcPr>
          <w:p w:rsidR="008733C8" w:rsidRPr="003C7E38" w:rsidRDefault="008733C8" w:rsidP="003C7E38">
            <w:pPr>
              <w:jc w:val="center"/>
              <w:rPr>
                <w:rFonts w:eastAsia="Arial"/>
                <w:szCs w:val="24"/>
              </w:rPr>
            </w:pPr>
            <w:r w:rsidRPr="003C7E38">
              <w:rPr>
                <w:rFonts w:eastAsia="Arial"/>
                <w:szCs w:val="24"/>
              </w:rPr>
              <w:t>2</w:t>
            </w:r>
          </w:p>
        </w:tc>
        <w:tc>
          <w:tcPr>
            <w:tcW w:w="914" w:type="pct"/>
            <w:tcBorders>
              <w:top w:val="single" w:sz="5" w:space="0" w:color="000000"/>
              <w:left w:val="single" w:sz="5" w:space="0" w:color="000000"/>
              <w:bottom w:val="single" w:sz="5" w:space="0" w:color="000000"/>
              <w:right w:val="single" w:sz="5" w:space="0" w:color="000000"/>
            </w:tcBorders>
            <w:vAlign w:val="center"/>
          </w:tcPr>
          <w:p w:rsidR="008733C8" w:rsidRPr="003C7E38" w:rsidRDefault="008733C8" w:rsidP="003C7E38">
            <w:pPr>
              <w:jc w:val="center"/>
              <w:rPr>
                <w:rFonts w:eastAsia="Arial"/>
                <w:szCs w:val="24"/>
              </w:rPr>
            </w:pPr>
            <w:r w:rsidRPr="003C7E38">
              <w:rPr>
                <w:rFonts w:eastAsia="Arial"/>
                <w:szCs w:val="24"/>
              </w:rPr>
              <w:t>2</w:t>
            </w:r>
          </w:p>
        </w:tc>
        <w:tc>
          <w:tcPr>
            <w:tcW w:w="820" w:type="pct"/>
            <w:tcBorders>
              <w:top w:val="single" w:sz="5" w:space="0" w:color="000000"/>
              <w:left w:val="single" w:sz="5" w:space="0" w:color="000000"/>
              <w:bottom w:val="single" w:sz="5" w:space="0" w:color="000000"/>
              <w:right w:val="single" w:sz="5" w:space="0" w:color="000000"/>
            </w:tcBorders>
            <w:vAlign w:val="center"/>
          </w:tcPr>
          <w:p w:rsidR="008733C8" w:rsidRPr="003C7E38" w:rsidRDefault="008733C8" w:rsidP="003C7E38">
            <w:pPr>
              <w:jc w:val="center"/>
              <w:rPr>
                <w:rFonts w:eastAsia="Arial"/>
                <w:szCs w:val="24"/>
                <w:lang w:val="mn-MN"/>
              </w:rPr>
            </w:pPr>
            <w:r>
              <w:rPr>
                <w:rFonts w:eastAsia="Arial"/>
                <w:szCs w:val="24"/>
                <w:lang w:val="mn-MN"/>
              </w:rPr>
              <w:t>18</w:t>
            </w:r>
          </w:p>
        </w:tc>
        <w:tc>
          <w:tcPr>
            <w:tcW w:w="914" w:type="pct"/>
            <w:tcBorders>
              <w:top w:val="single" w:sz="5" w:space="0" w:color="000000"/>
              <w:left w:val="single" w:sz="5" w:space="0" w:color="000000"/>
              <w:bottom w:val="single" w:sz="5" w:space="0" w:color="000000"/>
              <w:right w:val="single" w:sz="5" w:space="0" w:color="000000"/>
            </w:tcBorders>
            <w:vAlign w:val="center"/>
          </w:tcPr>
          <w:p w:rsidR="008733C8" w:rsidRPr="003C7E38" w:rsidRDefault="008733C8" w:rsidP="003C7E38">
            <w:pPr>
              <w:jc w:val="center"/>
              <w:rPr>
                <w:rFonts w:eastAsia="Arial"/>
                <w:szCs w:val="24"/>
                <w:lang w:val="mn-MN"/>
              </w:rPr>
            </w:pPr>
            <w:r>
              <w:rPr>
                <w:rFonts w:eastAsia="Arial"/>
                <w:szCs w:val="24"/>
                <w:lang w:val="mn-MN"/>
              </w:rPr>
              <w:t>18</w:t>
            </w:r>
          </w:p>
        </w:tc>
      </w:tr>
      <w:tr w:rsidR="008733C8" w:rsidRPr="003C7E38" w:rsidTr="008733C8">
        <w:trPr>
          <w:trHeight w:hRule="exact" w:val="269"/>
        </w:trPr>
        <w:tc>
          <w:tcPr>
            <w:tcW w:w="235" w:type="pct"/>
            <w:tcBorders>
              <w:top w:val="single" w:sz="4" w:space="0" w:color="auto"/>
              <w:left w:val="single" w:sz="5" w:space="0" w:color="000000"/>
              <w:bottom w:val="single" w:sz="5" w:space="0" w:color="000000"/>
              <w:right w:val="single" w:sz="5" w:space="0" w:color="000000"/>
            </w:tcBorders>
            <w:vAlign w:val="center"/>
          </w:tcPr>
          <w:p w:rsidR="008733C8" w:rsidRPr="003C7E38" w:rsidRDefault="008733C8" w:rsidP="003C7E38">
            <w:pPr>
              <w:jc w:val="center"/>
              <w:rPr>
                <w:szCs w:val="24"/>
                <w:lang w:val="mn-MN"/>
              </w:rPr>
            </w:pPr>
            <w:r>
              <w:rPr>
                <w:szCs w:val="24"/>
                <w:lang w:val="mn-MN"/>
              </w:rPr>
              <w:t>5</w:t>
            </w:r>
          </w:p>
        </w:tc>
        <w:tc>
          <w:tcPr>
            <w:tcW w:w="929" w:type="pct"/>
            <w:vMerge/>
            <w:tcBorders>
              <w:left w:val="single" w:sz="5" w:space="0" w:color="000000"/>
              <w:right w:val="single" w:sz="5" w:space="0" w:color="000000"/>
            </w:tcBorders>
            <w:vAlign w:val="center"/>
          </w:tcPr>
          <w:p w:rsidR="008733C8" w:rsidRPr="003C7E38" w:rsidRDefault="008733C8" w:rsidP="003C7E38">
            <w:pPr>
              <w:jc w:val="center"/>
              <w:rPr>
                <w:szCs w:val="24"/>
              </w:rPr>
            </w:pPr>
          </w:p>
        </w:tc>
        <w:tc>
          <w:tcPr>
            <w:tcW w:w="365" w:type="pct"/>
            <w:tcBorders>
              <w:top w:val="single" w:sz="5" w:space="0" w:color="000000"/>
              <w:left w:val="single" w:sz="5" w:space="0" w:color="000000"/>
              <w:bottom w:val="single" w:sz="5" w:space="0" w:color="000000"/>
              <w:right w:val="single" w:sz="5" w:space="0" w:color="000000"/>
            </w:tcBorders>
            <w:vAlign w:val="center"/>
          </w:tcPr>
          <w:p w:rsidR="008733C8" w:rsidRPr="003C7E38" w:rsidRDefault="008733C8" w:rsidP="003C7E38">
            <w:pPr>
              <w:jc w:val="center"/>
              <w:rPr>
                <w:rFonts w:eastAsia="Arial"/>
                <w:szCs w:val="24"/>
              </w:rPr>
            </w:pPr>
            <w:r>
              <w:rPr>
                <w:rFonts w:eastAsia="Arial"/>
                <w:szCs w:val="24"/>
              </w:rPr>
              <w:t>10</w:t>
            </w:r>
          </w:p>
        </w:tc>
        <w:tc>
          <w:tcPr>
            <w:tcW w:w="822" w:type="pct"/>
            <w:tcBorders>
              <w:top w:val="single" w:sz="5" w:space="0" w:color="000000"/>
              <w:left w:val="single" w:sz="5" w:space="0" w:color="000000"/>
              <w:bottom w:val="single" w:sz="5" w:space="0" w:color="000000"/>
              <w:right w:val="single" w:sz="5" w:space="0" w:color="000000"/>
            </w:tcBorders>
            <w:vAlign w:val="center"/>
          </w:tcPr>
          <w:p w:rsidR="008733C8" w:rsidRPr="003C7E38" w:rsidRDefault="008733C8" w:rsidP="003C7E38">
            <w:pPr>
              <w:jc w:val="center"/>
              <w:rPr>
                <w:rFonts w:eastAsia="Arial"/>
                <w:szCs w:val="24"/>
              </w:rPr>
            </w:pPr>
            <w:r w:rsidRPr="003C7E38">
              <w:rPr>
                <w:rFonts w:eastAsia="Arial"/>
                <w:szCs w:val="24"/>
              </w:rPr>
              <w:t>2</w:t>
            </w:r>
          </w:p>
        </w:tc>
        <w:tc>
          <w:tcPr>
            <w:tcW w:w="914" w:type="pct"/>
            <w:tcBorders>
              <w:top w:val="single" w:sz="5" w:space="0" w:color="000000"/>
              <w:left w:val="single" w:sz="5" w:space="0" w:color="000000"/>
              <w:bottom w:val="single" w:sz="5" w:space="0" w:color="000000"/>
              <w:right w:val="single" w:sz="5" w:space="0" w:color="000000"/>
            </w:tcBorders>
            <w:vAlign w:val="center"/>
          </w:tcPr>
          <w:p w:rsidR="008733C8" w:rsidRPr="003C7E38" w:rsidRDefault="008733C8" w:rsidP="003C7E38">
            <w:pPr>
              <w:jc w:val="center"/>
              <w:rPr>
                <w:rFonts w:eastAsia="Arial"/>
                <w:szCs w:val="24"/>
              </w:rPr>
            </w:pPr>
            <w:r w:rsidRPr="003C7E38">
              <w:rPr>
                <w:rFonts w:eastAsia="Arial"/>
                <w:szCs w:val="24"/>
              </w:rPr>
              <w:t>2</w:t>
            </w:r>
          </w:p>
        </w:tc>
        <w:tc>
          <w:tcPr>
            <w:tcW w:w="820" w:type="pct"/>
            <w:tcBorders>
              <w:top w:val="single" w:sz="5" w:space="0" w:color="000000"/>
              <w:left w:val="single" w:sz="5" w:space="0" w:color="000000"/>
              <w:bottom w:val="single" w:sz="5" w:space="0" w:color="000000"/>
              <w:right w:val="single" w:sz="5" w:space="0" w:color="000000"/>
            </w:tcBorders>
            <w:vAlign w:val="center"/>
          </w:tcPr>
          <w:p w:rsidR="008733C8" w:rsidRPr="003C7E38" w:rsidRDefault="008733C8" w:rsidP="003C7E38">
            <w:pPr>
              <w:jc w:val="center"/>
              <w:rPr>
                <w:rFonts w:eastAsia="Arial"/>
                <w:szCs w:val="24"/>
              </w:rPr>
            </w:pPr>
            <w:r w:rsidRPr="003C7E38">
              <w:rPr>
                <w:rFonts w:eastAsia="Arial"/>
                <w:szCs w:val="24"/>
              </w:rPr>
              <w:t>18</w:t>
            </w:r>
          </w:p>
        </w:tc>
        <w:tc>
          <w:tcPr>
            <w:tcW w:w="914" w:type="pct"/>
            <w:tcBorders>
              <w:top w:val="single" w:sz="5" w:space="0" w:color="000000"/>
              <w:left w:val="single" w:sz="5" w:space="0" w:color="000000"/>
              <w:bottom w:val="single" w:sz="5" w:space="0" w:color="000000"/>
              <w:right w:val="single" w:sz="5" w:space="0" w:color="000000"/>
            </w:tcBorders>
            <w:vAlign w:val="center"/>
          </w:tcPr>
          <w:p w:rsidR="008733C8" w:rsidRPr="003C7E38" w:rsidRDefault="008733C8" w:rsidP="003C7E38">
            <w:pPr>
              <w:jc w:val="center"/>
              <w:rPr>
                <w:rFonts w:eastAsia="Arial"/>
                <w:szCs w:val="24"/>
              </w:rPr>
            </w:pPr>
            <w:r w:rsidRPr="003C7E38">
              <w:rPr>
                <w:rFonts w:eastAsia="Arial"/>
                <w:szCs w:val="24"/>
              </w:rPr>
              <w:t>18</w:t>
            </w:r>
          </w:p>
        </w:tc>
      </w:tr>
      <w:tr w:rsidR="008733C8" w:rsidRPr="003C7E38" w:rsidTr="008733C8">
        <w:trPr>
          <w:trHeight w:hRule="exact" w:val="269"/>
        </w:trPr>
        <w:tc>
          <w:tcPr>
            <w:tcW w:w="235" w:type="pct"/>
            <w:tcBorders>
              <w:left w:val="single" w:sz="5" w:space="0" w:color="000000"/>
              <w:bottom w:val="single" w:sz="5" w:space="0" w:color="000000"/>
              <w:right w:val="single" w:sz="5" w:space="0" w:color="000000"/>
            </w:tcBorders>
            <w:vAlign w:val="center"/>
          </w:tcPr>
          <w:p w:rsidR="008733C8" w:rsidRPr="003C7E38" w:rsidRDefault="008733C8" w:rsidP="003C7E38">
            <w:pPr>
              <w:jc w:val="center"/>
              <w:rPr>
                <w:szCs w:val="24"/>
                <w:lang w:val="mn-MN"/>
              </w:rPr>
            </w:pPr>
            <w:r>
              <w:rPr>
                <w:szCs w:val="24"/>
                <w:lang w:val="mn-MN"/>
              </w:rPr>
              <w:t>6</w:t>
            </w:r>
          </w:p>
        </w:tc>
        <w:tc>
          <w:tcPr>
            <w:tcW w:w="929" w:type="pct"/>
            <w:vMerge/>
            <w:tcBorders>
              <w:left w:val="single" w:sz="5" w:space="0" w:color="000000"/>
              <w:bottom w:val="single" w:sz="5" w:space="0" w:color="000000"/>
              <w:right w:val="single" w:sz="5" w:space="0" w:color="000000"/>
            </w:tcBorders>
            <w:vAlign w:val="center"/>
          </w:tcPr>
          <w:p w:rsidR="008733C8" w:rsidRPr="003C7E38" w:rsidRDefault="008733C8" w:rsidP="003C7E38">
            <w:pPr>
              <w:jc w:val="center"/>
              <w:rPr>
                <w:szCs w:val="24"/>
              </w:rPr>
            </w:pPr>
          </w:p>
        </w:tc>
        <w:tc>
          <w:tcPr>
            <w:tcW w:w="365" w:type="pct"/>
            <w:tcBorders>
              <w:top w:val="single" w:sz="5" w:space="0" w:color="000000"/>
              <w:left w:val="single" w:sz="5" w:space="0" w:color="000000"/>
              <w:bottom w:val="single" w:sz="5" w:space="0" w:color="000000"/>
              <w:right w:val="single" w:sz="5" w:space="0" w:color="000000"/>
            </w:tcBorders>
            <w:vAlign w:val="center"/>
          </w:tcPr>
          <w:p w:rsidR="008733C8" w:rsidRPr="003C7E38" w:rsidRDefault="008733C8" w:rsidP="003C7E38">
            <w:pPr>
              <w:jc w:val="center"/>
              <w:rPr>
                <w:rFonts w:eastAsia="Arial"/>
                <w:szCs w:val="24"/>
                <w:lang w:val="mn-MN"/>
              </w:rPr>
            </w:pPr>
            <w:r>
              <w:rPr>
                <w:rFonts w:eastAsia="Arial"/>
                <w:szCs w:val="24"/>
                <w:lang w:val="mn-MN"/>
              </w:rPr>
              <w:t>11</w:t>
            </w:r>
          </w:p>
        </w:tc>
        <w:tc>
          <w:tcPr>
            <w:tcW w:w="822" w:type="pct"/>
            <w:tcBorders>
              <w:top w:val="single" w:sz="5" w:space="0" w:color="000000"/>
              <w:left w:val="single" w:sz="5" w:space="0" w:color="000000"/>
              <w:bottom w:val="single" w:sz="5" w:space="0" w:color="000000"/>
              <w:right w:val="single" w:sz="5" w:space="0" w:color="000000"/>
            </w:tcBorders>
            <w:vAlign w:val="center"/>
          </w:tcPr>
          <w:p w:rsidR="008733C8" w:rsidRPr="008733C8" w:rsidRDefault="008733C8" w:rsidP="003C7E38">
            <w:pPr>
              <w:jc w:val="center"/>
              <w:rPr>
                <w:rFonts w:eastAsia="Arial"/>
                <w:szCs w:val="24"/>
              </w:rPr>
            </w:pPr>
            <w:r>
              <w:rPr>
                <w:rFonts w:eastAsia="Arial"/>
                <w:szCs w:val="24"/>
                <w:lang w:val="mn-MN"/>
              </w:rPr>
              <w:t>2</w:t>
            </w:r>
          </w:p>
        </w:tc>
        <w:tc>
          <w:tcPr>
            <w:tcW w:w="914" w:type="pct"/>
            <w:tcBorders>
              <w:top w:val="single" w:sz="5" w:space="0" w:color="000000"/>
              <w:left w:val="single" w:sz="5" w:space="0" w:color="000000"/>
              <w:bottom w:val="single" w:sz="5" w:space="0" w:color="000000"/>
              <w:right w:val="single" w:sz="5" w:space="0" w:color="000000"/>
            </w:tcBorders>
            <w:vAlign w:val="center"/>
          </w:tcPr>
          <w:p w:rsidR="008733C8" w:rsidRPr="003C7E38" w:rsidRDefault="008733C8" w:rsidP="003C7E38">
            <w:pPr>
              <w:jc w:val="center"/>
              <w:rPr>
                <w:rFonts w:eastAsia="Arial"/>
                <w:szCs w:val="24"/>
                <w:lang w:val="mn-MN"/>
              </w:rPr>
            </w:pPr>
            <w:r>
              <w:rPr>
                <w:rFonts w:eastAsia="Arial"/>
                <w:szCs w:val="24"/>
                <w:lang w:val="mn-MN"/>
              </w:rPr>
              <w:t>2</w:t>
            </w:r>
          </w:p>
        </w:tc>
        <w:tc>
          <w:tcPr>
            <w:tcW w:w="820" w:type="pct"/>
            <w:tcBorders>
              <w:top w:val="single" w:sz="5" w:space="0" w:color="000000"/>
              <w:left w:val="single" w:sz="5" w:space="0" w:color="000000"/>
              <w:bottom w:val="single" w:sz="5" w:space="0" w:color="000000"/>
              <w:right w:val="single" w:sz="5" w:space="0" w:color="000000"/>
            </w:tcBorders>
            <w:vAlign w:val="center"/>
          </w:tcPr>
          <w:p w:rsidR="008733C8" w:rsidRPr="003C7E38" w:rsidRDefault="008733C8" w:rsidP="003C7E38">
            <w:pPr>
              <w:jc w:val="center"/>
              <w:rPr>
                <w:rFonts w:eastAsia="Arial"/>
                <w:szCs w:val="24"/>
                <w:lang w:val="mn-MN"/>
              </w:rPr>
            </w:pPr>
            <w:r>
              <w:rPr>
                <w:rFonts w:eastAsia="Arial"/>
                <w:szCs w:val="24"/>
                <w:lang w:val="mn-MN"/>
              </w:rPr>
              <w:t>18</w:t>
            </w:r>
          </w:p>
        </w:tc>
        <w:tc>
          <w:tcPr>
            <w:tcW w:w="914" w:type="pct"/>
            <w:tcBorders>
              <w:top w:val="single" w:sz="5" w:space="0" w:color="000000"/>
              <w:left w:val="single" w:sz="5" w:space="0" w:color="000000"/>
              <w:bottom w:val="single" w:sz="5" w:space="0" w:color="000000"/>
              <w:right w:val="single" w:sz="5" w:space="0" w:color="000000"/>
            </w:tcBorders>
            <w:vAlign w:val="center"/>
          </w:tcPr>
          <w:p w:rsidR="008733C8" w:rsidRPr="003C7E38" w:rsidRDefault="008733C8" w:rsidP="003C7E38">
            <w:pPr>
              <w:jc w:val="center"/>
              <w:rPr>
                <w:rFonts w:eastAsia="Arial"/>
                <w:szCs w:val="24"/>
                <w:lang w:val="mn-MN"/>
              </w:rPr>
            </w:pPr>
            <w:r>
              <w:rPr>
                <w:rFonts w:eastAsia="Arial"/>
                <w:szCs w:val="24"/>
                <w:lang w:val="mn-MN"/>
              </w:rPr>
              <w:t>18</w:t>
            </w:r>
          </w:p>
        </w:tc>
      </w:tr>
      <w:tr w:rsidR="003C7E38" w:rsidRPr="003C7E38" w:rsidTr="008733C8">
        <w:trPr>
          <w:trHeight w:hRule="exact" w:val="506"/>
        </w:trPr>
        <w:tc>
          <w:tcPr>
            <w:tcW w:w="235" w:type="pct"/>
            <w:tcBorders>
              <w:top w:val="single" w:sz="5" w:space="0" w:color="000000"/>
              <w:left w:val="single" w:sz="5" w:space="0" w:color="000000"/>
              <w:bottom w:val="single" w:sz="5" w:space="0" w:color="000000"/>
              <w:right w:val="single" w:sz="5" w:space="0" w:color="000000"/>
            </w:tcBorders>
            <w:shd w:val="clear" w:color="auto" w:fill="D9D9D9"/>
            <w:vAlign w:val="center"/>
          </w:tcPr>
          <w:p w:rsidR="003C7E38" w:rsidRPr="003C7E38" w:rsidRDefault="003C7E38" w:rsidP="003C7E38">
            <w:pPr>
              <w:jc w:val="center"/>
              <w:rPr>
                <w:szCs w:val="24"/>
              </w:rPr>
            </w:pPr>
          </w:p>
        </w:tc>
        <w:tc>
          <w:tcPr>
            <w:tcW w:w="1294" w:type="pct"/>
            <w:gridSpan w:val="2"/>
            <w:tcBorders>
              <w:top w:val="nil"/>
              <w:left w:val="single" w:sz="5" w:space="0" w:color="000000"/>
              <w:bottom w:val="single" w:sz="5" w:space="0" w:color="000000"/>
              <w:right w:val="single" w:sz="5" w:space="0" w:color="000000"/>
            </w:tcBorders>
            <w:shd w:val="clear" w:color="auto" w:fill="D9D9D9"/>
            <w:vAlign w:val="center"/>
          </w:tcPr>
          <w:p w:rsidR="003C7E38" w:rsidRPr="003C7E38" w:rsidRDefault="003C7E38" w:rsidP="003C7E38">
            <w:pPr>
              <w:jc w:val="center"/>
              <w:rPr>
                <w:rFonts w:eastAsia="Arial"/>
                <w:szCs w:val="24"/>
              </w:rPr>
            </w:pPr>
            <w:r w:rsidRPr="003C7E38">
              <w:rPr>
                <w:rFonts w:eastAsia="Arial"/>
                <w:szCs w:val="24"/>
              </w:rPr>
              <w:t>НИЙТ</w:t>
            </w:r>
          </w:p>
        </w:tc>
        <w:tc>
          <w:tcPr>
            <w:tcW w:w="822" w:type="pct"/>
            <w:tcBorders>
              <w:top w:val="single" w:sz="5" w:space="0" w:color="000000"/>
              <w:left w:val="single" w:sz="5" w:space="0" w:color="000000"/>
              <w:bottom w:val="single" w:sz="5" w:space="0" w:color="000000"/>
              <w:right w:val="single" w:sz="5" w:space="0" w:color="000000"/>
            </w:tcBorders>
            <w:shd w:val="clear" w:color="auto" w:fill="D9D9D9"/>
            <w:vAlign w:val="center"/>
          </w:tcPr>
          <w:p w:rsidR="003C7E38" w:rsidRPr="003C7E38" w:rsidRDefault="003C7E38" w:rsidP="003C7E38">
            <w:pPr>
              <w:jc w:val="center"/>
              <w:rPr>
                <w:rFonts w:eastAsia="Arial"/>
                <w:szCs w:val="24"/>
                <w:lang w:val="mn-MN"/>
              </w:rPr>
            </w:pPr>
            <w:r>
              <w:rPr>
                <w:rFonts w:eastAsia="Arial"/>
                <w:szCs w:val="24"/>
                <w:lang w:val="mn-MN"/>
              </w:rPr>
              <w:t>12</w:t>
            </w:r>
          </w:p>
        </w:tc>
        <w:tc>
          <w:tcPr>
            <w:tcW w:w="914" w:type="pct"/>
            <w:tcBorders>
              <w:top w:val="single" w:sz="5" w:space="0" w:color="000000"/>
              <w:left w:val="single" w:sz="5" w:space="0" w:color="000000"/>
              <w:bottom w:val="single" w:sz="5" w:space="0" w:color="000000"/>
              <w:right w:val="single" w:sz="5" w:space="0" w:color="000000"/>
            </w:tcBorders>
            <w:shd w:val="clear" w:color="auto" w:fill="D9D9D9"/>
            <w:vAlign w:val="center"/>
          </w:tcPr>
          <w:p w:rsidR="003C7E38" w:rsidRPr="003C7E38" w:rsidRDefault="003C7E38" w:rsidP="003C7E38">
            <w:pPr>
              <w:jc w:val="center"/>
              <w:rPr>
                <w:rFonts w:eastAsia="Arial"/>
                <w:szCs w:val="24"/>
                <w:lang w:val="mn-MN"/>
              </w:rPr>
            </w:pPr>
            <w:r>
              <w:rPr>
                <w:rFonts w:eastAsia="Arial"/>
                <w:szCs w:val="24"/>
                <w:lang w:val="mn-MN"/>
              </w:rPr>
              <w:t>12</w:t>
            </w:r>
          </w:p>
        </w:tc>
        <w:tc>
          <w:tcPr>
            <w:tcW w:w="820" w:type="pct"/>
            <w:tcBorders>
              <w:top w:val="single" w:sz="5" w:space="0" w:color="000000"/>
              <w:left w:val="single" w:sz="5" w:space="0" w:color="000000"/>
              <w:bottom w:val="single" w:sz="5" w:space="0" w:color="000000"/>
              <w:right w:val="single" w:sz="5" w:space="0" w:color="000000"/>
            </w:tcBorders>
            <w:shd w:val="clear" w:color="auto" w:fill="D9D9D9"/>
            <w:vAlign w:val="center"/>
          </w:tcPr>
          <w:p w:rsidR="003C7E38" w:rsidRPr="003C7E38" w:rsidRDefault="00730CC1" w:rsidP="003C7E38">
            <w:pPr>
              <w:jc w:val="center"/>
              <w:rPr>
                <w:rFonts w:eastAsia="Arial"/>
                <w:szCs w:val="24"/>
              </w:rPr>
            </w:pPr>
            <w:r>
              <w:rPr>
                <w:rFonts w:eastAsia="Arial"/>
                <w:szCs w:val="24"/>
              </w:rPr>
              <w:t>108</w:t>
            </w:r>
          </w:p>
        </w:tc>
        <w:tc>
          <w:tcPr>
            <w:tcW w:w="914" w:type="pct"/>
            <w:tcBorders>
              <w:top w:val="single" w:sz="5" w:space="0" w:color="000000"/>
              <w:left w:val="single" w:sz="5" w:space="0" w:color="000000"/>
              <w:bottom w:val="single" w:sz="5" w:space="0" w:color="000000"/>
              <w:right w:val="single" w:sz="5" w:space="0" w:color="000000"/>
            </w:tcBorders>
            <w:shd w:val="clear" w:color="auto" w:fill="D9D9D9"/>
            <w:vAlign w:val="center"/>
          </w:tcPr>
          <w:p w:rsidR="003C7E38" w:rsidRPr="003C7E38" w:rsidRDefault="00730CC1" w:rsidP="003C7E38">
            <w:pPr>
              <w:jc w:val="center"/>
              <w:rPr>
                <w:rFonts w:eastAsia="Arial"/>
                <w:szCs w:val="24"/>
              </w:rPr>
            </w:pPr>
            <w:r>
              <w:rPr>
                <w:rFonts w:eastAsia="Arial"/>
                <w:szCs w:val="24"/>
              </w:rPr>
              <w:t>108</w:t>
            </w:r>
          </w:p>
        </w:tc>
      </w:tr>
    </w:tbl>
    <w:p w:rsidR="0067050A" w:rsidRPr="00001A7C" w:rsidRDefault="0067050A" w:rsidP="00621A8E">
      <w:pPr>
        <w:jc w:val="both"/>
        <w:rPr>
          <w:rFonts w:ascii="Arial" w:hAnsi="Arial" w:cs="Arial"/>
          <w:sz w:val="24"/>
          <w:szCs w:val="24"/>
        </w:rPr>
      </w:pPr>
    </w:p>
    <w:p w:rsidR="0067050A" w:rsidRPr="00001A7C" w:rsidRDefault="0067050A" w:rsidP="00621A8E">
      <w:pPr>
        <w:jc w:val="both"/>
        <w:rPr>
          <w:rFonts w:ascii="Arial" w:hAnsi="Arial" w:cs="Arial"/>
          <w:sz w:val="24"/>
          <w:szCs w:val="24"/>
        </w:rPr>
      </w:pPr>
    </w:p>
    <w:p w:rsidR="0067050A" w:rsidRPr="003C7E38" w:rsidRDefault="00BC52DD" w:rsidP="003C7E38">
      <w:pPr>
        <w:pStyle w:val="ListParagraph"/>
        <w:numPr>
          <w:ilvl w:val="0"/>
          <w:numId w:val="4"/>
        </w:numPr>
        <w:jc w:val="both"/>
        <w:rPr>
          <w:rFonts w:ascii="Arial" w:eastAsia="Arial" w:hAnsi="Arial" w:cs="Arial"/>
          <w:b/>
          <w:sz w:val="24"/>
          <w:szCs w:val="24"/>
        </w:rPr>
      </w:pPr>
      <w:r w:rsidRPr="003C7E38">
        <w:rPr>
          <w:rFonts w:ascii="Arial" w:eastAsia="Arial" w:hAnsi="Arial" w:cs="Arial"/>
          <w:b/>
          <w:sz w:val="24"/>
          <w:szCs w:val="24"/>
        </w:rPr>
        <w:t>Стандарт хэрэгжилт</w:t>
      </w:r>
    </w:p>
    <w:p w:rsidR="0067050A" w:rsidRPr="00001A7C" w:rsidRDefault="0067050A" w:rsidP="00621A8E">
      <w:pPr>
        <w:jc w:val="both"/>
        <w:rPr>
          <w:rFonts w:ascii="Arial" w:hAnsi="Arial" w:cs="Arial"/>
          <w:sz w:val="24"/>
          <w:szCs w:val="24"/>
        </w:rPr>
      </w:pPr>
    </w:p>
    <w:p w:rsidR="0067050A" w:rsidRPr="003B0CD8" w:rsidRDefault="00BC52DD" w:rsidP="00621A8E">
      <w:pPr>
        <w:jc w:val="both"/>
        <w:rPr>
          <w:rFonts w:ascii="Arial" w:eastAsia="Arial" w:hAnsi="Arial" w:cs="Arial"/>
          <w:sz w:val="24"/>
          <w:szCs w:val="24"/>
          <w:lang w:val="mn-MN"/>
        </w:rPr>
      </w:pPr>
      <w:r w:rsidRPr="00001A7C">
        <w:rPr>
          <w:rFonts w:ascii="Arial" w:eastAsia="Arial" w:hAnsi="Arial" w:cs="Arial"/>
          <w:sz w:val="24"/>
          <w:szCs w:val="24"/>
        </w:rPr>
        <w:t>I хагас жилийн үнэлгээ</w:t>
      </w:r>
      <w:r w:rsidR="003B0CD8">
        <w:rPr>
          <w:rFonts w:ascii="Arial" w:eastAsia="Arial" w:hAnsi="Arial" w:cs="Arial"/>
          <w:sz w:val="24"/>
          <w:szCs w:val="24"/>
          <w:lang w:val="mn-MN"/>
        </w:rPr>
        <w:t>:</w:t>
      </w:r>
    </w:p>
    <w:tbl>
      <w:tblPr>
        <w:tblW w:w="4905" w:type="pct"/>
        <w:tblInd w:w="-140" w:type="dxa"/>
        <w:tblLayout w:type="fixed"/>
        <w:tblCellMar>
          <w:left w:w="57" w:type="dxa"/>
          <w:right w:w="57" w:type="dxa"/>
        </w:tblCellMar>
        <w:tblLook w:val="04A0" w:firstRow="1" w:lastRow="0" w:firstColumn="1" w:lastColumn="0" w:noHBand="0" w:noVBand="1"/>
      </w:tblPr>
      <w:tblGrid>
        <w:gridCol w:w="564"/>
        <w:gridCol w:w="564"/>
        <w:gridCol w:w="424"/>
        <w:gridCol w:w="710"/>
        <w:gridCol w:w="703"/>
        <w:gridCol w:w="427"/>
        <w:gridCol w:w="431"/>
        <w:gridCol w:w="424"/>
        <w:gridCol w:w="422"/>
        <w:gridCol w:w="515"/>
        <w:gridCol w:w="515"/>
        <w:gridCol w:w="515"/>
        <w:gridCol w:w="515"/>
        <w:gridCol w:w="43"/>
        <w:gridCol w:w="568"/>
        <w:gridCol w:w="43"/>
        <w:gridCol w:w="678"/>
        <w:gridCol w:w="43"/>
        <w:gridCol w:w="769"/>
        <w:gridCol w:w="30"/>
      </w:tblGrid>
      <w:tr w:rsidR="00545806" w:rsidRPr="00545806" w:rsidTr="009A273C">
        <w:trPr>
          <w:trHeight w:val="585"/>
        </w:trPr>
        <w:tc>
          <w:tcPr>
            <w:tcW w:w="317" w:type="pct"/>
            <w:vMerge w:val="restart"/>
            <w:tcBorders>
              <w:top w:val="single" w:sz="4" w:space="0" w:color="auto"/>
              <w:left w:val="single" w:sz="4" w:space="0" w:color="auto"/>
              <w:bottom w:val="single" w:sz="4" w:space="0" w:color="auto"/>
              <w:right w:val="single" w:sz="4" w:space="0" w:color="auto"/>
            </w:tcBorders>
            <w:shd w:val="clear" w:color="000000" w:fill="DDEBF7"/>
            <w:vAlign w:val="center"/>
            <w:hideMark/>
          </w:tcPr>
          <w:p w:rsidR="00681214" w:rsidRPr="00545806" w:rsidRDefault="00681214" w:rsidP="00681214">
            <w:pPr>
              <w:jc w:val="center"/>
              <w:rPr>
                <w:rFonts w:ascii="Arial" w:hAnsi="Arial" w:cs="Arial"/>
                <w:b/>
                <w:bCs/>
                <w:color w:val="000000"/>
                <w:sz w:val="18"/>
                <w:szCs w:val="22"/>
                <w:lang w:val="mn-MN" w:eastAsia="mn-MN"/>
              </w:rPr>
            </w:pPr>
            <w:r w:rsidRPr="00545806">
              <w:rPr>
                <w:rFonts w:ascii="Arial" w:hAnsi="Arial" w:cs="Arial"/>
                <w:b/>
                <w:bCs/>
                <w:color w:val="000000"/>
                <w:sz w:val="18"/>
                <w:szCs w:val="22"/>
                <w:lang w:val="mn-MN" w:eastAsia="mn-MN"/>
              </w:rPr>
              <w:t>№</w:t>
            </w:r>
          </w:p>
        </w:tc>
        <w:tc>
          <w:tcPr>
            <w:tcW w:w="317" w:type="pct"/>
            <w:vMerge w:val="restart"/>
            <w:tcBorders>
              <w:top w:val="single" w:sz="4" w:space="0" w:color="auto"/>
              <w:left w:val="single" w:sz="4" w:space="0" w:color="auto"/>
              <w:bottom w:val="single" w:sz="4" w:space="0" w:color="auto"/>
              <w:right w:val="single" w:sz="4" w:space="0" w:color="auto"/>
            </w:tcBorders>
            <w:shd w:val="clear" w:color="000000" w:fill="DDEBF7"/>
            <w:textDirection w:val="btLr"/>
            <w:vAlign w:val="center"/>
            <w:hideMark/>
          </w:tcPr>
          <w:p w:rsidR="00681214" w:rsidRPr="00545806" w:rsidRDefault="00681214" w:rsidP="00681214">
            <w:pPr>
              <w:ind w:left="113" w:right="113"/>
              <w:jc w:val="center"/>
              <w:rPr>
                <w:rFonts w:ascii="Arial" w:hAnsi="Arial" w:cs="Arial"/>
                <w:b/>
                <w:bCs/>
                <w:color w:val="000000"/>
                <w:sz w:val="18"/>
                <w:szCs w:val="22"/>
                <w:lang w:val="mn-MN" w:eastAsia="mn-MN"/>
              </w:rPr>
            </w:pPr>
            <w:r w:rsidRPr="00545806">
              <w:rPr>
                <w:rFonts w:ascii="Arial" w:hAnsi="Arial" w:cs="Arial"/>
                <w:b/>
                <w:bCs/>
                <w:color w:val="000000"/>
                <w:sz w:val="18"/>
                <w:szCs w:val="22"/>
                <w:lang w:val="mn-MN" w:eastAsia="mn-MN"/>
              </w:rPr>
              <w:t xml:space="preserve">Анги </w:t>
            </w:r>
          </w:p>
        </w:tc>
        <w:tc>
          <w:tcPr>
            <w:tcW w:w="238" w:type="pct"/>
            <w:vMerge w:val="restart"/>
            <w:tcBorders>
              <w:top w:val="single" w:sz="4" w:space="0" w:color="auto"/>
              <w:left w:val="single" w:sz="4" w:space="0" w:color="auto"/>
              <w:bottom w:val="single" w:sz="4" w:space="0" w:color="auto"/>
              <w:right w:val="single" w:sz="4" w:space="0" w:color="auto"/>
            </w:tcBorders>
            <w:shd w:val="clear" w:color="000000" w:fill="DDEBF7"/>
            <w:textDirection w:val="btLr"/>
            <w:vAlign w:val="center"/>
            <w:hideMark/>
          </w:tcPr>
          <w:p w:rsidR="00681214" w:rsidRPr="00545806" w:rsidRDefault="00681214" w:rsidP="00174F59">
            <w:pPr>
              <w:ind w:left="113" w:right="113"/>
              <w:jc w:val="center"/>
              <w:rPr>
                <w:rFonts w:ascii="Arial" w:hAnsi="Arial" w:cs="Arial"/>
                <w:b/>
                <w:bCs/>
                <w:color w:val="000000"/>
                <w:sz w:val="18"/>
                <w:szCs w:val="22"/>
                <w:lang w:val="mn-MN" w:eastAsia="mn-MN"/>
              </w:rPr>
            </w:pPr>
            <w:r w:rsidRPr="00545806">
              <w:rPr>
                <w:rFonts w:ascii="Arial" w:hAnsi="Arial" w:cs="Arial"/>
                <w:b/>
                <w:bCs/>
                <w:color w:val="000000"/>
                <w:sz w:val="18"/>
                <w:szCs w:val="22"/>
                <w:lang w:val="mn-MN" w:eastAsia="mn-MN"/>
              </w:rPr>
              <w:t>Бүлэг</w:t>
            </w:r>
          </w:p>
        </w:tc>
        <w:tc>
          <w:tcPr>
            <w:tcW w:w="399" w:type="pct"/>
            <w:vMerge w:val="restart"/>
            <w:tcBorders>
              <w:top w:val="single" w:sz="4" w:space="0" w:color="auto"/>
              <w:left w:val="single" w:sz="4" w:space="0" w:color="auto"/>
              <w:bottom w:val="single" w:sz="4" w:space="0" w:color="auto"/>
              <w:right w:val="single" w:sz="4" w:space="0" w:color="auto"/>
            </w:tcBorders>
            <w:shd w:val="clear" w:color="000000" w:fill="DDEBF7"/>
            <w:textDirection w:val="btLr"/>
            <w:vAlign w:val="center"/>
            <w:hideMark/>
          </w:tcPr>
          <w:p w:rsidR="00681214" w:rsidRPr="00545806" w:rsidRDefault="00681214" w:rsidP="00681214">
            <w:pPr>
              <w:ind w:left="113" w:right="113"/>
              <w:jc w:val="center"/>
              <w:rPr>
                <w:rFonts w:ascii="Arial" w:hAnsi="Arial" w:cs="Arial"/>
                <w:b/>
                <w:bCs/>
                <w:color w:val="000000"/>
                <w:sz w:val="18"/>
                <w:szCs w:val="22"/>
                <w:lang w:val="mn-MN" w:eastAsia="mn-MN"/>
              </w:rPr>
            </w:pPr>
            <w:r w:rsidRPr="00545806">
              <w:rPr>
                <w:rFonts w:ascii="Arial" w:hAnsi="Arial" w:cs="Arial"/>
                <w:b/>
                <w:bCs/>
                <w:color w:val="000000"/>
                <w:sz w:val="18"/>
                <w:szCs w:val="22"/>
                <w:lang w:val="mn-MN" w:eastAsia="mn-MN"/>
              </w:rPr>
              <w:t>Дүгнэгдвэл зохих</w:t>
            </w:r>
          </w:p>
        </w:tc>
        <w:tc>
          <w:tcPr>
            <w:tcW w:w="395" w:type="pct"/>
            <w:vMerge w:val="restart"/>
            <w:tcBorders>
              <w:top w:val="single" w:sz="4" w:space="0" w:color="auto"/>
              <w:left w:val="single" w:sz="4" w:space="0" w:color="auto"/>
              <w:bottom w:val="single" w:sz="4" w:space="0" w:color="auto"/>
              <w:right w:val="single" w:sz="4" w:space="0" w:color="auto"/>
            </w:tcBorders>
            <w:shd w:val="clear" w:color="000000" w:fill="DDEBF7"/>
            <w:textDirection w:val="btLr"/>
            <w:vAlign w:val="center"/>
            <w:hideMark/>
          </w:tcPr>
          <w:p w:rsidR="00681214" w:rsidRPr="00545806" w:rsidRDefault="00681214" w:rsidP="00681214">
            <w:pPr>
              <w:ind w:left="113" w:right="113"/>
              <w:jc w:val="center"/>
              <w:rPr>
                <w:rFonts w:ascii="Arial" w:hAnsi="Arial" w:cs="Arial"/>
                <w:b/>
                <w:bCs/>
                <w:color w:val="000000"/>
                <w:sz w:val="18"/>
                <w:szCs w:val="22"/>
                <w:lang w:val="mn-MN" w:eastAsia="mn-MN"/>
              </w:rPr>
            </w:pPr>
            <w:r w:rsidRPr="00545806">
              <w:rPr>
                <w:rFonts w:ascii="Arial" w:hAnsi="Arial" w:cs="Arial"/>
                <w:b/>
                <w:bCs/>
                <w:color w:val="000000"/>
                <w:sz w:val="18"/>
                <w:szCs w:val="22"/>
                <w:lang w:val="mn-MN" w:eastAsia="mn-MN"/>
              </w:rPr>
              <w:t>Дүгнэгдсэн нь</w:t>
            </w:r>
          </w:p>
        </w:tc>
        <w:tc>
          <w:tcPr>
            <w:tcW w:w="2137" w:type="pct"/>
            <w:gridSpan w:val="9"/>
            <w:tcBorders>
              <w:top w:val="single" w:sz="4" w:space="0" w:color="auto"/>
              <w:left w:val="nil"/>
              <w:bottom w:val="single" w:sz="4" w:space="0" w:color="auto"/>
              <w:right w:val="single" w:sz="4" w:space="0" w:color="auto"/>
            </w:tcBorders>
            <w:shd w:val="clear" w:color="000000" w:fill="DDEBF7"/>
            <w:noWrap/>
            <w:vAlign w:val="center"/>
            <w:hideMark/>
          </w:tcPr>
          <w:p w:rsidR="00681214" w:rsidRPr="00545806" w:rsidRDefault="00681214" w:rsidP="00681214">
            <w:pPr>
              <w:jc w:val="center"/>
              <w:rPr>
                <w:rFonts w:ascii="Arial" w:hAnsi="Arial" w:cs="Arial"/>
                <w:b/>
                <w:bCs/>
                <w:color w:val="000000"/>
                <w:sz w:val="18"/>
                <w:szCs w:val="22"/>
                <w:lang w:val="mn-MN" w:eastAsia="mn-MN"/>
              </w:rPr>
            </w:pPr>
            <w:r w:rsidRPr="00545806">
              <w:rPr>
                <w:rFonts w:ascii="Arial" w:hAnsi="Arial" w:cs="Arial"/>
                <w:b/>
                <w:bCs/>
                <w:color w:val="000000"/>
                <w:sz w:val="18"/>
                <w:szCs w:val="22"/>
                <w:lang w:val="mn-MN" w:eastAsia="mn-MN"/>
              </w:rPr>
              <w:t>Түвшин</w:t>
            </w:r>
          </w:p>
        </w:tc>
        <w:tc>
          <w:tcPr>
            <w:tcW w:w="343" w:type="pct"/>
            <w:gridSpan w:val="2"/>
            <w:tcBorders>
              <w:top w:val="single" w:sz="4" w:space="0" w:color="auto"/>
              <w:left w:val="single" w:sz="4" w:space="0" w:color="auto"/>
              <w:bottom w:val="single" w:sz="4" w:space="0" w:color="auto"/>
              <w:right w:val="single" w:sz="4" w:space="0" w:color="auto"/>
            </w:tcBorders>
            <w:shd w:val="clear" w:color="000000" w:fill="DDEBF7"/>
            <w:noWrap/>
            <w:vAlign w:val="center"/>
            <w:hideMark/>
          </w:tcPr>
          <w:p w:rsidR="00681214" w:rsidRPr="00545806" w:rsidRDefault="00681214" w:rsidP="00681214">
            <w:pPr>
              <w:jc w:val="center"/>
              <w:rPr>
                <w:rFonts w:ascii="Arial" w:hAnsi="Arial" w:cs="Arial"/>
                <w:b/>
                <w:bCs/>
                <w:color w:val="000000"/>
                <w:sz w:val="18"/>
                <w:szCs w:val="22"/>
                <w:lang w:val="mn-MN" w:eastAsia="mn-MN"/>
              </w:rPr>
            </w:pPr>
            <w:r w:rsidRPr="00545806">
              <w:rPr>
                <w:rFonts w:ascii="Arial" w:hAnsi="Arial" w:cs="Arial"/>
                <w:b/>
                <w:bCs/>
                <w:color w:val="000000"/>
                <w:sz w:val="18"/>
                <w:szCs w:val="22"/>
                <w:lang w:val="mn-MN" w:eastAsia="mn-MN"/>
              </w:rPr>
              <w:t>V-VIII</w:t>
            </w:r>
          </w:p>
        </w:tc>
        <w:tc>
          <w:tcPr>
            <w:tcW w:w="405" w:type="pct"/>
            <w:gridSpan w:val="2"/>
            <w:tcBorders>
              <w:top w:val="single" w:sz="4" w:space="0" w:color="auto"/>
              <w:left w:val="single" w:sz="4" w:space="0" w:color="auto"/>
              <w:bottom w:val="single" w:sz="4" w:space="0" w:color="auto"/>
              <w:right w:val="single" w:sz="4" w:space="0" w:color="auto"/>
            </w:tcBorders>
            <w:shd w:val="clear" w:color="000000" w:fill="DDEBF7"/>
            <w:noWrap/>
            <w:vAlign w:val="center"/>
            <w:hideMark/>
          </w:tcPr>
          <w:p w:rsidR="00681214" w:rsidRPr="00545806" w:rsidRDefault="00681214" w:rsidP="00681214">
            <w:pPr>
              <w:jc w:val="center"/>
              <w:rPr>
                <w:rFonts w:ascii="Arial" w:hAnsi="Arial" w:cs="Arial"/>
                <w:b/>
                <w:bCs/>
                <w:color w:val="000000"/>
                <w:sz w:val="18"/>
                <w:szCs w:val="22"/>
                <w:lang w:val="mn-MN" w:eastAsia="mn-MN"/>
              </w:rPr>
            </w:pPr>
            <w:r w:rsidRPr="00545806">
              <w:rPr>
                <w:rFonts w:ascii="Arial" w:hAnsi="Arial" w:cs="Arial"/>
                <w:b/>
                <w:bCs/>
                <w:color w:val="000000"/>
                <w:sz w:val="18"/>
                <w:szCs w:val="22"/>
                <w:lang w:val="mn-MN" w:eastAsia="mn-MN"/>
              </w:rPr>
              <w:t>VII-VIII</w:t>
            </w:r>
          </w:p>
        </w:tc>
        <w:tc>
          <w:tcPr>
            <w:tcW w:w="450" w:type="pct"/>
            <w:gridSpan w:val="2"/>
            <w:tcBorders>
              <w:top w:val="single" w:sz="4" w:space="0" w:color="auto"/>
              <w:left w:val="single" w:sz="4" w:space="0" w:color="auto"/>
              <w:bottom w:val="single" w:sz="4" w:space="0" w:color="auto"/>
              <w:right w:val="single" w:sz="4" w:space="0" w:color="auto"/>
            </w:tcBorders>
            <w:shd w:val="clear" w:color="000000" w:fill="DDEBF7"/>
            <w:noWrap/>
            <w:vAlign w:val="center"/>
            <w:hideMark/>
          </w:tcPr>
          <w:p w:rsidR="00681214" w:rsidRPr="00545806" w:rsidRDefault="00681214" w:rsidP="00681214">
            <w:pPr>
              <w:jc w:val="center"/>
              <w:rPr>
                <w:rFonts w:ascii="Arial" w:hAnsi="Arial" w:cs="Arial"/>
                <w:b/>
                <w:bCs/>
                <w:color w:val="000000"/>
                <w:sz w:val="18"/>
                <w:szCs w:val="22"/>
                <w:lang w:val="mn-MN" w:eastAsia="mn-MN"/>
              </w:rPr>
            </w:pPr>
            <w:r w:rsidRPr="00545806">
              <w:rPr>
                <w:rFonts w:ascii="Arial" w:hAnsi="Arial" w:cs="Arial"/>
                <w:b/>
                <w:bCs/>
                <w:color w:val="000000"/>
                <w:sz w:val="18"/>
                <w:szCs w:val="22"/>
                <w:lang w:val="mn-MN" w:eastAsia="mn-MN"/>
              </w:rPr>
              <w:t>Гүйцэтгэл</w:t>
            </w:r>
          </w:p>
        </w:tc>
      </w:tr>
      <w:tr w:rsidR="00545806" w:rsidRPr="00545806" w:rsidTr="00545806">
        <w:trPr>
          <w:gridAfter w:val="1"/>
          <w:wAfter w:w="17" w:type="pct"/>
          <w:trHeight w:val="928"/>
        </w:trPr>
        <w:tc>
          <w:tcPr>
            <w:tcW w:w="317" w:type="pct"/>
            <w:vMerge/>
            <w:tcBorders>
              <w:top w:val="single" w:sz="4" w:space="0" w:color="auto"/>
              <w:left w:val="single" w:sz="4" w:space="0" w:color="auto"/>
              <w:bottom w:val="single" w:sz="4" w:space="0" w:color="auto"/>
              <w:right w:val="single" w:sz="4" w:space="0" w:color="auto"/>
            </w:tcBorders>
            <w:vAlign w:val="center"/>
            <w:hideMark/>
          </w:tcPr>
          <w:p w:rsidR="00681214" w:rsidRPr="00545806" w:rsidRDefault="00681214" w:rsidP="00681214">
            <w:pPr>
              <w:rPr>
                <w:rFonts w:ascii="Arial" w:hAnsi="Arial" w:cs="Arial"/>
                <w:b/>
                <w:bCs/>
                <w:color w:val="000000"/>
                <w:sz w:val="18"/>
                <w:szCs w:val="22"/>
                <w:lang w:val="mn-MN" w:eastAsia="mn-MN"/>
              </w:rPr>
            </w:pPr>
          </w:p>
        </w:tc>
        <w:tc>
          <w:tcPr>
            <w:tcW w:w="317" w:type="pct"/>
            <w:vMerge/>
            <w:tcBorders>
              <w:top w:val="single" w:sz="4" w:space="0" w:color="auto"/>
              <w:left w:val="single" w:sz="4" w:space="0" w:color="auto"/>
              <w:bottom w:val="single" w:sz="4" w:space="0" w:color="auto"/>
              <w:right w:val="single" w:sz="4" w:space="0" w:color="auto"/>
            </w:tcBorders>
            <w:vAlign w:val="center"/>
            <w:hideMark/>
          </w:tcPr>
          <w:p w:rsidR="00681214" w:rsidRPr="00545806" w:rsidRDefault="00681214" w:rsidP="00681214">
            <w:pPr>
              <w:rPr>
                <w:rFonts w:ascii="Arial" w:hAnsi="Arial" w:cs="Arial"/>
                <w:b/>
                <w:bCs/>
                <w:color w:val="000000"/>
                <w:sz w:val="18"/>
                <w:szCs w:val="22"/>
                <w:lang w:val="mn-MN" w:eastAsia="mn-MN"/>
              </w:rPr>
            </w:pPr>
          </w:p>
        </w:tc>
        <w:tc>
          <w:tcPr>
            <w:tcW w:w="238" w:type="pct"/>
            <w:vMerge/>
            <w:tcBorders>
              <w:top w:val="single" w:sz="4" w:space="0" w:color="auto"/>
              <w:left w:val="single" w:sz="4" w:space="0" w:color="auto"/>
              <w:bottom w:val="single" w:sz="4" w:space="0" w:color="auto"/>
              <w:right w:val="single" w:sz="4" w:space="0" w:color="auto"/>
            </w:tcBorders>
            <w:vAlign w:val="center"/>
            <w:hideMark/>
          </w:tcPr>
          <w:p w:rsidR="00681214" w:rsidRPr="00545806" w:rsidRDefault="00681214" w:rsidP="00174F59">
            <w:pPr>
              <w:jc w:val="center"/>
              <w:rPr>
                <w:rFonts w:ascii="Arial" w:hAnsi="Arial" w:cs="Arial"/>
                <w:b/>
                <w:bCs/>
                <w:color w:val="000000"/>
                <w:sz w:val="18"/>
                <w:szCs w:val="22"/>
                <w:lang w:val="mn-MN" w:eastAsia="mn-MN"/>
              </w:rPr>
            </w:pPr>
          </w:p>
        </w:tc>
        <w:tc>
          <w:tcPr>
            <w:tcW w:w="399" w:type="pct"/>
            <w:vMerge/>
            <w:tcBorders>
              <w:top w:val="single" w:sz="4" w:space="0" w:color="auto"/>
              <w:left w:val="single" w:sz="4" w:space="0" w:color="auto"/>
              <w:bottom w:val="single" w:sz="4" w:space="0" w:color="auto"/>
              <w:right w:val="single" w:sz="4" w:space="0" w:color="auto"/>
            </w:tcBorders>
            <w:vAlign w:val="center"/>
            <w:hideMark/>
          </w:tcPr>
          <w:p w:rsidR="00681214" w:rsidRPr="00545806" w:rsidRDefault="00681214" w:rsidP="00681214">
            <w:pPr>
              <w:rPr>
                <w:rFonts w:ascii="Arial" w:hAnsi="Arial" w:cs="Arial"/>
                <w:b/>
                <w:bCs/>
                <w:color w:val="000000"/>
                <w:sz w:val="18"/>
                <w:szCs w:val="22"/>
                <w:lang w:val="mn-MN" w:eastAsia="mn-MN"/>
              </w:rPr>
            </w:pPr>
          </w:p>
        </w:tc>
        <w:tc>
          <w:tcPr>
            <w:tcW w:w="395" w:type="pct"/>
            <w:vMerge/>
            <w:tcBorders>
              <w:top w:val="single" w:sz="4" w:space="0" w:color="auto"/>
              <w:left w:val="single" w:sz="4" w:space="0" w:color="auto"/>
              <w:bottom w:val="single" w:sz="4" w:space="0" w:color="auto"/>
              <w:right w:val="single" w:sz="4" w:space="0" w:color="auto"/>
            </w:tcBorders>
            <w:vAlign w:val="center"/>
            <w:hideMark/>
          </w:tcPr>
          <w:p w:rsidR="00681214" w:rsidRPr="00545806" w:rsidRDefault="00681214" w:rsidP="00681214">
            <w:pPr>
              <w:rPr>
                <w:rFonts w:ascii="Arial" w:hAnsi="Arial" w:cs="Arial"/>
                <w:b/>
                <w:bCs/>
                <w:color w:val="000000"/>
                <w:sz w:val="18"/>
                <w:szCs w:val="22"/>
                <w:lang w:val="mn-MN" w:eastAsia="mn-MN"/>
              </w:rPr>
            </w:pPr>
          </w:p>
        </w:tc>
        <w:tc>
          <w:tcPr>
            <w:tcW w:w="240" w:type="pct"/>
            <w:tcBorders>
              <w:top w:val="single" w:sz="4" w:space="0" w:color="auto"/>
              <w:left w:val="nil"/>
              <w:bottom w:val="single" w:sz="4" w:space="0" w:color="auto"/>
              <w:right w:val="single" w:sz="4" w:space="0" w:color="auto"/>
            </w:tcBorders>
            <w:shd w:val="clear" w:color="000000" w:fill="DDEBF7"/>
            <w:noWrap/>
            <w:vAlign w:val="center"/>
            <w:hideMark/>
          </w:tcPr>
          <w:p w:rsidR="00681214" w:rsidRPr="00545806" w:rsidRDefault="00681214" w:rsidP="00681214">
            <w:pPr>
              <w:jc w:val="center"/>
              <w:rPr>
                <w:rFonts w:ascii="Arial" w:hAnsi="Arial" w:cs="Arial"/>
                <w:b/>
                <w:bCs/>
                <w:color w:val="000000"/>
                <w:sz w:val="18"/>
                <w:szCs w:val="22"/>
                <w:lang w:val="mn-MN" w:eastAsia="mn-MN"/>
              </w:rPr>
            </w:pPr>
            <w:r w:rsidRPr="00545806">
              <w:rPr>
                <w:rFonts w:ascii="Arial" w:hAnsi="Arial" w:cs="Arial"/>
                <w:b/>
                <w:bCs/>
                <w:color w:val="000000"/>
                <w:sz w:val="18"/>
                <w:szCs w:val="22"/>
                <w:lang w:val="mn-MN" w:eastAsia="mn-MN"/>
              </w:rPr>
              <w:t>VIII</w:t>
            </w:r>
          </w:p>
        </w:tc>
        <w:tc>
          <w:tcPr>
            <w:tcW w:w="242" w:type="pct"/>
            <w:tcBorders>
              <w:top w:val="single" w:sz="4" w:space="0" w:color="auto"/>
              <w:left w:val="nil"/>
              <w:bottom w:val="single" w:sz="4" w:space="0" w:color="auto"/>
              <w:right w:val="single" w:sz="4" w:space="0" w:color="auto"/>
            </w:tcBorders>
            <w:shd w:val="clear" w:color="000000" w:fill="DDEBF7"/>
            <w:noWrap/>
            <w:vAlign w:val="center"/>
            <w:hideMark/>
          </w:tcPr>
          <w:p w:rsidR="00681214" w:rsidRPr="00545806" w:rsidRDefault="00681214" w:rsidP="00681214">
            <w:pPr>
              <w:jc w:val="center"/>
              <w:rPr>
                <w:rFonts w:ascii="Arial" w:hAnsi="Arial" w:cs="Arial"/>
                <w:b/>
                <w:bCs/>
                <w:color w:val="000000"/>
                <w:sz w:val="18"/>
                <w:szCs w:val="22"/>
                <w:lang w:val="mn-MN" w:eastAsia="mn-MN"/>
              </w:rPr>
            </w:pPr>
            <w:r w:rsidRPr="00545806">
              <w:rPr>
                <w:rFonts w:ascii="Arial" w:hAnsi="Arial" w:cs="Arial"/>
                <w:b/>
                <w:bCs/>
                <w:color w:val="000000"/>
                <w:sz w:val="18"/>
                <w:szCs w:val="22"/>
                <w:lang w:val="mn-MN" w:eastAsia="mn-MN"/>
              </w:rPr>
              <w:t>VII</w:t>
            </w:r>
          </w:p>
        </w:tc>
        <w:tc>
          <w:tcPr>
            <w:tcW w:w="238" w:type="pct"/>
            <w:tcBorders>
              <w:top w:val="single" w:sz="4" w:space="0" w:color="auto"/>
              <w:left w:val="nil"/>
              <w:bottom w:val="single" w:sz="4" w:space="0" w:color="auto"/>
              <w:right w:val="single" w:sz="4" w:space="0" w:color="auto"/>
            </w:tcBorders>
            <w:shd w:val="clear" w:color="000000" w:fill="DDEBF7"/>
            <w:noWrap/>
            <w:vAlign w:val="center"/>
            <w:hideMark/>
          </w:tcPr>
          <w:p w:rsidR="00681214" w:rsidRPr="00545806" w:rsidRDefault="00681214" w:rsidP="00681214">
            <w:pPr>
              <w:jc w:val="center"/>
              <w:rPr>
                <w:rFonts w:ascii="Arial" w:hAnsi="Arial" w:cs="Arial"/>
                <w:b/>
                <w:bCs/>
                <w:color w:val="000000"/>
                <w:sz w:val="18"/>
                <w:szCs w:val="22"/>
                <w:lang w:val="mn-MN" w:eastAsia="mn-MN"/>
              </w:rPr>
            </w:pPr>
            <w:r w:rsidRPr="00545806">
              <w:rPr>
                <w:rFonts w:ascii="Arial" w:hAnsi="Arial" w:cs="Arial"/>
                <w:b/>
                <w:bCs/>
                <w:color w:val="000000"/>
                <w:sz w:val="18"/>
                <w:szCs w:val="22"/>
                <w:lang w:val="mn-MN" w:eastAsia="mn-MN"/>
              </w:rPr>
              <w:t>VI</w:t>
            </w:r>
          </w:p>
        </w:tc>
        <w:tc>
          <w:tcPr>
            <w:tcW w:w="237" w:type="pct"/>
            <w:tcBorders>
              <w:top w:val="single" w:sz="4" w:space="0" w:color="auto"/>
              <w:left w:val="nil"/>
              <w:bottom w:val="single" w:sz="4" w:space="0" w:color="auto"/>
              <w:right w:val="single" w:sz="4" w:space="0" w:color="auto"/>
            </w:tcBorders>
            <w:shd w:val="clear" w:color="000000" w:fill="DDEBF7"/>
            <w:noWrap/>
            <w:vAlign w:val="center"/>
            <w:hideMark/>
          </w:tcPr>
          <w:p w:rsidR="00681214" w:rsidRPr="00545806" w:rsidRDefault="00681214" w:rsidP="00681214">
            <w:pPr>
              <w:jc w:val="center"/>
              <w:rPr>
                <w:rFonts w:ascii="Arial" w:hAnsi="Arial" w:cs="Arial"/>
                <w:b/>
                <w:bCs/>
                <w:color w:val="000000"/>
                <w:sz w:val="18"/>
                <w:szCs w:val="22"/>
                <w:lang w:val="mn-MN" w:eastAsia="mn-MN"/>
              </w:rPr>
            </w:pPr>
            <w:r w:rsidRPr="00545806">
              <w:rPr>
                <w:rFonts w:ascii="Arial" w:hAnsi="Arial" w:cs="Arial"/>
                <w:b/>
                <w:bCs/>
                <w:color w:val="000000"/>
                <w:sz w:val="18"/>
                <w:szCs w:val="22"/>
                <w:lang w:val="mn-MN" w:eastAsia="mn-MN"/>
              </w:rPr>
              <w:t>V</w:t>
            </w:r>
          </w:p>
        </w:tc>
        <w:tc>
          <w:tcPr>
            <w:tcW w:w="289" w:type="pct"/>
            <w:tcBorders>
              <w:top w:val="single" w:sz="4" w:space="0" w:color="auto"/>
              <w:left w:val="nil"/>
              <w:bottom w:val="single" w:sz="4" w:space="0" w:color="auto"/>
              <w:right w:val="single" w:sz="4" w:space="0" w:color="auto"/>
            </w:tcBorders>
            <w:shd w:val="clear" w:color="000000" w:fill="DDEBF7"/>
            <w:noWrap/>
            <w:vAlign w:val="center"/>
            <w:hideMark/>
          </w:tcPr>
          <w:p w:rsidR="00681214" w:rsidRPr="00545806" w:rsidRDefault="00681214" w:rsidP="00681214">
            <w:pPr>
              <w:jc w:val="center"/>
              <w:rPr>
                <w:rFonts w:ascii="Arial" w:hAnsi="Arial" w:cs="Arial"/>
                <w:b/>
                <w:bCs/>
                <w:color w:val="000000"/>
                <w:sz w:val="18"/>
                <w:szCs w:val="22"/>
                <w:lang w:val="mn-MN" w:eastAsia="mn-MN"/>
              </w:rPr>
            </w:pPr>
            <w:r w:rsidRPr="00545806">
              <w:rPr>
                <w:rFonts w:ascii="Arial" w:hAnsi="Arial" w:cs="Arial"/>
                <w:b/>
                <w:bCs/>
                <w:color w:val="000000"/>
                <w:sz w:val="18"/>
                <w:szCs w:val="22"/>
                <w:lang w:val="mn-MN" w:eastAsia="mn-MN"/>
              </w:rPr>
              <w:t>IV</w:t>
            </w:r>
          </w:p>
        </w:tc>
        <w:tc>
          <w:tcPr>
            <w:tcW w:w="289" w:type="pct"/>
            <w:tcBorders>
              <w:top w:val="single" w:sz="4" w:space="0" w:color="auto"/>
              <w:left w:val="nil"/>
              <w:bottom w:val="single" w:sz="4" w:space="0" w:color="auto"/>
              <w:right w:val="single" w:sz="4" w:space="0" w:color="auto"/>
            </w:tcBorders>
            <w:shd w:val="clear" w:color="000000" w:fill="DDEBF7"/>
            <w:noWrap/>
            <w:vAlign w:val="center"/>
            <w:hideMark/>
          </w:tcPr>
          <w:p w:rsidR="00681214" w:rsidRPr="00545806" w:rsidRDefault="00681214" w:rsidP="00681214">
            <w:pPr>
              <w:jc w:val="center"/>
              <w:rPr>
                <w:rFonts w:ascii="Arial" w:hAnsi="Arial" w:cs="Arial"/>
                <w:b/>
                <w:bCs/>
                <w:color w:val="000000"/>
                <w:sz w:val="18"/>
                <w:szCs w:val="22"/>
                <w:lang w:val="mn-MN" w:eastAsia="mn-MN"/>
              </w:rPr>
            </w:pPr>
            <w:r w:rsidRPr="00545806">
              <w:rPr>
                <w:rFonts w:ascii="Arial" w:hAnsi="Arial" w:cs="Arial"/>
                <w:b/>
                <w:bCs/>
                <w:color w:val="000000"/>
                <w:sz w:val="18"/>
                <w:szCs w:val="22"/>
                <w:lang w:val="mn-MN" w:eastAsia="mn-MN"/>
              </w:rPr>
              <w:t>III</w:t>
            </w:r>
          </w:p>
        </w:tc>
        <w:tc>
          <w:tcPr>
            <w:tcW w:w="289" w:type="pct"/>
            <w:tcBorders>
              <w:top w:val="single" w:sz="4" w:space="0" w:color="auto"/>
              <w:left w:val="nil"/>
              <w:bottom w:val="single" w:sz="4" w:space="0" w:color="auto"/>
              <w:right w:val="single" w:sz="4" w:space="0" w:color="auto"/>
            </w:tcBorders>
            <w:shd w:val="clear" w:color="000000" w:fill="DDEBF7"/>
            <w:noWrap/>
            <w:vAlign w:val="center"/>
            <w:hideMark/>
          </w:tcPr>
          <w:p w:rsidR="00681214" w:rsidRPr="00545806" w:rsidRDefault="00681214" w:rsidP="00681214">
            <w:pPr>
              <w:jc w:val="center"/>
              <w:rPr>
                <w:rFonts w:ascii="Arial" w:hAnsi="Arial" w:cs="Arial"/>
                <w:b/>
                <w:bCs/>
                <w:color w:val="000000"/>
                <w:sz w:val="18"/>
                <w:szCs w:val="22"/>
                <w:lang w:val="mn-MN" w:eastAsia="mn-MN"/>
              </w:rPr>
            </w:pPr>
            <w:r w:rsidRPr="00545806">
              <w:rPr>
                <w:rFonts w:ascii="Arial" w:hAnsi="Arial" w:cs="Arial"/>
                <w:b/>
                <w:bCs/>
                <w:color w:val="000000"/>
                <w:sz w:val="18"/>
                <w:szCs w:val="22"/>
                <w:lang w:val="mn-MN" w:eastAsia="mn-MN"/>
              </w:rPr>
              <w:t>II</w:t>
            </w:r>
          </w:p>
        </w:tc>
        <w:tc>
          <w:tcPr>
            <w:tcW w:w="289" w:type="pct"/>
            <w:tcBorders>
              <w:top w:val="single" w:sz="4" w:space="0" w:color="auto"/>
              <w:left w:val="nil"/>
              <w:bottom w:val="single" w:sz="4" w:space="0" w:color="auto"/>
              <w:right w:val="single" w:sz="4" w:space="0" w:color="auto"/>
            </w:tcBorders>
            <w:shd w:val="clear" w:color="000000" w:fill="DDEBF7"/>
            <w:noWrap/>
            <w:vAlign w:val="center"/>
            <w:hideMark/>
          </w:tcPr>
          <w:p w:rsidR="00681214" w:rsidRPr="00545806" w:rsidRDefault="00681214" w:rsidP="00681214">
            <w:pPr>
              <w:jc w:val="center"/>
              <w:rPr>
                <w:rFonts w:ascii="Arial" w:hAnsi="Arial" w:cs="Arial"/>
                <w:b/>
                <w:bCs/>
                <w:color w:val="000000"/>
                <w:sz w:val="18"/>
                <w:szCs w:val="22"/>
                <w:lang w:val="mn-MN" w:eastAsia="mn-MN"/>
              </w:rPr>
            </w:pPr>
            <w:r w:rsidRPr="00545806">
              <w:rPr>
                <w:rFonts w:ascii="Arial" w:hAnsi="Arial" w:cs="Arial"/>
                <w:b/>
                <w:bCs/>
                <w:color w:val="000000"/>
                <w:sz w:val="18"/>
                <w:szCs w:val="22"/>
                <w:lang w:val="mn-MN" w:eastAsia="mn-MN"/>
              </w:rPr>
              <w:t>I</w:t>
            </w:r>
          </w:p>
        </w:tc>
        <w:tc>
          <w:tcPr>
            <w:tcW w:w="343" w:type="pct"/>
            <w:gridSpan w:val="2"/>
            <w:tcBorders>
              <w:top w:val="single" w:sz="4" w:space="0" w:color="auto"/>
              <w:left w:val="single" w:sz="4" w:space="0" w:color="auto"/>
              <w:bottom w:val="single" w:sz="4" w:space="0" w:color="auto"/>
              <w:right w:val="single" w:sz="4" w:space="0" w:color="auto"/>
            </w:tcBorders>
            <w:vAlign w:val="center"/>
            <w:hideMark/>
          </w:tcPr>
          <w:p w:rsidR="00681214" w:rsidRPr="00545806" w:rsidRDefault="00681214" w:rsidP="00681214">
            <w:pPr>
              <w:rPr>
                <w:rFonts w:ascii="Arial" w:hAnsi="Arial" w:cs="Arial"/>
                <w:b/>
                <w:bCs/>
                <w:color w:val="000000"/>
                <w:sz w:val="18"/>
                <w:szCs w:val="22"/>
                <w:lang w:val="mn-MN" w:eastAsia="mn-MN"/>
              </w:rPr>
            </w:pPr>
          </w:p>
        </w:tc>
        <w:tc>
          <w:tcPr>
            <w:tcW w:w="405" w:type="pct"/>
            <w:gridSpan w:val="2"/>
            <w:tcBorders>
              <w:top w:val="single" w:sz="4" w:space="0" w:color="auto"/>
              <w:left w:val="single" w:sz="4" w:space="0" w:color="auto"/>
              <w:bottom w:val="single" w:sz="4" w:space="0" w:color="auto"/>
              <w:right w:val="single" w:sz="4" w:space="0" w:color="auto"/>
            </w:tcBorders>
            <w:vAlign w:val="center"/>
            <w:hideMark/>
          </w:tcPr>
          <w:p w:rsidR="00681214" w:rsidRPr="00545806" w:rsidRDefault="00681214" w:rsidP="00681214">
            <w:pPr>
              <w:rPr>
                <w:rFonts w:ascii="Arial" w:hAnsi="Arial" w:cs="Arial"/>
                <w:b/>
                <w:bCs/>
                <w:color w:val="000000"/>
                <w:sz w:val="18"/>
                <w:szCs w:val="22"/>
                <w:lang w:val="mn-MN" w:eastAsia="mn-MN"/>
              </w:rPr>
            </w:pPr>
          </w:p>
        </w:tc>
        <w:tc>
          <w:tcPr>
            <w:tcW w:w="456" w:type="pct"/>
            <w:gridSpan w:val="2"/>
            <w:tcBorders>
              <w:top w:val="single" w:sz="4" w:space="0" w:color="auto"/>
              <w:left w:val="single" w:sz="4" w:space="0" w:color="auto"/>
              <w:bottom w:val="single" w:sz="4" w:space="0" w:color="auto"/>
              <w:right w:val="single" w:sz="4" w:space="0" w:color="auto"/>
            </w:tcBorders>
            <w:vAlign w:val="center"/>
            <w:hideMark/>
          </w:tcPr>
          <w:p w:rsidR="00681214" w:rsidRPr="00545806" w:rsidRDefault="00681214" w:rsidP="00681214">
            <w:pPr>
              <w:rPr>
                <w:rFonts w:ascii="Arial" w:hAnsi="Arial" w:cs="Arial"/>
                <w:b/>
                <w:bCs/>
                <w:color w:val="000000"/>
                <w:sz w:val="18"/>
                <w:szCs w:val="22"/>
                <w:lang w:val="mn-MN" w:eastAsia="mn-MN"/>
              </w:rPr>
            </w:pPr>
          </w:p>
        </w:tc>
      </w:tr>
      <w:tr w:rsidR="00545806" w:rsidRPr="00545806" w:rsidTr="00545806">
        <w:trPr>
          <w:gridAfter w:val="1"/>
          <w:wAfter w:w="17" w:type="pct"/>
          <w:trHeight w:val="285"/>
        </w:trPr>
        <w:tc>
          <w:tcPr>
            <w:tcW w:w="31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1214" w:rsidRPr="00545806" w:rsidRDefault="00681214" w:rsidP="00681214">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1</w:t>
            </w:r>
          </w:p>
        </w:tc>
        <w:tc>
          <w:tcPr>
            <w:tcW w:w="317"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1214" w:rsidRPr="00545806" w:rsidRDefault="00681214" w:rsidP="00681214">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6</w:t>
            </w:r>
          </w:p>
        </w:tc>
        <w:tc>
          <w:tcPr>
            <w:tcW w:w="238" w:type="pct"/>
            <w:tcBorders>
              <w:top w:val="single" w:sz="4" w:space="0" w:color="auto"/>
              <w:left w:val="nil"/>
              <w:bottom w:val="single" w:sz="4" w:space="0" w:color="auto"/>
              <w:right w:val="single" w:sz="4" w:space="0" w:color="auto"/>
            </w:tcBorders>
            <w:shd w:val="clear" w:color="auto" w:fill="auto"/>
            <w:noWrap/>
            <w:vAlign w:val="center"/>
          </w:tcPr>
          <w:p w:rsidR="00681214" w:rsidRPr="00545806" w:rsidRDefault="00545806" w:rsidP="00174F59">
            <w:pPr>
              <w:jc w:val="center"/>
              <w:rPr>
                <w:rFonts w:ascii="Arial" w:hAnsi="Arial" w:cs="Arial"/>
                <w:color w:val="000000"/>
                <w:sz w:val="18"/>
                <w:szCs w:val="22"/>
                <w:lang w:val="mn-MN" w:eastAsia="mn-MN"/>
              </w:rPr>
            </w:pPr>
            <w:r>
              <w:rPr>
                <w:rFonts w:ascii="Arial" w:hAnsi="Arial" w:cs="Arial"/>
                <w:color w:val="000000"/>
                <w:sz w:val="18"/>
                <w:szCs w:val="22"/>
                <w:lang w:val="mn-MN" w:eastAsia="mn-MN"/>
              </w:rPr>
              <w:t>а</w:t>
            </w:r>
          </w:p>
        </w:tc>
        <w:tc>
          <w:tcPr>
            <w:tcW w:w="399" w:type="pct"/>
            <w:tcBorders>
              <w:top w:val="single" w:sz="4" w:space="0" w:color="auto"/>
              <w:left w:val="nil"/>
              <w:bottom w:val="single" w:sz="4" w:space="0" w:color="auto"/>
              <w:right w:val="single" w:sz="4" w:space="0" w:color="auto"/>
            </w:tcBorders>
            <w:shd w:val="clear" w:color="auto" w:fill="auto"/>
            <w:noWrap/>
            <w:vAlign w:val="center"/>
          </w:tcPr>
          <w:p w:rsidR="00681214" w:rsidRPr="00545806" w:rsidRDefault="00545806" w:rsidP="00681214">
            <w:pPr>
              <w:jc w:val="center"/>
              <w:rPr>
                <w:rFonts w:ascii="Arial" w:hAnsi="Arial" w:cs="Arial"/>
                <w:color w:val="000000"/>
                <w:sz w:val="18"/>
                <w:szCs w:val="22"/>
                <w:lang w:val="mn-MN" w:eastAsia="mn-MN"/>
              </w:rPr>
            </w:pPr>
            <w:r>
              <w:rPr>
                <w:rFonts w:ascii="Arial" w:hAnsi="Arial" w:cs="Arial"/>
                <w:color w:val="000000"/>
                <w:sz w:val="18"/>
                <w:szCs w:val="22"/>
                <w:lang w:val="mn-MN" w:eastAsia="mn-MN"/>
              </w:rPr>
              <w:t>31</w:t>
            </w:r>
          </w:p>
        </w:tc>
        <w:tc>
          <w:tcPr>
            <w:tcW w:w="395" w:type="pct"/>
            <w:tcBorders>
              <w:top w:val="single" w:sz="4" w:space="0" w:color="auto"/>
              <w:left w:val="nil"/>
              <w:bottom w:val="single" w:sz="4" w:space="0" w:color="auto"/>
              <w:right w:val="single" w:sz="4" w:space="0" w:color="auto"/>
            </w:tcBorders>
            <w:shd w:val="clear" w:color="auto" w:fill="auto"/>
            <w:noWrap/>
            <w:vAlign w:val="center"/>
          </w:tcPr>
          <w:p w:rsidR="00681214" w:rsidRPr="00545806" w:rsidRDefault="00545806" w:rsidP="00681214">
            <w:pPr>
              <w:jc w:val="center"/>
              <w:rPr>
                <w:rFonts w:ascii="Arial" w:hAnsi="Arial" w:cs="Arial"/>
                <w:color w:val="000000"/>
                <w:sz w:val="18"/>
                <w:szCs w:val="22"/>
                <w:lang w:val="mn-MN" w:eastAsia="mn-MN"/>
              </w:rPr>
            </w:pPr>
            <w:r>
              <w:rPr>
                <w:rFonts w:ascii="Arial" w:hAnsi="Arial" w:cs="Arial"/>
                <w:color w:val="000000"/>
                <w:sz w:val="18"/>
                <w:szCs w:val="22"/>
                <w:lang w:val="mn-MN" w:eastAsia="mn-MN"/>
              </w:rPr>
              <w:t>31</w:t>
            </w:r>
          </w:p>
        </w:tc>
        <w:tc>
          <w:tcPr>
            <w:tcW w:w="240" w:type="pct"/>
            <w:tcBorders>
              <w:top w:val="single" w:sz="4" w:space="0" w:color="auto"/>
              <w:left w:val="nil"/>
              <w:bottom w:val="single" w:sz="4" w:space="0" w:color="auto"/>
              <w:right w:val="single" w:sz="4" w:space="0" w:color="auto"/>
            </w:tcBorders>
            <w:shd w:val="clear" w:color="auto" w:fill="auto"/>
            <w:noWrap/>
            <w:vAlign w:val="center"/>
          </w:tcPr>
          <w:p w:rsidR="00681214" w:rsidRPr="00545806" w:rsidRDefault="00545806" w:rsidP="00681214">
            <w:pPr>
              <w:jc w:val="center"/>
              <w:rPr>
                <w:rFonts w:ascii="Arial" w:hAnsi="Arial" w:cs="Arial"/>
                <w:color w:val="000000"/>
                <w:sz w:val="18"/>
                <w:szCs w:val="22"/>
                <w:lang w:val="mn-MN" w:eastAsia="mn-MN"/>
              </w:rPr>
            </w:pPr>
            <w:r>
              <w:rPr>
                <w:rFonts w:ascii="Arial" w:hAnsi="Arial" w:cs="Arial"/>
                <w:color w:val="000000"/>
                <w:sz w:val="18"/>
                <w:szCs w:val="22"/>
                <w:lang w:val="mn-MN" w:eastAsia="mn-MN"/>
              </w:rPr>
              <w:t>21</w:t>
            </w:r>
          </w:p>
        </w:tc>
        <w:tc>
          <w:tcPr>
            <w:tcW w:w="242" w:type="pct"/>
            <w:tcBorders>
              <w:top w:val="single" w:sz="4" w:space="0" w:color="auto"/>
              <w:left w:val="nil"/>
              <w:bottom w:val="single" w:sz="4" w:space="0" w:color="auto"/>
              <w:right w:val="single" w:sz="4" w:space="0" w:color="auto"/>
            </w:tcBorders>
            <w:shd w:val="clear" w:color="auto" w:fill="auto"/>
            <w:noWrap/>
            <w:vAlign w:val="center"/>
          </w:tcPr>
          <w:p w:rsidR="00681214" w:rsidRPr="00545806" w:rsidRDefault="00545806" w:rsidP="00681214">
            <w:pPr>
              <w:jc w:val="center"/>
              <w:rPr>
                <w:rFonts w:ascii="Arial" w:hAnsi="Arial" w:cs="Arial"/>
                <w:color w:val="000000"/>
                <w:sz w:val="18"/>
                <w:szCs w:val="22"/>
                <w:lang w:val="mn-MN" w:eastAsia="mn-MN"/>
              </w:rPr>
            </w:pPr>
            <w:r>
              <w:rPr>
                <w:rFonts w:ascii="Arial" w:hAnsi="Arial" w:cs="Arial"/>
                <w:color w:val="000000"/>
                <w:sz w:val="18"/>
                <w:szCs w:val="22"/>
                <w:lang w:val="mn-MN" w:eastAsia="mn-MN"/>
              </w:rPr>
              <w:t>10</w:t>
            </w:r>
          </w:p>
        </w:tc>
        <w:tc>
          <w:tcPr>
            <w:tcW w:w="238" w:type="pct"/>
            <w:tcBorders>
              <w:top w:val="single" w:sz="4" w:space="0" w:color="auto"/>
              <w:left w:val="nil"/>
              <w:bottom w:val="single" w:sz="4" w:space="0" w:color="auto"/>
              <w:right w:val="single" w:sz="4" w:space="0" w:color="auto"/>
            </w:tcBorders>
            <w:shd w:val="clear" w:color="auto" w:fill="auto"/>
            <w:noWrap/>
            <w:vAlign w:val="center"/>
          </w:tcPr>
          <w:p w:rsidR="00681214" w:rsidRPr="00545806" w:rsidRDefault="00681214" w:rsidP="00681214">
            <w:pPr>
              <w:jc w:val="center"/>
              <w:rPr>
                <w:rFonts w:ascii="Arial" w:hAnsi="Arial" w:cs="Arial"/>
                <w:color w:val="000000"/>
                <w:sz w:val="18"/>
                <w:szCs w:val="22"/>
                <w:lang w:val="mn-MN" w:eastAsia="mn-MN"/>
              </w:rPr>
            </w:pPr>
          </w:p>
        </w:tc>
        <w:tc>
          <w:tcPr>
            <w:tcW w:w="237" w:type="pct"/>
            <w:tcBorders>
              <w:top w:val="single" w:sz="4" w:space="0" w:color="auto"/>
              <w:left w:val="nil"/>
              <w:bottom w:val="single" w:sz="4" w:space="0" w:color="auto"/>
              <w:right w:val="single" w:sz="4" w:space="0" w:color="auto"/>
            </w:tcBorders>
            <w:shd w:val="clear" w:color="auto" w:fill="auto"/>
            <w:noWrap/>
            <w:vAlign w:val="center"/>
          </w:tcPr>
          <w:p w:rsidR="00681214" w:rsidRPr="00545806" w:rsidRDefault="00681214" w:rsidP="00681214">
            <w:pPr>
              <w:jc w:val="center"/>
              <w:rPr>
                <w:rFonts w:ascii="Arial" w:hAnsi="Arial" w:cs="Arial"/>
                <w:color w:val="000000"/>
                <w:sz w:val="18"/>
                <w:szCs w:val="22"/>
                <w:lang w:val="mn-MN" w:eastAsia="mn-MN"/>
              </w:rPr>
            </w:pPr>
          </w:p>
        </w:tc>
        <w:tc>
          <w:tcPr>
            <w:tcW w:w="289" w:type="pct"/>
            <w:tcBorders>
              <w:top w:val="single" w:sz="4" w:space="0" w:color="auto"/>
              <w:left w:val="nil"/>
              <w:bottom w:val="single" w:sz="4" w:space="0" w:color="auto"/>
              <w:right w:val="single" w:sz="4" w:space="0" w:color="auto"/>
            </w:tcBorders>
            <w:shd w:val="clear" w:color="auto" w:fill="auto"/>
            <w:noWrap/>
            <w:vAlign w:val="center"/>
          </w:tcPr>
          <w:p w:rsidR="00681214" w:rsidRPr="00545806" w:rsidRDefault="00681214" w:rsidP="00681214">
            <w:pPr>
              <w:jc w:val="center"/>
              <w:rPr>
                <w:rFonts w:ascii="Arial" w:hAnsi="Arial" w:cs="Arial"/>
                <w:color w:val="000000"/>
                <w:sz w:val="18"/>
                <w:szCs w:val="22"/>
                <w:lang w:val="mn-MN" w:eastAsia="mn-MN"/>
              </w:rPr>
            </w:pPr>
          </w:p>
        </w:tc>
        <w:tc>
          <w:tcPr>
            <w:tcW w:w="289" w:type="pct"/>
            <w:tcBorders>
              <w:top w:val="single" w:sz="4" w:space="0" w:color="auto"/>
              <w:left w:val="nil"/>
              <w:bottom w:val="single" w:sz="4" w:space="0" w:color="auto"/>
              <w:right w:val="single" w:sz="4" w:space="0" w:color="auto"/>
            </w:tcBorders>
            <w:shd w:val="clear" w:color="auto" w:fill="auto"/>
            <w:noWrap/>
            <w:vAlign w:val="center"/>
          </w:tcPr>
          <w:p w:rsidR="00681214" w:rsidRPr="00545806" w:rsidRDefault="00681214" w:rsidP="00681214">
            <w:pPr>
              <w:jc w:val="center"/>
              <w:rPr>
                <w:rFonts w:ascii="Arial" w:hAnsi="Arial" w:cs="Arial"/>
                <w:color w:val="000000"/>
                <w:sz w:val="18"/>
                <w:szCs w:val="22"/>
                <w:lang w:val="mn-MN" w:eastAsia="mn-MN"/>
              </w:rPr>
            </w:pPr>
          </w:p>
        </w:tc>
        <w:tc>
          <w:tcPr>
            <w:tcW w:w="289" w:type="pct"/>
            <w:tcBorders>
              <w:top w:val="single" w:sz="4" w:space="0" w:color="auto"/>
              <w:left w:val="nil"/>
              <w:bottom w:val="single" w:sz="4" w:space="0" w:color="auto"/>
              <w:right w:val="single" w:sz="4" w:space="0" w:color="auto"/>
            </w:tcBorders>
            <w:shd w:val="clear" w:color="auto" w:fill="auto"/>
            <w:noWrap/>
            <w:vAlign w:val="center"/>
          </w:tcPr>
          <w:p w:rsidR="00681214" w:rsidRPr="00545806" w:rsidRDefault="00681214" w:rsidP="00681214">
            <w:pPr>
              <w:jc w:val="center"/>
              <w:rPr>
                <w:rFonts w:ascii="Arial" w:hAnsi="Arial" w:cs="Arial"/>
                <w:color w:val="000000"/>
                <w:sz w:val="18"/>
                <w:szCs w:val="22"/>
                <w:lang w:val="mn-MN" w:eastAsia="mn-MN"/>
              </w:rPr>
            </w:pPr>
          </w:p>
        </w:tc>
        <w:tc>
          <w:tcPr>
            <w:tcW w:w="289" w:type="pct"/>
            <w:tcBorders>
              <w:top w:val="single" w:sz="4" w:space="0" w:color="auto"/>
              <w:left w:val="nil"/>
              <w:bottom w:val="single" w:sz="4" w:space="0" w:color="auto"/>
              <w:right w:val="single" w:sz="4" w:space="0" w:color="auto"/>
            </w:tcBorders>
            <w:shd w:val="clear" w:color="auto" w:fill="auto"/>
            <w:noWrap/>
            <w:vAlign w:val="center"/>
          </w:tcPr>
          <w:p w:rsidR="00681214" w:rsidRPr="00545806" w:rsidRDefault="00681214" w:rsidP="00681214">
            <w:pPr>
              <w:jc w:val="center"/>
              <w:rPr>
                <w:rFonts w:ascii="Arial" w:hAnsi="Arial" w:cs="Arial"/>
                <w:color w:val="000000"/>
                <w:sz w:val="18"/>
                <w:szCs w:val="22"/>
                <w:lang w:val="mn-MN" w:eastAsia="mn-MN"/>
              </w:rPr>
            </w:pPr>
          </w:p>
        </w:tc>
        <w:tc>
          <w:tcPr>
            <w:tcW w:w="343" w:type="pct"/>
            <w:gridSpan w:val="2"/>
            <w:tcBorders>
              <w:top w:val="single" w:sz="4" w:space="0" w:color="auto"/>
              <w:left w:val="nil"/>
              <w:bottom w:val="single" w:sz="4" w:space="0" w:color="auto"/>
              <w:right w:val="single" w:sz="4" w:space="0" w:color="auto"/>
            </w:tcBorders>
            <w:shd w:val="clear" w:color="auto" w:fill="auto"/>
            <w:noWrap/>
            <w:vAlign w:val="center"/>
          </w:tcPr>
          <w:p w:rsidR="00681214" w:rsidRPr="00545806" w:rsidRDefault="00545806" w:rsidP="00681214">
            <w:pPr>
              <w:jc w:val="center"/>
              <w:rPr>
                <w:rFonts w:ascii="Arial" w:hAnsi="Arial" w:cs="Arial"/>
                <w:color w:val="000000"/>
                <w:sz w:val="18"/>
                <w:szCs w:val="22"/>
                <w:lang w:val="mn-MN" w:eastAsia="mn-MN"/>
              </w:rPr>
            </w:pPr>
            <w:r>
              <w:rPr>
                <w:rFonts w:ascii="Arial" w:hAnsi="Arial" w:cs="Arial"/>
                <w:color w:val="000000"/>
                <w:sz w:val="18"/>
                <w:szCs w:val="22"/>
                <w:lang w:val="mn-MN" w:eastAsia="mn-MN"/>
              </w:rPr>
              <w:t>100</w:t>
            </w:r>
          </w:p>
        </w:tc>
        <w:tc>
          <w:tcPr>
            <w:tcW w:w="405" w:type="pct"/>
            <w:gridSpan w:val="2"/>
            <w:tcBorders>
              <w:top w:val="single" w:sz="4" w:space="0" w:color="auto"/>
              <w:left w:val="nil"/>
              <w:bottom w:val="single" w:sz="4" w:space="0" w:color="auto"/>
              <w:right w:val="single" w:sz="4" w:space="0" w:color="auto"/>
            </w:tcBorders>
            <w:shd w:val="clear" w:color="auto" w:fill="auto"/>
            <w:noWrap/>
            <w:vAlign w:val="center"/>
          </w:tcPr>
          <w:p w:rsidR="00681214" w:rsidRPr="00545806" w:rsidRDefault="00545806" w:rsidP="00681214">
            <w:pPr>
              <w:jc w:val="center"/>
              <w:rPr>
                <w:rFonts w:ascii="Arial" w:hAnsi="Arial" w:cs="Arial"/>
                <w:color w:val="000000"/>
                <w:sz w:val="18"/>
                <w:szCs w:val="22"/>
                <w:lang w:val="mn-MN" w:eastAsia="mn-MN"/>
              </w:rPr>
            </w:pPr>
            <w:r>
              <w:rPr>
                <w:rFonts w:ascii="Arial" w:hAnsi="Arial" w:cs="Arial"/>
                <w:color w:val="000000"/>
                <w:sz w:val="18"/>
                <w:szCs w:val="22"/>
                <w:lang w:val="mn-MN" w:eastAsia="mn-MN"/>
              </w:rPr>
              <w:t>99</w:t>
            </w:r>
          </w:p>
        </w:tc>
        <w:tc>
          <w:tcPr>
            <w:tcW w:w="456" w:type="pct"/>
            <w:gridSpan w:val="2"/>
            <w:tcBorders>
              <w:top w:val="single" w:sz="4" w:space="0" w:color="auto"/>
              <w:left w:val="nil"/>
              <w:bottom w:val="single" w:sz="4" w:space="0" w:color="auto"/>
              <w:right w:val="single" w:sz="4" w:space="0" w:color="auto"/>
            </w:tcBorders>
            <w:shd w:val="clear" w:color="auto" w:fill="auto"/>
            <w:noWrap/>
            <w:vAlign w:val="bottom"/>
          </w:tcPr>
          <w:p w:rsidR="00681214" w:rsidRPr="00545806" w:rsidRDefault="00545806" w:rsidP="00681214">
            <w:pPr>
              <w:jc w:val="right"/>
              <w:rPr>
                <w:rFonts w:ascii="Arial" w:hAnsi="Arial" w:cs="Arial"/>
                <w:color w:val="000000"/>
                <w:sz w:val="18"/>
                <w:szCs w:val="22"/>
                <w:lang w:val="mn-MN" w:eastAsia="mn-MN"/>
              </w:rPr>
            </w:pPr>
            <w:r>
              <w:rPr>
                <w:rFonts w:ascii="Arial" w:hAnsi="Arial" w:cs="Arial"/>
                <w:color w:val="000000"/>
                <w:sz w:val="18"/>
                <w:szCs w:val="22"/>
                <w:lang w:val="mn-MN" w:eastAsia="mn-MN"/>
              </w:rPr>
              <w:t>80,0</w:t>
            </w:r>
          </w:p>
        </w:tc>
      </w:tr>
      <w:tr w:rsidR="00545806" w:rsidRPr="00545806" w:rsidTr="00545806">
        <w:trPr>
          <w:gridAfter w:val="1"/>
          <w:wAfter w:w="17" w:type="pct"/>
          <w:trHeight w:val="285"/>
        </w:trPr>
        <w:tc>
          <w:tcPr>
            <w:tcW w:w="317" w:type="pct"/>
            <w:tcBorders>
              <w:top w:val="single" w:sz="4" w:space="0" w:color="auto"/>
              <w:left w:val="single" w:sz="4" w:space="0" w:color="auto"/>
              <w:bottom w:val="single" w:sz="4" w:space="0" w:color="auto"/>
              <w:right w:val="single" w:sz="4" w:space="0" w:color="auto"/>
            </w:tcBorders>
            <w:shd w:val="clear" w:color="auto" w:fill="auto"/>
            <w:noWrap/>
            <w:vAlign w:val="center"/>
          </w:tcPr>
          <w:p w:rsidR="00545806" w:rsidRPr="00545806" w:rsidRDefault="00CF48EE" w:rsidP="00545806">
            <w:pPr>
              <w:jc w:val="center"/>
              <w:rPr>
                <w:rFonts w:ascii="Arial" w:hAnsi="Arial" w:cs="Arial"/>
                <w:color w:val="000000"/>
                <w:sz w:val="18"/>
                <w:szCs w:val="22"/>
                <w:lang w:val="mn-MN" w:eastAsia="mn-MN"/>
              </w:rPr>
            </w:pPr>
            <w:r>
              <w:rPr>
                <w:rFonts w:ascii="Arial" w:hAnsi="Arial" w:cs="Arial"/>
                <w:color w:val="000000"/>
                <w:sz w:val="18"/>
                <w:szCs w:val="22"/>
                <w:lang w:val="mn-MN" w:eastAsia="mn-MN"/>
              </w:rPr>
              <w:t>2</w:t>
            </w:r>
          </w:p>
        </w:tc>
        <w:tc>
          <w:tcPr>
            <w:tcW w:w="317" w:type="pct"/>
            <w:vMerge/>
            <w:tcBorders>
              <w:top w:val="single" w:sz="4" w:space="0" w:color="auto"/>
              <w:left w:val="single" w:sz="4" w:space="0" w:color="auto"/>
              <w:bottom w:val="single" w:sz="4" w:space="0" w:color="auto"/>
              <w:right w:val="single" w:sz="4" w:space="0" w:color="auto"/>
            </w:tcBorders>
            <w:shd w:val="clear" w:color="auto" w:fill="auto"/>
            <w:noWrap/>
            <w:vAlign w:val="center"/>
          </w:tcPr>
          <w:p w:rsidR="00545806" w:rsidRPr="00545806" w:rsidRDefault="00545806" w:rsidP="00545806">
            <w:pPr>
              <w:jc w:val="center"/>
              <w:rPr>
                <w:rFonts w:ascii="Arial" w:hAnsi="Arial" w:cs="Arial"/>
                <w:color w:val="000000"/>
                <w:sz w:val="18"/>
                <w:szCs w:val="22"/>
                <w:lang w:val="mn-MN" w:eastAsia="mn-MN"/>
              </w:rPr>
            </w:pPr>
          </w:p>
        </w:tc>
        <w:tc>
          <w:tcPr>
            <w:tcW w:w="238" w:type="pct"/>
            <w:tcBorders>
              <w:top w:val="single" w:sz="4" w:space="0" w:color="auto"/>
              <w:left w:val="nil"/>
              <w:bottom w:val="single" w:sz="4" w:space="0" w:color="auto"/>
              <w:right w:val="single" w:sz="4" w:space="0" w:color="auto"/>
            </w:tcBorders>
            <w:shd w:val="clear" w:color="auto" w:fill="auto"/>
            <w:noWrap/>
            <w:vAlign w:val="center"/>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б</w:t>
            </w:r>
          </w:p>
        </w:tc>
        <w:tc>
          <w:tcPr>
            <w:tcW w:w="399" w:type="pct"/>
            <w:tcBorders>
              <w:top w:val="single" w:sz="4" w:space="0" w:color="auto"/>
              <w:left w:val="nil"/>
              <w:bottom w:val="single" w:sz="4" w:space="0" w:color="auto"/>
              <w:right w:val="single" w:sz="4" w:space="0" w:color="auto"/>
            </w:tcBorders>
            <w:shd w:val="clear" w:color="auto" w:fill="auto"/>
            <w:noWrap/>
            <w:vAlign w:val="center"/>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29</w:t>
            </w:r>
          </w:p>
        </w:tc>
        <w:tc>
          <w:tcPr>
            <w:tcW w:w="395" w:type="pct"/>
            <w:tcBorders>
              <w:top w:val="single" w:sz="4" w:space="0" w:color="auto"/>
              <w:left w:val="nil"/>
              <w:bottom w:val="single" w:sz="4" w:space="0" w:color="auto"/>
              <w:right w:val="single" w:sz="4" w:space="0" w:color="auto"/>
            </w:tcBorders>
            <w:shd w:val="clear" w:color="auto" w:fill="auto"/>
            <w:noWrap/>
            <w:vAlign w:val="center"/>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29</w:t>
            </w:r>
          </w:p>
        </w:tc>
        <w:tc>
          <w:tcPr>
            <w:tcW w:w="240" w:type="pct"/>
            <w:tcBorders>
              <w:top w:val="single" w:sz="4" w:space="0" w:color="auto"/>
              <w:left w:val="nil"/>
              <w:bottom w:val="single" w:sz="4" w:space="0" w:color="auto"/>
              <w:right w:val="single" w:sz="4" w:space="0" w:color="auto"/>
            </w:tcBorders>
            <w:shd w:val="clear" w:color="auto" w:fill="auto"/>
            <w:noWrap/>
            <w:vAlign w:val="center"/>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5</w:t>
            </w:r>
          </w:p>
        </w:tc>
        <w:tc>
          <w:tcPr>
            <w:tcW w:w="242" w:type="pct"/>
            <w:tcBorders>
              <w:top w:val="single" w:sz="4" w:space="0" w:color="auto"/>
              <w:left w:val="nil"/>
              <w:bottom w:val="single" w:sz="4" w:space="0" w:color="auto"/>
              <w:right w:val="single" w:sz="4" w:space="0" w:color="auto"/>
            </w:tcBorders>
            <w:shd w:val="clear" w:color="auto" w:fill="auto"/>
            <w:noWrap/>
            <w:vAlign w:val="center"/>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15</w:t>
            </w:r>
          </w:p>
        </w:tc>
        <w:tc>
          <w:tcPr>
            <w:tcW w:w="238" w:type="pct"/>
            <w:tcBorders>
              <w:top w:val="single" w:sz="4" w:space="0" w:color="auto"/>
              <w:left w:val="nil"/>
              <w:bottom w:val="single" w:sz="4" w:space="0" w:color="auto"/>
              <w:right w:val="single" w:sz="4" w:space="0" w:color="auto"/>
            </w:tcBorders>
            <w:shd w:val="clear" w:color="auto" w:fill="auto"/>
            <w:noWrap/>
            <w:vAlign w:val="center"/>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9</w:t>
            </w:r>
          </w:p>
        </w:tc>
        <w:tc>
          <w:tcPr>
            <w:tcW w:w="237" w:type="pct"/>
            <w:tcBorders>
              <w:top w:val="single" w:sz="4" w:space="0" w:color="auto"/>
              <w:left w:val="nil"/>
              <w:bottom w:val="single" w:sz="4" w:space="0" w:color="auto"/>
              <w:right w:val="single" w:sz="4" w:space="0" w:color="auto"/>
            </w:tcBorders>
            <w:shd w:val="clear" w:color="auto" w:fill="auto"/>
            <w:noWrap/>
            <w:vAlign w:val="center"/>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 </w:t>
            </w:r>
          </w:p>
        </w:tc>
        <w:tc>
          <w:tcPr>
            <w:tcW w:w="289" w:type="pct"/>
            <w:tcBorders>
              <w:top w:val="single" w:sz="4" w:space="0" w:color="auto"/>
              <w:left w:val="nil"/>
              <w:bottom w:val="single" w:sz="4" w:space="0" w:color="auto"/>
              <w:right w:val="single" w:sz="4" w:space="0" w:color="auto"/>
            </w:tcBorders>
            <w:shd w:val="clear" w:color="auto" w:fill="auto"/>
            <w:noWrap/>
            <w:vAlign w:val="center"/>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 </w:t>
            </w:r>
          </w:p>
        </w:tc>
        <w:tc>
          <w:tcPr>
            <w:tcW w:w="289" w:type="pct"/>
            <w:tcBorders>
              <w:top w:val="single" w:sz="4" w:space="0" w:color="auto"/>
              <w:left w:val="nil"/>
              <w:bottom w:val="single" w:sz="4" w:space="0" w:color="auto"/>
              <w:right w:val="single" w:sz="4" w:space="0" w:color="auto"/>
            </w:tcBorders>
            <w:shd w:val="clear" w:color="auto" w:fill="auto"/>
            <w:noWrap/>
            <w:vAlign w:val="center"/>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 </w:t>
            </w:r>
          </w:p>
        </w:tc>
        <w:tc>
          <w:tcPr>
            <w:tcW w:w="289" w:type="pct"/>
            <w:tcBorders>
              <w:top w:val="single" w:sz="4" w:space="0" w:color="auto"/>
              <w:left w:val="nil"/>
              <w:bottom w:val="single" w:sz="4" w:space="0" w:color="auto"/>
              <w:right w:val="single" w:sz="4" w:space="0" w:color="auto"/>
            </w:tcBorders>
            <w:shd w:val="clear" w:color="auto" w:fill="auto"/>
            <w:noWrap/>
            <w:vAlign w:val="center"/>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 </w:t>
            </w:r>
          </w:p>
        </w:tc>
        <w:tc>
          <w:tcPr>
            <w:tcW w:w="289" w:type="pct"/>
            <w:tcBorders>
              <w:top w:val="single" w:sz="4" w:space="0" w:color="auto"/>
              <w:left w:val="nil"/>
              <w:bottom w:val="single" w:sz="4" w:space="0" w:color="auto"/>
              <w:right w:val="single" w:sz="4" w:space="0" w:color="auto"/>
            </w:tcBorders>
            <w:shd w:val="clear" w:color="auto" w:fill="auto"/>
            <w:noWrap/>
            <w:vAlign w:val="center"/>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 </w:t>
            </w:r>
          </w:p>
        </w:tc>
        <w:tc>
          <w:tcPr>
            <w:tcW w:w="343" w:type="pct"/>
            <w:gridSpan w:val="2"/>
            <w:tcBorders>
              <w:top w:val="single" w:sz="4" w:space="0" w:color="auto"/>
              <w:left w:val="nil"/>
              <w:bottom w:val="single" w:sz="4" w:space="0" w:color="auto"/>
              <w:right w:val="single" w:sz="4" w:space="0" w:color="auto"/>
            </w:tcBorders>
            <w:shd w:val="clear" w:color="auto" w:fill="auto"/>
            <w:noWrap/>
            <w:vAlign w:val="center"/>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100</w:t>
            </w:r>
          </w:p>
        </w:tc>
        <w:tc>
          <w:tcPr>
            <w:tcW w:w="405" w:type="pct"/>
            <w:gridSpan w:val="2"/>
            <w:tcBorders>
              <w:top w:val="single" w:sz="4" w:space="0" w:color="auto"/>
              <w:left w:val="nil"/>
              <w:bottom w:val="single" w:sz="4" w:space="0" w:color="auto"/>
              <w:right w:val="single" w:sz="4" w:space="0" w:color="auto"/>
            </w:tcBorders>
            <w:shd w:val="clear" w:color="auto" w:fill="auto"/>
            <w:noWrap/>
            <w:vAlign w:val="center"/>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69,0</w:t>
            </w:r>
          </w:p>
        </w:tc>
        <w:tc>
          <w:tcPr>
            <w:tcW w:w="456" w:type="pct"/>
            <w:gridSpan w:val="2"/>
            <w:tcBorders>
              <w:top w:val="single" w:sz="4" w:space="0" w:color="auto"/>
              <w:left w:val="nil"/>
              <w:bottom w:val="single" w:sz="4" w:space="0" w:color="auto"/>
              <w:right w:val="single" w:sz="4" w:space="0" w:color="auto"/>
            </w:tcBorders>
            <w:shd w:val="clear" w:color="auto" w:fill="auto"/>
            <w:noWrap/>
            <w:vAlign w:val="bottom"/>
          </w:tcPr>
          <w:p w:rsidR="00545806" w:rsidRPr="00545806" w:rsidRDefault="00545806" w:rsidP="00545806">
            <w:pPr>
              <w:jc w:val="right"/>
              <w:rPr>
                <w:rFonts w:ascii="Arial" w:hAnsi="Arial" w:cs="Arial"/>
                <w:color w:val="000000"/>
                <w:sz w:val="18"/>
                <w:szCs w:val="22"/>
                <w:lang w:val="mn-MN" w:eastAsia="mn-MN"/>
              </w:rPr>
            </w:pPr>
            <w:r w:rsidRPr="00545806">
              <w:rPr>
                <w:rFonts w:ascii="Arial" w:hAnsi="Arial" w:cs="Arial"/>
                <w:color w:val="000000"/>
                <w:sz w:val="18"/>
                <w:szCs w:val="22"/>
                <w:lang w:val="mn-MN" w:eastAsia="mn-MN"/>
              </w:rPr>
              <w:t>69,0</w:t>
            </w:r>
          </w:p>
        </w:tc>
      </w:tr>
      <w:tr w:rsidR="002670C3" w:rsidRPr="00545806" w:rsidTr="00545806">
        <w:trPr>
          <w:gridAfter w:val="1"/>
          <w:wAfter w:w="17" w:type="pct"/>
          <w:trHeight w:val="285"/>
        </w:trPr>
        <w:tc>
          <w:tcPr>
            <w:tcW w:w="317" w:type="pct"/>
            <w:tcBorders>
              <w:top w:val="single" w:sz="4" w:space="0" w:color="auto"/>
              <w:left w:val="single" w:sz="4" w:space="0" w:color="auto"/>
              <w:bottom w:val="single" w:sz="4" w:space="0" w:color="auto"/>
              <w:right w:val="single" w:sz="4" w:space="0" w:color="auto"/>
            </w:tcBorders>
            <w:shd w:val="clear" w:color="auto" w:fill="auto"/>
            <w:noWrap/>
            <w:vAlign w:val="center"/>
          </w:tcPr>
          <w:p w:rsidR="002670C3" w:rsidRPr="00545806" w:rsidRDefault="00CF48EE" w:rsidP="00545806">
            <w:pPr>
              <w:jc w:val="center"/>
              <w:rPr>
                <w:rFonts w:ascii="Arial" w:hAnsi="Arial" w:cs="Arial"/>
                <w:color w:val="000000"/>
                <w:sz w:val="18"/>
                <w:szCs w:val="22"/>
                <w:lang w:val="mn-MN" w:eastAsia="mn-MN"/>
              </w:rPr>
            </w:pPr>
            <w:r>
              <w:rPr>
                <w:rFonts w:ascii="Arial" w:hAnsi="Arial" w:cs="Arial"/>
                <w:color w:val="000000"/>
                <w:sz w:val="18"/>
                <w:szCs w:val="22"/>
                <w:lang w:val="mn-MN" w:eastAsia="mn-MN"/>
              </w:rPr>
              <w:t>3</w:t>
            </w:r>
          </w:p>
        </w:tc>
        <w:tc>
          <w:tcPr>
            <w:tcW w:w="317" w:type="pct"/>
            <w:vMerge/>
            <w:tcBorders>
              <w:top w:val="single" w:sz="4" w:space="0" w:color="auto"/>
              <w:left w:val="single" w:sz="4" w:space="0" w:color="auto"/>
              <w:bottom w:val="single" w:sz="4" w:space="0" w:color="auto"/>
              <w:right w:val="single" w:sz="4" w:space="0" w:color="auto"/>
            </w:tcBorders>
            <w:shd w:val="clear" w:color="auto" w:fill="auto"/>
            <w:noWrap/>
            <w:vAlign w:val="center"/>
          </w:tcPr>
          <w:p w:rsidR="002670C3" w:rsidRPr="00545806" w:rsidRDefault="002670C3" w:rsidP="00545806">
            <w:pPr>
              <w:jc w:val="center"/>
              <w:rPr>
                <w:rFonts w:ascii="Arial" w:hAnsi="Arial" w:cs="Arial"/>
                <w:color w:val="000000"/>
                <w:sz w:val="18"/>
                <w:szCs w:val="22"/>
                <w:lang w:val="mn-MN" w:eastAsia="mn-MN"/>
              </w:rPr>
            </w:pPr>
          </w:p>
        </w:tc>
        <w:tc>
          <w:tcPr>
            <w:tcW w:w="238" w:type="pct"/>
            <w:tcBorders>
              <w:top w:val="single" w:sz="4" w:space="0" w:color="auto"/>
              <w:left w:val="nil"/>
              <w:bottom w:val="single" w:sz="4" w:space="0" w:color="auto"/>
              <w:right w:val="single" w:sz="4" w:space="0" w:color="auto"/>
            </w:tcBorders>
            <w:shd w:val="clear" w:color="auto" w:fill="auto"/>
            <w:noWrap/>
            <w:vAlign w:val="center"/>
          </w:tcPr>
          <w:p w:rsidR="002670C3" w:rsidRPr="00545806" w:rsidRDefault="002670C3" w:rsidP="00545806">
            <w:pPr>
              <w:jc w:val="center"/>
              <w:rPr>
                <w:rFonts w:ascii="Arial" w:hAnsi="Arial" w:cs="Arial"/>
                <w:color w:val="000000"/>
                <w:sz w:val="18"/>
                <w:szCs w:val="22"/>
                <w:lang w:val="mn-MN" w:eastAsia="mn-MN"/>
              </w:rPr>
            </w:pPr>
            <w:r>
              <w:rPr>
                <w:rFonts w:ascii="Arial" w:hAnsi="Arial" w:cs="Arial"/>
                <w:color w:val="000000"/>
                <w:sz w:val="18"/>
                <w:szCs w:val="22"/>
                <w:lang w:val="mn-MN" w:eastAsia="mn-MN"/>
              </w:rPr>
              <w:t>в</w:t>
            </w:r>
          </w:p>
        </w:tc>
        <w:tc>
          <w:tcPr>
            <w:tcW w:w="399" w:type="pct"/>
            <w:tcBorders>
              <w:top w:val="single" w:sz="4" w:space="0" w:color="auto"/>
              <w:left w:val="nil"/>
              <w:bottom w:val="single" w:sz="4" w:space="0" w:color="auto"/>
              <w:right w:val="single" w:sz="4" w:space="0" w:color="auto"/>
            </w:tcBorders>
            <w:shd w:val="clear" w:color="auto" w:fill="auto"/>
            <w:noWrap/>
            <w:vAlign w:val="center"/>
          </w:tcPr>
          <w:p w:rsidR="002670C3" w:rsidRPr="00545806" w:rsidRDefault="002670C3" w:rsidP="00545806">
            <w:pPr>
              <w:jc w:val="center"/>
              <w:rPr>
                <w:rFonts w:ascii="Arial" w:hAnsi="Arial" w:cs="Arial"/>
                <w:color w:val="000000"/>
                <w:sz w:val="18"/>
                <w:szCs w:val="22"/>
                <w:lang w:val="mn-MN" w:eastAsia="mn-MN"/>
              </w:rPr>
            </w:pPr>
            <w:r>
              <w:rPr>
                <w:rFonts w:ascii="Arial" w:hAnsi="Arial" w:cs="Arial"/>
                <w:color w:val="000000"/>
                <w:sz w:val="18"/>
                <w:szCs w:val="22"/>
                <w:lang w:val="mn-MN" w:eastAsia="mn-MN"/>
              </w:rPr>
              <w:t>29</w:t>
            </w:r>
          </w:p>
        </w:tc>
        <w:tc>
          <w:tcPr>
            <w:tcW w:w="395" w:type="pct"/>
            <w:tcBorders>
              <w:top w:val="single" w:sz="4" w:space="0" w:color="auto"/>
              <w:left w:val="nil"/>
              <w:bottom w:val="single" w:sz="4" w:space="0" w:color="auto"/>
              <w:right w:val="single" w:sz="4" w:space="0" w:color="auto"/>
            </w:tcBorders>
            <w:shd w:val="clear" w:color="auto" w:fill="auto"/>
            <w:noWrap/>
            <w:vAlign w:val="center"/>
          </w:tcPr>
          <w:p w:rsidR="002670C3" w:rsidRPr="00545806" w:rsidRDefault="002670C3" w:rsidP="00545806">
            <w:pPr>
              <w:jc w:val="center"/>
              <w:rPr>
                <w:rFonts w:ascii="Arial" w:hAnsi="Arial" w:cs="Arial"/>
                <w:color w:val="000000"/>
                <w:sz w:val="18"/>
                <w:szCs w:val="22"/>
                <w:lang w:val="mn-MN" w:eastAsia="mn-MN"/>
              </w:rPr>
            </w:pPr>
            <w:r>
              <w:rPr>
                <w:rFonts w:ascii="Arial" w:hAnsi="Arial" w:cs="Arial"/>
                <w:color w:val="000000"/>
                <w:sz w:val="18"/>
                <w:szCs w:val="22"/>
                <w:lang w:val="mn-MN" w:eastAsia="mn-MN"/>
              </w:rPr>
              <w:t>29</w:t>
            </w:r>
          </w:p>
        </w:tc>
        <w:tc>
          <w:tcPr>
            <w:tcW w:w="240" w:type="pct"/>
            <w:tcBorders>
              <w:top w:val="single" w:sz="4" w:space="0" w:color="auto"/>
              <w:left w:val="nil"/>
              <w:bottom w:val="single" w:sz="4" w:space="0" w:color="auto"/>
              <w:right w:val="single" w:sz="4" w:space="0" w:color="auto"/>
            </w:tcBorders>
            <w:shd w:val="clear" w:color="auto" w:fill="auto"/>
            <w:noWrap/>
            <w:vAlign w:val="center"/>
          </w:tcPr>
          <w:p w:rsidR="002670C3" w:rsidRPr="00545806" w:rsidRDefault="002670C3" w:rsidP="00545806">
            <w:pPr>
              <w:jc w:val="center"/>
              <w:rPr>
                <w:rFonts w:ascii="Arial" w:hAnsi="Arial" w:cs="Arial"/>
                <w:color w:val="000000"/>
                <w:sz w:val="18"/>
                <w:szCs w:val="22"/>
                <w:lang w:val="mn-MN" w:eastAsia="mn-MN"/>
              </w:rPr>
            </w:pPr>
            <w:r>
              <w:rPr>
                <w:rFonts w:ascii="Arial" w:hAnsi="Arial" w:cs="Arial"/>
                <w:color w:val="000000"/>
                <w:sz w:val="18"/>
                <w:szCs w:val="22"/>
                <w:lang w:val="mn-MN" w:eastAsia="mn-MN"/>
              </w:rPr>
              <w:t>15</w:t>
            </w:r>
          </w:p>
        </w:tc>
        <w:tc>
          <w:tcPr>
            <w:tcW w:w="242" w:type="pct"/>
            <w:tcBorders>
              <w:top w:val="single" w:sz="4" w:space="0" w:color="auto"/>
              <w:left w:val="nil"/>
              <w:bottom w:val="single" w:sz="4" w:space="0" w:color="auto"/>
              <w:right w:val="single" w:sz="4" w:space="0" w:color="auto"/>
            </w:tcBorders>
            <w:shd w:val="clear" w:color="auto" w:fill="auto"/>
            <w:noWrap/>
            <w:vAlign w:val="center"/>
          </w:tcPr>
          <w:p w:rsidR="002670C3" w:rsidRPr="00545806" w:rsidRDefault="002670C3" w:rsidP="00545806">
            <w:pPr>
              <w:jc w:val="center"/>
              <w:rPr>
                <w:rFonts w:ascii="Arial" w:hAnsi="Arial" w:cs="Arial"/>
                <w:color w:val="000000"/>
                <w:sz w:val="18"/>
                <w:szCs w:val="22"/>
                <w:lang w:val="mn-MN" w:eastAsia="mn-MN"/>
              </w:rPr>
            </w:pPr>
            <w:r>
              <w:rPr>
                <w:rFonts w:ascii="Arial" w:hAnsi="Arial" w:cs="Arial"/>
                <w:color w:val="000000"/>
                <w:sz w:val="18"/>
                <w:szCs w:val="22"/>
                <w:lang w:val="mn-MN" w:eastAsia="mn-MN"/>
              </w:rPr>
              <w:t>10</w:t>
            </w:r>
          </w:p>
        </w:tc>
        <w:tc>
          <w:tcPr>
            <w:tcW w:w="238" w:type="pct"/>
            <w:tcBorders>
              <w:top w:val="single" w:sz="4" w:space="0" w:color="auto"/>
              <w:left w:val="nil"/>
              <w:bottom w:val="single" w:sz="4" w:space="0" w:color="auto"/>
              <w:right w:val="single" w:sz="4" w:space="0" w:color="auto"/>
            </w:tcBorders>
            <w:shd w:val="clear" w:color="auto" w:fill="auto"/>
            <w:noWrap/>
            <w:vAlign w:val="center"/>
          </w:tcPr>
          <w:p w:rsidR="002670C3" w:rsidRPr="00545806" w:rsidRDefault="002670C3" w:rsidP="00545806">
            <w:pPr>
              <w:jc w:val="center"/>
              <w:rPr>
                <w:rFonts w:ascii="Arial" w:hAnsi="Arial" w:cs="Arial"/>
                <w:color w:val="000000"/>
                <w:sz w:val="18"/>
                <w:szCs w:val="22"/>
                <w:lang w:val="mn-MN" w:eastAsia="mn-MN"/>
              </w:rPr>
            </w:pPr>
            <w:r>
              <w:rPr>
                <w:rFonts w:ascii="Arial" w:hAnsi="Arial" w:cs="Arial"/>
                <w:color w:val="000000"/>
                <w:sz w:val="18"/>
                <w:szCs w:val="22"/>
                <w:lang w:val="mn-MN" w:eastAsia="mn-MN"/>
              </w:rPr>
              <w:t>4</w:t>
            </w:r>
          </w:p>
        </w:tc>
        <w:tc>
          <w:tcPr>
            <w:tcW w:w="237" w:type="pct"/>
            <w:tcBorders>
              <w:top w:val="single" w:sz="4" w:space="0" w:color="auto"/>
              <w:left w:val="nil"/>
              <w:bottom w:val="single" w:sz="4" w:space="0" w:color="auto"/>
              <w:right w:val="single" w:sz="4" w:space="0" w:color="auto"/>
            </w:tcBorders>
            <w:shd w:val="clear" w:color="auto" w:fill="auto"/>
            <w:noWrap/>
            <w:vAlign w:val="center"/>
          </w:tcPr>
          <w:p w:rsidR="002670C3" w:rsidRPr="00545806" w:rsidRDefault="002670C3" w:rsidP="00545806">
            <w:pPr>
              <w:jc w:val="center"/>
              <w:rPr>
                <w:rFonts w:ascii="Arial" w:hAnsi="Arial" w:cs="Arial"/>
                <w:color w:val="000000"/>
                <w:sz w:val="18"/>
                <w:szCs w:val="22"/>
                <w:lang w:val="mn-MN" w:eastAsia="mn-MN"/>
              </w:rPr>
            </w:pPr>
          </w:p>
        </w:tc>
        <w:tc>
          <w:tcPr>
            <w:tcW w:w="289" w:type="pct"/>
            <w:tcBorders>
              <w:top w:val="single" w:sz="4" w:space="0" w:color="auto"/>
              <w:left w:val="nil"/>
              <w:bottom w:val="single" w:sz="4" w:space="0" w:color="auto"/>
              <w:right w:val="single" w:sz="4" w:space="0" w:color="auto"/>
            </w:tcBorders>
            <w:shd w:val="clear" w:color="auto" w:fill="auto"/>
            <w:noWrap/>
            <w:vAlign w:val="center"/>
          </w:tcPr>
          <w:p w:rsidR="002670C3" w:rsidRPr="00545806" w:rsidRDefault="002670C3" w:rsidP="00545806">
            <w:pPr>
              <w:jc w:val="center"/>
              <w:rPr>
                <w:rFonts w:ascii="Arial" w:hAnsi="Arial" w:cs="Arial"/>
                <w:color w:val="000000"/>
                <w:sz w:val="18"/>
                <w:szCs w:val="22"/>
                <w:lang w:val="mn-MN" w:eastAsia="mn-MN"/>
              </w:rPr>
            </w:pPr>
          </w:p>
        </w:tc>
        <w:tc>
          <w:tcPr>
            <w:tcW w:w="289" w:type="pct"/>
            <w:tcBorders>
              <w:top w:val="single" w:sz="4" w:space="0" w:color="auto"/>
              <w:left w:val="nil"/>
              <w:bottom w:val="single" w:sz="4" w:space="0" w:color="auto"/>
              <w:right w:val="single" w:sz="4" w:space="0" w:color="auto"/>
            </w:tcBorders>
            <w:shd w:val="clear" w:color="auto" w:fill="auto"/>
            <w:noWrap/>
            <w:vAlign w:val="center"/>
          </w:tcPr>
          <w:p w:rsidR="002670C3" w:rsidRPr="00545806" w:rsidRDefault="002670C3" w:rsidP="00545806">
            <w:pPr>
              <w:jc w:val="center"/>
              <w:rPr>
                <w:rFonts w:ascii="Arial" w:hAnsi="Arial" w:cs="Arial"/>
                <w:color w:val="000000"/>
                <w:sz w:val="18"/>
                <w:szCs w:val="22"/>
                <w:lang w:val="mn-MN" w:eastAsia="mn-MN"/>
              </w:rPr>
            </w:pPr>
          </w:p>
        </w:tc>
        <w:tc>
          <w:tcPr>
            <w:tcW w:w="289" w:type="pct"/>
            <w:tcBorders>
              <w:top w:val="single" w:sz="4" w:space="0" w:color="auto"/>
              <w:left w:val="nil"/>
              <w:bottom w:val="single" w:sz="4" w:space="0" w:color="auto"/>
              <w:right w:val="single" w:sz="4" w:space="0" w:color="auto"/>
            </w:tcBorders>
            <w:shd w:val="clear" w:color="auto" w:fill="auto"/>
            <w:noWrap/>
            <w:vAlign w:val="center"/>
          </w:tcPr>
          <w:p w:rsidR="002670C3" w:rsidRPr="00545806" w:rsidRDefault="002670C3" w:rsidP="00545806">
            <w:pPr>
              <w:jc w:val="center"/>
              <w:rPr>
                <w:rFonts w:ascii="Arial" w:hAnsi="Arial" w:cs="Arial"/>
                <w:color w:val="000000"/>
                <w:sz w:val="18"/>
                <w:szCs w:val="22"/>
                <w:lang w:val="mn-MN" w:eastAsia="mn-MN"/>
              </w:rPr>
            </w:pPr>
          </w:p>
        </w:tc>
        <w:tc>
          <w:tcPr>
            <w:tcW w:w="289" w:type="pct"/>
            <w:tcBorders>
              <w:top w:val="single" w:sz="4" w:space="0" w:color="auto"/>
              <w:left w:val="nil"/>
              <w:bottom w:val="single" w:sz="4" w:space="0" w:color="auto"/>
              <w:right w:val="single" w:sz="4" w:space="0" w:color="auto"/>
            </w:tcBorders>
            <w:shd w:val="clear" w:color="auto" w:fill="auto"/>
            <w:noWrap/>
            <w:vAlign w:val="center"/>
          </w:tcPr>
          <w:p w:rsidR="002670C3" w:rsidRPr="00545806" w:rsidRDefault="002670C3" w:rsidP="00545806">
            <w:pPr>
              <w:jc w:val="center"/>
              <w:rPr>
                <w:rFonts w:ascii="Arial" w:hAnsi="Arial" w:cs="Arial"/>
                <w:color w:val="000000"/>
                <w:sz w:val="18"/>
                <w:szCs w:val="22"/>
                <w:lang w:val="mn-MN" w:eastAsia="mn-MN"/>
              </w:rPr>
            </w:pPr>
          </w:p>
        </w:tc>
        <w:tc>
          <w:tcPr>
            <w:tcW w:w="343" w:type="pct"/>
            <w:gridSpan w:val="2"/>
            <w:tcBorders>
              <w:top w:val="single" w:sz="4" w:space="0" w:color="auto"/>
              <w:left w:val="nil"/>
              <w:bottom w:val="single" w:sz="4" w:space="0" w:color="auto"/>
              <w:right w:val="single" w:sz="4" w:space="0" w:color="auto"/>
            </w:tcBorders>
            <w:shd w:val="clear" w:color="auto" w:fill="auto"/>
            <w:noWrap/>
            <w:vAlign w:val="center"/>
          </w:tcPr>
          <w:p w:rsidR="002670C3" w:rsidRPr="00545806" w:rsidRDefault="002670C3" w:rsidP="00545806">
            <w:pPr>
              <w:jc w:val="center"/>
              <w:rPr>
                <w:rFonts w:ascii="Arial" w:hAnsi="Arial" w:cs="Arial"/>
                <w:color w:val="000000"/>
                <w:sz w:val="18"/>
                <w:szCs w:val="22"/>
                <w:lang w:val="mn-MN" w:eastAsia="mn-MN"/>
              </w:rPr>
            </w:pPr>
            <w:r>
              <w:rPr>
                <w:rFonts w:ascii="Arial" w:hAnsi="Arial" w:cs="Arial"/>
                <w:color w:val="000000"/>
                <w:sz w:val="18"/>
                <w:szCs w:val="22"/>
                <w:lang w:val="mn-MN" w:eastAsia="mn-MN"/>
              </w:rPr>
              <w:t>100</w:t>
            </w:r>
          </w:p>
        </w:tc>
        <w:tc>
          <w:tcPr>
            <w:tcW w:w="405" w:type="pct"/>
            <w:gridSpan w:val="2"/>
            <w:tcBorders>
              <w:top w:val="single" w:sz="4" w:space="0" w:color="auto"/>
              <w:left w:val="nil"/>
              <w:bottom w:val="single" w:sz="4" w:space="0" w:color="auto"/>
              <w:right w:val="single" w:sz="4" w:space="0" w:color="auto"/>
            </w:tcBorders>
            <w:shd w:val="clear" w:color="auto" w:fill="auto"/>
            <w:noWrap/>
            <w:vAlign w:val="center"/>
          </w:tcPr>
          <w:p w:rsidR="002670C3" w:rsidRPr="00545806" w:rsidRDefault="002670C3" w:rsidP="00545806">
            <w:pPr>
              <w:jc w:val="center"/>
              <w:rPr>
                <w:rFonts w:ascii="Arial" w:hAnsi="Arial" w:cs="Arial"/>
                <w:color w:val="000000"/>
                <w:sz w:val="18"/>
                <w:szCs w:val="22"/>
                <w:lang w:val="mn-MN" w:eastAsia="mn-MN"/>
              </w:rPr>
            </w:pPr>
            <w:r>
              <w:rPr>
                <w:rFonts w:ascii="Arial" w:hAnsi="Arial" w:cs="Arial"/>
                <w:color w:val="000000"/>
                <w:sz w:val="18"/>
                <w:szCs w:val="22"/>
                <w:lang w:val="mn-MN" w:eastAsia="mn-MN"/>
              </w:rPr>
              <w:t>80</w:t>
            </w:r>
          </w:p>
        </w:tc>
        <w:tc>
          <w:tcPr>
            <w:tcW w:w="456" w:type="pct"/>
            <w:gridSpan w:val="2"/>
            <w:tcBorders>
              <w:top w:val="single" w:sz="4" w:space="0" w:color="auto"/>
              <w:left w:val="nil"/>
              <w:bottom w:val="single" w:sz="4" w:space="0" w:color="auto"/>
              <w:right w:val="single" w:sz="4" w:space="0" w:color="auto"/>
            </w:tcBorders>
            <w:shd w:val="clear" w:color="auto" w:fill="auto"/>
            <w:noWrap/>
            <w:vAlign w:val="bottom"/>
          </w:tcPr>
          <w:p w:rsidR="002670C3" w:rsidRPr="00545806" w:rsidRDefault="002670C3" w:rsidP="00545806">
            <w:pPr>
              <w:jc w:val="right"/>
              <w:rPr>
                <w:rFonts w:ascii="Arial" w:hAnsi="Arial" w:cs="Arial"/>
                <w:color w:val="000000"/>
                <w:sz w:val="18"/>
                <w:szCs w:val="22"/>
                <w:lang w:val="mn-MN" w:eastAsia="mn-MN"/>
              </w:rPr>
            </w:pPr>
            <w:r>
              <w:rPr>
                <w:rFonts w:ascii="Arial" w:hAnsi="Arial" w:cs="Arial"/>
                <w:color w:val="000000"/>
                <w:sz w:val="18"/>
                <w:szCs w:val="22"/>
                <w:lang w:val="mn-MN" w:eastAsia="mn-MN"/>
              </w:rPr>
              <w:t>81,0</w:t>
            </w:r>
          </w:p>
        </w:tc>
      </w:tr>
      <w:tr w:rsidR="00545806" w:rsidRPr="00545806" w:rsidTr="00545806">
        <w:trPr>
          <w:gridAfter w:val="1"/>
          <w:wAfter w:w="17" w:type="pct"/>
          <w:trHeight w:val="285"/>
        </w:trPr>
        <w:tc>
          <w:tcPr>
            <w:tcW w:w="31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45806" w:rsidRPr="00545806" w:rsidRDefault="00CF48EE" w:rsidP="00545806">
            <w:pPr>
              <w:jc w:val="center"/>
              <w:rPr>
                <w:rFonts w:ascii="Arial" w:hAnsi="Arial" w:cs="Arial"/>
                <w:color w:val="000000"/>
                <w:sz w:val="18"/>
                <w:szCs w:val="22"/>
                <w:lang w:val="mn-MN" w:eastAsia="mn-MN"/>
              </w:rPr>
            </w:pPr>
            <w:r>
              <w:rPr>
                <w:rFonts w:ascii="Arial" w:hAnsi="Arial" w:cs="Arial"/>
                <w:color w:val="000000"/>
                <w:sz w:val="18"/>
                <w:szCs w:val="22"/>
                <w:lang w:val="mn-MN" w:eastAsia="mn-MN"/>
              </w:rPr>
              <w:t>4</w:t>
            </w:r>
          </w:p>
        </w:tc>
        <w:tc>
          <w:tcPr>
            <w:tcW w:w="317" w:type="pct"/>
            <w:vMerge/>
            <w:tcBorders>
              <w:top w:val="single" w:sz="4" w:space="0" w:color="auto"/>
              <w:left w:val="single" w:sz="4" w:space="0" w:color="auto"/>
              <w:bottom w:val="single" w:sz="4" w:space="0" w:color="auto"/>
              <w:right w:val="single" w:sz="4" w:space="0" w:color="auto"/>
            </w:tcBorders>
            <w:vAlign w:val="center"/>
            <w:hideMark/>
          </w:tcPr>
          <w:p w:rsidR="00545806" w:rsidRPr="00545806" w:rsidRDefault="00545806" w:rsidP="00545806">
            <w:pPr>
              <w:rPr>
                <w:rFonts w:ascii="Arial" w:hAnsi="Arial" w:cs="Arial"/>
                <w:color w:val="000000"/>
                <w:sz w:val="18"/>
                <w:szCs w:val="22"/>
                <w:lang w:val="mn-MN" w:eastAsia="mn-MN"/>
              </w:rPr>
            </w:pPr>
          </w:p>
        </w:tc>
        <w:tc>
          <w:tcPr>
            <w:tcW w:w="238"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г</w:t>
            </w:r>
          </w:p>
        </w:tc>
        <w:tc>
          <w:tcPr>
            <w:tcW w:w="399"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28</w:t>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28</w:t>
            </w:r>
          </w:p>
        </w:tc>
        <w:tc>
          <w:tcPr>
            <w:tcW w:w="240"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1</w:t>
            </w:r>
          </w:p>
        </w:tc>
        <w:tc>
          <w:tcPr>
            <w:tcW w:w="242"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14</w:t>
            </w:r>
          </w:p>
        </w:tc>
        <w:tc>
          <w:tcPr>
            <w:tcW w:w="238"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12</w:t>
            </w:r>
          </w:p>
        </w:tc>
        <w:tc>
          <w:tcPr>
            <w:tcW w:w="237"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1</w:t>
            </w:r>
          </w:p>
        </w:tc>
        <w:tc>
          <w:tcPr>
            <w:tcW w:w="289"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 </w:t>
            </w:r>
          </w:p>
        </w:tc>
        <w:tc>
          <w:tcPr>
            <w:tcW w:w="289"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 </w:t>
            </w:r>
          </w:p>
        </w:tc>
        <w:tc>
          <w:tcPr>
            <w:tcW w:w="289"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 </w:t>
            </w:r>
          </w:p>
        </w:tc>
        <w:tc>
          <w:tcPr>
            <w:tcW w:w="289"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 </w:t>
            </w:r>
          </w:p>
        </w:tc>
        <w:tc>
          <w:tcPr>
            <w:tcW w:w="343" w:type="pct"/>
            <w:gridSpan w:val="2"/>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100</w:t>
            </w:r>
          </w:p>
        </w:tc>
        <w:tc>
          <w:tcPr>
            <w:tcW w:w="405" w:type="pct"/>
            <w:gridSpan w:val="2"/>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53,6</w:t>
            </w:r>
          </w:p>
        </w:tc>
        <w:tc>
          <w:tcPr>
            <w:tcW w:w="456" w:type="pct"/>
            <w:gridSpan w:val="2"/>
            <w:tcBorders>
              <w:top w:val="single" w:sz="4" w:space="0" w:color="auto"/>
              <w:left w:val="nil"/>
              <w:bottom w:val="single" w:sz="4" w:space="0" w:color="auto"/>
              <w:right w:val="single" w:sz="4" w:space="0" w:color="auto"/>
            </w:tcBorders>
            <w:shd w:val="clear" w:color="auto" w:fill="auto"/>
            <w:noWrap/>
            <w:vAlign w:val="bottom"/>
            <w:hideMark/>
          </w:tcPr>
          <w:p w:rsidR="00545806" w:rsidRPr="00545806" w:rsidRDefault="00545806" w:rsidP="00545806">
            <w:pPr>
              <w:jc w:val="right"/>
              <w:rPr>
                <w:rFonts w:ascii="Arial" w:hAnsi="Arial" w:cs="Arial"/>
                <w:color w:val="000000"/>
                <w:sz w:val="18"/>
                <w:szCs w:val="22"/>
                <w:lang w:val="mn-MN" w:eastAsia="mn-MN"/>
              </w:rPr>
            </w:pPr>
            <w:r w:rsidRPr="00545806">
              <w:rPr>
                <w:rFonts w:ascii="Arial" w:hAnsi="Arial" w:cs="Arial"/>
                <w:color w:val="000000"/>
                <w:sz w:val="18"/>
                <w:szCs w:val="22"/>
                <w:lang w:val="mn-MN" w:eastAsia="mn-MN"/>
              </w:rPr>
              <w:t>53,6</w:t>
            </w:r>
          </w:p>
        </w:tc>
      </w:tr>
      <w:tr w:rsidR="00545806" w:rsidRPr="00545806" w:rsidTr="00545806">
        <w:trPr>
          <w:gridAfter w:val="1"/>
          <w:wAfter w:w="17" w:type="pct"/>
          <w:trHeight w:val="285"/>
        </w:trPr>
        <w:tc>
          <w:tcPr>
            <w:tcW w:w="31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45806" w:rsidRPr="00545806" w:rsidRDefault="00CF48EE" w:rsidP="00545806">
            <w:pPr>
              <w:jc w:val="center"/>
              <w:rPr>
                <w:rFonts w:ascii="Arial" w:hAnsi="Arial" w:cs="Arial"/>
                <w:color w:val="000000"/>
                <w:sz w:val="18"/>
                <w:szCs w:val="22"/>
                <w:lang w:val="mn-MN" w:eastAsia="mn-MN"/>
              </w:rPr>
            </w:pPr>
            <w:r>
              <w:rPr>
                <w:rFonts w:ascii="Arial" w:hAnsi="Arial" w:cs="Arial"/>
                <w:color w:val="000000"/>
                <w:sz w:val="18"/>
                <w:szCs w:val="22"/>
                <w:lang w:val="mn-MN" w:eastAsia="mn-MN"/>
              </w:rPr>
              <w:t>5</w:t>
            </w:r>
          </w:p>
        </w:tc>
        <w:tc>
          <w:tcPr>
            <w:tcW w:w="317" w:type="pct"/>
            <w:vMerge/>
            <w:tcBorders>
              <w:top w:val="single" w:sz="4" w:space="0" w:color="auto"/>
              <w:left w:val="single" w:sz="4" w:space="0" w:color="auto"/>
              <w:bottom w:val="single" w:sz="4" w:space="0" w:color="auto"/>
              <w:right w:val="single" w:sz="4" w:space="0" w:color="auto"/>
            </w:tcBorders>
            <w:vAlign w:val="center"/>
            <w:hideMark/>
          </w:tcPr>
          <w:p w:rsidR="00545806" w:rsidRPr="00545806" w:rsidRDefault="00545806" w:rsidP="00545806">
            <w:pPr>
              <w:rPr>
                <w:rFonts w:ascii="Arial" w:hAnsi="Arial" w:cs="Arial"/>
                <w:color w:val="000000"/>
                <w:sz w:val="18"/>
                <w:szCs w:val="22"/>
                <w:lang w:val="mn-MN" w:eastAsia="mn-MN"/>
              </w:rPr>
            </w:pPr>
          </w:p>
        </w:tc>
        <w:tc>
          <w:tcPr>
            <w:tcW w:w="238"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е</w:t>
            </w:r>
          </w:p>
        </w:tc>
        <w:tc>
          <w:tcPr>
            <w:tcW w:w="399"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32</w:t>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32</w:t>
            </w:r>
          </w:p>
        </w:tc>
        <w:tc>
          <w:tcPr>
            <w:tcW w:w="240"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1</w:t>
            </w:r>
          </w:p>
        </w:tc>
        <w:tc>
          <w:tcPr>
            <w:tcW w:w="242"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4</w:t>
            </w:r>
          </w:p>
        </w:tc>
        <w:tc>
          <w:tcPr>
            <w:tcW w:w="238"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2</w:t>
            </w:r>
          </w:p>
        </w:tc>
        <w:tc>
          <w:tcPr>
            <w:tcW w:w="237"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25</w:t>
            </w:r>
          </w:p>
        </w:tc>
        <w:tc>
          <w:tcPr>
            <w:tcW w:w="289"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 </w:t>
            </w:r>
          </w:p>
        </w:tc>
        <w:tc>
          <w:tcPr>
            <w:tcW w:w="289"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 </w:t>
            </w:r>
          </w:p>
        </w:tc>
        <w:tc>
          <w:tcPr>
            <w:tcW w:w="289"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 </w:t>
            </w:r>
          </w:p>
        </w:tc>
        <w:tc>
          <w:tcPr>
            <w:tcW w:w="289"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 </w:t>
            </w:r>
          </w:p>
        </w:tc>
        <w:tc>
          <w:tcPr>
            <w:tcW w:w="343" w:type="pct"/>
            <w:gridSpan w:val="2"/>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100</w:t>
            </w:r>
          </w:p>
        </w:tc>
        <w:tc>
          <w:tcPr>
            <w:tcW w:w="405" w:type="pct"/>
            <w:gridSpan w:val="2"/>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15,6</w:t>
            </w:r>
          </w:p>
        </w:tc>
        <w:tc>
          <w:tcPr>
            <w:tcW w:w="456" w:type="pct"/>
            <w:gridSpan w:val="2"/>
            <w:tcBorders>
              <w:top w:val="single" w:sz="4" w:space="0" w:color="auto"/>
              <w:left w:val="nil"/>
              <w:bottom w:val="single" w:sz="4" w:space="0" w:color="auto"/>
              <w:right w:val="single" w:sz="4" w:space="0" w:color="auto"/>
            </w:tcBorders>
            <w:shd w:val="clear" w:color="auto" w:fill="auto"/>
            <w:noWrap/>
            <w:vAlign w:val="bottom"/>
            <w:hideMark/>
          </w:tcPr>
          <w:p w:rsidR="00545806" w:rsidRPr="00545806" w:rsidRDefault="00545806" w:rsidP="00545806">
            <w:pPr>
              <w:jc w:val="right"/>
              <w:rPr>
                <w:rFonts w:ascii="Arial" w:hAnsi="Arial" w:cs="Arial"/>
                <w:color w:val="000000"/>
                <w:sz w:val="18"/>
                <w:szCs w:val="22"/>
                <w:lang w:val="mn-MN" w:eastAsia="mn-MN"/>
              </w:rPr>
            </w:pPr>
            <w:r w:rsidRPr="00545806">
              <w:rPr>
                <w:rFonts w:ascii="Arial" w:hAnsi="Arial" w:cs="Arial"/>
                <w:color w:val="000000"/>
                <w:sz w:val="18"/>
                <w:szCs w:val="22"/>
                <w:lang w:val="mn-MN" w:eastAsia="mn-MN"/>
              </w:rPr>
              <w:t>15,6</w:t>
            </w:r>
          </w:p>
        </w:tc>
      </w:tr>
      <w:tr w:rsidR="00545806" w:rsidRPr="00545806" w:rsidTr="00545806">
        <w:trPr>
          <w:gridAfter w:val="1"/>
          <w:wAfter w:w="17" w:type="pct"/>
          <w:trHeight w:val="285"/>
        </w:trPr>
        <w:tc>
          <w:tcPr>
            <w:tcW w:w="31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45806" w:rsidRPr="00545806" w:rsidRDefault="00CF48EE" w:rsidP="00545806">
            <w:pPr>
              <w:jc w:val="center"/>
              <w:rPr>
                <w:rFonts w:ascii="Arial" w:hAnsi="Arial" w:cs="Arial"/>
                <w:color w:val="000000"/>
                <w:sz w:val="18"/>
                <w:szCs w:val="22"/>
                <w:lang w:val="mn-MN" w:eastAsia="mn-MN"/>
              </w:rPr>
            </w:pPr>
            <w:r>
              <w:rPr>
                <w:rFonts w:ascii="Arial" w:hAnsi="Arial" w:cs="Arial"/>
                <w:color w:val="000000"/>
                <w:sz w:val="18"/>
                <w:szCs w:val="22"/>
                <w:lang w:val="mn-MN" w:eastAsia="mn-MN"/>
              </w:rPr>
              <w:t>6</w:t>
            </w:r>
          </w:p>
        </w:tc>
        <w:tc>
          <w:tcPr>
            <w:tcW w:w="317" w:type="pct"/>
            <w:vMerge/>
            <w:tcBorders>
              <w:top w:val="single" w:sz="4" w:space="0" w:color="auto"/>
              <w:left w:val="single" w:sz="4" w:space="0" w:color="auto"/>
              <w:bottom w:val="single" w:sz="4" w:space="0" w:color="auto"/>
              <w:right w:val="single" w:sz="4" w:space="0" w:color="auto"/>
            </w:tcBorders>
            <w:vAlign w:val="center"/>
            <w:hideMark/>
          </w:tcPr>
          <w:p w:rsidR="00545806" w:rsidRPr="00545806" w:rsidRDefault="00545806" w:rsidP="00545806">
            <w:pPr>
              <w:rPr>
                <w:rFonts w:ascii="Arial" w:hAnsi="Arial" w:cs="Arial"/>
                <w:color w:val="000000"/>
                <w:sz w:val="18"/>
                <w:szCs w:val="22"/>
                <w:lang w:val="mn-MN" w:eastAsia="mn-MN"/>
              </w:rPr>
            </w:pPr>
          </w:p>
        </w:tc>
        <w:tc>
          <w:tcPr>
            <w:tcW w:w="238"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ё</w:t>
            </w:r>
          </w:p>
        </w:tc>
        <w:tc>
          <w:tcPr>
            <w:tcW w:w="399"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30</w:t>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30</w:t>
            </w:r>
          </w:p>
        </w:tc>
        <w:tc>
          <w:tcPr>
            <w:tcW w:w="240"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1</w:t>
            </w:r>
          </w:p>
        </w:tc>
        <w:tc>
          <w:tcPr>
            <w:tcW w:w="242"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13</w:t>
            </w:r>
          </w:p>
        </w:tc>
        <w:tc>
          <w:tcPr>
            <w:tcW w:w="238"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16</w:t>
            </w:r>
          </w:p>
        </w:tc>
        <w:tc>
          <w:tcPr>
            <w:tcW w:w="237"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 </w:t>
            </w:r>
          </w:p>
        </w:tc>
        <w:tc>
          <w:tcPr>
            <w:tcW w:w="289"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 </w:t>
            </w:r>
          </w:p>
        </w:tc>
        <w:tc>
          <w:tcPr>
            <w:tcW w:w="289"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 </w:t>
            </w:r>
          </w:p>
        </w:tc>
        <w:tc>
          <w:tcPr>
            <w:tcW w:w="289"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 </w:t>
            </w:r>
          </w:p>
        </w:tc>
        <w:tc>
          <w:tcPr>
            <w:tcW w:w="289"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 </w:t>
            </w:r>
          </w:p>
        </w:tc>
        <w:tc>
          <w:tcPr>
            <w:tcW w:w="343" w:type="pct"/>
            <w:gridSpan w:val="2"/>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100</w:t>
            </w:r>
          </w:p>
        </w:tc>
        <w:tc>
          <w:tcPr>
            <w:tcW w:w="405" w:type="pct"/>
            <w:gridSpan w:val="2"/>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46,7</w:t>
            </w:r>
          </w:p>
        </w:tc>
        <w:tc>
          <w:tcPr>
            <w:tcW w:w="456" w:type="pct"/>
            <w:gridSpan w:val="2"/>
            <w:tcBorders>
              <w:top w:val="single" w:sz="4" w:space="0" w:color="auto"/>
              <w:left w:val="nil"/>
              <w:bottom w:val="single" w:sz="4" w:space="0" w:color="auto"/>
              <w:right w:val="single" w:sz="4" w:space="0" w:color="auto"/>
            </w:tcBorders>
            <w:shd w:val="clear" w:color="auto" w:fill="auto"/>
            <w:noWrap/>
            <w:vAlign w:val="bottom"/>
            <w:hideMark/>
          </w:tcPr>
          <w:p w:rsidR="00545806" w:rsidRPr="00545806" w:rsidRDefault="00545806" w:rsidP="00545806">
            <w:pPr>
              <w:jc w:val="right"/>
              <w:rPr>
                <w:rFonts w:ascii="Arial" w:hAnsi="Arial" w:cs="Arial"/>
                <w:color w:val="000000"/>
                <w:sz w:val="18"/>
                <w:szCs w:val="22"/>
                <w:lang w:val="mn-MN" w:eastAsia="mn-MN"/>
              </w:rPr>
            </w:pPr>
            <w:r w:rsidRPr="00545806">
              <w:rPr>
                <w:rFonts w:ascii="Arial" w:hAnsi="Arial" w:cs="Arial"/>
                <w:color w:val="000000"/>
                <w:sz w:val="18"/>
                <w:szCs w:val="22"/>
                <w:lang w:val="mn-MN" w:eastAsia="mn-MN"/>
              </w:rPr>
              <w:t>46,7</w:t>
            </w:r>
          </w:p>
        </w:tc>
      </w:tr>
      <w:tr w:rsidR="00545806" w:rsidRPr="00545806" w:rsidTr="009A273C">
        <w:trPr>
          <w:gridAfter w:val="1"/>
          <w:wAfter w:w="17" w:type="pct"/>
          <w:trHeight w:val="285"/>
        </w:trPr>
        <w:tc>
          <w:tcPr>
            <w:tcW w:w="31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45806" w:rsidRPr="00545806" w:rsidRDefault="00CF48EE" w:rsidP="00545806">
            <w:pPr>
              <w:jc w:val="center"/>
              <w:rPr>
                <w:rFonts w:ascii="Arial" w:hAnsi="Arial" w:cs="Arial"/>
                <w:color w:val="000000"/>
                <w:sz w:val="18"/>
                <w:szCs w:val="22"/>
                <w:lang w:val="mn-MN" w:eastAsia="mn-MN"/>
              </w:rPr>
            </w:pPr>
            <w:r>
              <w:rPr>
                <w:rFonts w:ascii="Arial" w:hAnsi="Arial" w:cs="Arial"/>
                <w:color w:val="000000"/>
                <w:sz w:val="18"/>
                <w:szCs w:val="22"/>
                <w:lang w:val="mn-MN" w:eastAsia="mn-MN"/>
              </w:rPr>
              <w:t>7</w:t>
            </w:r>
          </w:p>
        </w:tc>
        <w:tc>
          <w:tcPr>
            <w:tcW w:w="317" w:type="pct"/>
            <w:vMerge w:val="restart"/>
            <w:tcBorders>
              <w:top w:val="single" w:sz="4" w:space="0" w:color="auto"/>
              <w:left w:val="single" w:sz="4" w:space="0" w:color="auto"/>
              <w:bottom w:val="single" w:sz="4" w:space="0" w:color="auto"/>
              <w:right w:val="single" w:sz="4" w:space="0" w:color="auto"/>
            </w:tcBorders>
            <w:vAlign w:val="center"/>
            <w:hideMark/>
          </w:tcPr>
          <w:p w:rsidR="00545806" w:rsidRPr="00545806" w:rsidRDefault="009A273C" w:rsidP="009A273C">
            <w:pPr>
              <w:jc w:val="center"/>
              <w:rPr>
                <w:rFonts w:ascii="Arial" w:hAnsi="Arial" w:cs="Arial"/>
                <w:color w:val="000000"/>
                <w:sz w:val="18"/>
                <w:szCs w:val="22"/>
                <w:lang w:val="mn-MN" w:eastAsia="mn-MN"/>
              </w:rPr>
            </w:pPr>
            <w:r>
              <w:rPr>
                <w:rFonts w:ascii="Arial" w:hAnsi="Arial" w:cs="Arial"/>
                <w:color w:val="000000"/>
                <w:sz w:val="18"/>
                <w:szCs w:val="22"/>
                <w:lang w:val="mn-MN" w:eastAsia="mn-MN"/>
              </w:rPr>
              <w:t>7</w:t>
            </w:r>
          </w:p>
        </w:tc>
        <w:tc>
          <w:tcPr>
            <w:tcW w:w="238"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б</w:t>
            </w:r>
          </w:p>
        </w:tc>
        <w:tc>
          <w:tcPr>
            <w:tcW w:w="399"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25</w:t>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24</w:t>
            </w:r>
          </w:p>
        </w:tc>
        <w:tc>
          <w:tcPr>
            <w:tcW w:w="240"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4</w:t>
            </w:r>
          </w:p>
        </w:tc>
        <w:tc>
          <w:tcPr>
            <w:tcW w:w="242"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5</w:t>
            </w:r>
          </w:p>
        </w:tc>
        <w:tc>
          <w:tcPr>
            <w:tcW w:w="238"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9</w:t>
            </w:r>
          </w:p>
        </w:tc>
        <w:tc>
          <w:tcPr>
            <w:tcW w:w="237"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6</w:t>
            </w:r>
          </w:p>
        </w:tc>
        <w:tc>
          <w:tcPr>
            <w:tcW w:w="289"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 </w:t>
            </w:r>
          </w:p>
        </w:tc>
        <w:tc>
          <w:tcPr>
            <w:tcW w:w="289"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 </w:t>
            </w:r>
          </w:p>
        </w:tc>
        <w:tc>
          <w:tcPr>
            <w:tcW w:w="289"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 </w:t>
            </w:r>
          </w:p>
        </w:tc>
        <w:tc>
          <w:tcPr>
            <w:tcW w:w="289"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 </w:t>
            </w:r>
          </w:p>
        </w:tc>
        <w:tc>
          <w:tcPr>
            <w:tcW w:w="343" w:type="pct"/>
            <w:gridSpan w:val="2"/>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100</w:t>
            </w:r>
          </w:p>
        </w:tc>
        <w:tc>
          <w:tcPr>
            <w:tcW w:w="405" w:type="pct"/>
            <w:gridSpan w:val="2"/>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37,5</w:t>
            </w:r>
          </w:p>
        </w:tc>
        <w:tc>
          <w:tcPr>
            <w:tcW w:w="456" w:type="pct"/>
            <w:gridSpan w:val="2"/>
            <w:tcBorders>
              <w:top w:val="single" w:sz="4" w:space="0" w:color="auto"/>
              <w:left w:val="nil"/>
              <w:bottom w:val="single" w:sz="4" w:space="0" w:color="auto"/>
              <w:right w:val="single" w:sz="4" w:space="0" w:color="auto"/>
            </w:tcBorders>
            <w:shd w:val="clear" w:color="auto" w:fill="auto"/>
            <w:noWrap/>
            <w:vAlign w:val="bottom"/>
            <w:hideMark/>
          </w:tcPr>
          <w:p w:rsidR="00545806" w:rsidRPr="00545806" w:rsidRDefault="00545806" w:rsidP="00545806">
            <w:pPr>
              <w:jc w:val="right"/>
              <w:rPr>
                <w:rFonts w:ascii="Arial" w:hAnsi="Arial" w:cs="Arial"/>
                <w:color w:val="000000"/>
                <w:sz w:val="18"/>
                <w:szCs w:val="22"/>
                <w:lang w:val="mn-MN" w:eastAsia="mn-MN"/>
              </w:rPr>
            </w:pPr>
            <w:r w:rsidRPr="00545806">
              <w:rPr>
                <w:rFonts w:ascii="Arial" w:hAnsi="Arial" w:cs="Arial"/>
                <w:color w:val="000000"/>
                <w:sz w:val="18"/>
                <w:szCs w:val="22"/>
                <w:lang w:val="mn-MN" w:eastAsia="mn-MN"/>
              </w:rPr>
              <w:t>37,5</w:t>
            </w:r>
          </w:p>
        </w:tc>
      </w:tr>
      <w:tr w:rsidR="00545806" w:rsidRPr="00545806" w:rsidTr="00545806">
        <w:trPr>
          <w:gridAfter w:val="1"/>
          <w:wAfter w:w="17" w:type="pct"/>
          <w:trHeight w:val="285"/>
        </w:trPr>
        <w:tc>
          <w:tcPr>
            <w:tcW w:w="31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45806" w:rsidRPr="00545806" w:rsidRDefault="00CF48EE" w:rsidP="00545806">
            <w:pPr>
              <w:jc w:val="center"/>
              <w:rPr>
                <w:rFonts w:ascii="Arial" w:hAnsi="Arial" w:cs="Arial"/>
                <w:color w:val="000000"/>
                <w:sz w:val="18"/>
                <w:szCs w:val="22"/>
                <w:lang w:val="mn-MN" w:eastAsia="mn-MN"/>
              </w:rPr>
            </w:pPr>
            <w:r>
              <w:rPr>
                <w:rFonts w:ascii="Arial" w:hAnsi="Arial" w:cs="Arial"/>
                <w:color w:val="000000"/>
                <w:sz w:val="18"/>
                <w:szCs w:val="22"/>
                <w:lang w:val="mn-MN" w:eastAsia="mn-MN"/>
              </w:rPr>
              <w:t>8</w:t>
            </w:r>
          </w:p>
        </w:tc>
        <w:tc>
          <w:tcPr>
            <w:tcW w:w="317" w:type="pct"/>
            <w:vMerge/>
            <w:tcBorders>
              <w:top w:val="single" w:sz="4" w:space="0" w:color="auto"/>
              <w:left w:val="single" w:sz="4" w:space="0" w:color="auto"/>
              <w:bottom w:val="single" w:sz="4" w:space="0" w:color="auto"/>
              <w:right w:val="single" w:sz="4" w:space="0" w:color="auto"/>
            </w:tcBorders>
            <w:vAlign w:val="center"/>
            <w:hideMark/>
          </w:tcPr>
          <w:p w:rsidR="00545806" w:rsidRPr="00545806" w:rsidRDefault="00545806" w:rsidP="00545806">
            <w:pPr>
              <w:rPr>
                <w:rFonts w:ascii="Arial" w:hAnsi="Arial" w:cs="Arial"/>
                <w:color w:val="000000"/>
                <w:sz w:val="18"/>
                <w:szCs w:val="22"/>
                <w:lang w:val="mn-MN" w:eastAsia="mn-MN"/>
              </w:rPr>
            </w:pPr>
          </w:p>
        </w:tc>
        <w:tc>
          <w:tcPr>
            <w:tcW w:w="238"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9A273C" w:rsidP="00545806">
            <w:pPr>
              <w:jc w:val="center"/>
              <w:rPr>
                <w:rFonts w:ascii="Arial" w:hAnsi="Arial" w:cs="Arial"/>
                <w:color w:val="000000"/>
                <w:sz w:val="18"/>
                <w:szCs w:val="22"/>
                <w:lang w:val="mn-MN" w:eastAsia="mn-MN"/>
              </w:rPr>
            </w:pPr>
            <w:r>
              <w:rPr>
                <w:rFonts w:ascii="Arial" w:hAnsi="Arial" w:cs="Arial"/>
                <w:color w:val="000000"/>
                <w:sz w:val="18"/>
                <w:szCs w:val="22"/>
                <w:lang w:val="mn-MN" w:eastAsia="mn-MN"/>
              </w:rPr>
              <w:t>д</w:t>
            </w:r>
          </w:p>
        </w:tc>
        <w:tc>
          <w:tcPr>
            <w:tcW w:w="399"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29</w:t>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29</w:t>
            </w:r>
          </w:p>
        </w:tc>
        <w:tc>
          <w:tcPr>
            <w:tcW w:w="240"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3</w:t>
            </w:r>
          </w:p>
        </w:tc>
        <w:tc>
          <w:tcPr>
            <w:tcW w:w="242"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6</w:t>
            </w:r>
          </w:p>
        </w:tc>
        <w:tc>
          <w:tcPr>
            <w:tcW w:w="238"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6</w:t>
            </w:r>
          </w:p>
        </w:tc>
        <w:tc>
          <w:tcPr>
            <w:tcW w:w="237"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14</w:t>
            </w:r>
          </w:p>
        </w:tc>
        <w:tc>
          <w:tcPr>
            <w:tcW w:w="289"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 </w:t>
            </w:r>
          </w:p>
        </w:tc>
        <w:tc>
          <w:tcPr>
            <w:tcW w:w="289"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 </w:t>
            </w:r>
          </w:p>
        </w:tc>
        <w:tc>
          <w:tcPr>
            <w:tcW w:w="289"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 </w:t>
            </w:r>
          </w:p>
        </w:tc>
        <w:tc>
          <w:tcPr>
            <w:tcW w:w="289"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 </w:t>
            </w:r>
          </w:p>
        </w:tc>
        <w:tc>
          <w:tcPr>
            <w:tcW w:w="343" w:type="pct"/>
            <w:gridSpan w:val="2"/>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100</w:t>
            </w:r>
          </w:p>
        </w:tc>
        <w:tc>
          <w:tcPr>
            <w:tcW w:w="405" w:type="pct"/>
            <w:gridSpan w:val="2"/>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31,0</w:t>
            </w:r>
          </w:p>
        </w:tc>
        <w:tc>
          <w:tcPr>
            <w:tcW w:w="456" w:type="pct"/>
            <w:gridSpan w:val="2"/>
            <w:tcBorders>
              <w:top w:val="single" w:sz="4" w:space="0" w:color="auto"/>
              <w:left w:val="nil"/>
              <w:bottom w:val="single" w:sz="4" w:space="0" w:color="auto"/>
              <w:right w:val="single" w:sz="4" w:space="0" w:color="auto"/>
            </w:tcBorders>
            <w:shd w:val="clear" w:color="auto" w:fill="auto"/>
            <w:noWrap/>
            <w:vAlign w:val="bottom"/>
            <w:hideMark/>
          </w:tcPr>
          <w:p w:rsidR="00545806" w:rsidRPr="00545806" w:rsidRDefault="00545806" w:rsidP="00545806">
            <w:pPr>
              <w:jc w:val="right"/>
              <w:rPr>
                <w:rFonts w:ascii="Arial" w:hAnsi="Arial" w:cs="Arial"/>
                <w:color w:val="000000"/>
                <w:sz w:val="18"/>
                <w:szCs w:val="22"/>
                <w:lang w:val="mn-MN" w:eastAsia="mn-MN"/>
              </w:rPr>
            </w:pPr>
            <w:r w:rsidRPr="00545806">
              <w:rPr>
                <w:rFonts w:ascii="Arial" w:hAnsi="Arial" w:cs="Arial"/>
                <w:color w:val="000000"/>
                <w:sz w:val="18"/>
                <w:szCs w:val="22"/>
                <w:lang w:val="mn-MN" w:eastAsia="mn-MN"/>
              </w:rPr>
              <w:t>31,0</w:t>
            </w:r>
          </w:p>
        </w:tc>
      </w:tr>
      <w:tr w:rsidR="00545806" w:rsidRPr="00545806" w:rsidTr="00545806">
        <w:trPr>
          <w:gridAfter w:val="1"/>
          <w:wAfter w:w="17" w:type="pct"/>
          <w:trHeight w:val="285"/>
        </w:trPr>
        <w:tc>
          <w:tcPr>
            <w:tcW w:w="31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45806" w:rsidRPr="00545806" w:rsidRDefault="00CF48EE" w:rsidP="00545806">
            <w:pPr>
              <w:jc w:val="center"/>
              <w:rPr>
                <w:rFonts w:ascii="Arial" w:hAnsi="Arial" w:cs="Arial"/>
                <w:color w:val="000000"/>
                <w:sz w:val="18"/>
                <w:szCs w:val="22"/>
                <w:lang w:val="mn-MN" w:eastAsia="mn-MN"/>
              </w:rPr>
            </w:pPr>
            <w:r>
              <w:rPr>
                <w:rFonts w:ascii="Arial" w:hAnsi="Arial" w:cs="Arial"/>
                <w:color w:val="000000"/>
                <w:sz w:val="18"/>
                <w:szCs w:val="22"/>
                <w:lang w:val="mn-MN" w:eastAsia="mn-MN"/>
              </w:rPr>
              <w:t>9</w:t>
            </w:r>
          </w:p>
        </w:tc>
        <w:tc>
          <w:tcPr>
            <w:tcW w:w="317" w:type="pct"/>
            <w:vMerge/>
            <w:tcBorders>
              <w:top w:val="single" w:sz="4" w:space="0" w:color="auto"/>
              <w:left w:val="single" w:sz="4" w:space="0" w:color="auto"/>
              <w:bottom w:val="single" w:sz="4" w:space="0" w:color="auto"/>
              <w:right w:val="single" w:sz="4" w:space="0" w:color="auto"/>
            </w:tcBorders>
            <w:vAlign w:val="center"/>
            <w:hideMark/>
          </w:tcPr>
          <w:p w:rsidR="00545806" w:rsidRPr="00545806" w:rsidRDefault="00545806" w:rsidP="00545806">
            <w:pPr>
              <w:rPr>
                <w:rFonts w:ascii="Arial" w:hAnsi="Arial" w:cs="Arial"/>
                <w:color w:val="000000"/>
                <w:sz w:val="18"/>
                <w:szCs w:val="22"/>
                <w:lang w:val="mn-MN" w:eastAsia="mn-MN"/>
              </w:rPr>
            </w:pPr>
          </w:p>
        </w:tc>
        <w:tc>
          <w:tcPr>
            <w:tcW w:w="238"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9A273C" w:rsidP="00545806">
            <w:pPr>
              <w:jc w:val="center"/>
              <w:rPr>
                <w:rFonts w:ascii="Arial" w:hAnsi="Arial" w:cs="Arial"/>
                <w:color w:val="000000"/>
                <w:sz w:val="18"/>
                <w:szCs w:val="22"/>
                <w:lang w:val="mn-MN" w:eastAsia="mn-MN"/>
              </w:rPr>
            </w:pPr>
            <w:r>
              <w:rPr>
                <w:rFonts w:ascii="Arial" w:hAnsi="Arial" w:cs="Arial"/>
                <w:color w:val="000000"/>
                <w:sz w:val="18"/>
                <w:szCs w:val="22"/>
                <w:lang w:val="mn-MN" w:eastAsia="mn-MN"/>
              </w:rPr>
              <w:t>е</w:t>
            </w:r>
          </w:p>
        </w:tc>
        <w:tc>
          <w:tcPr>
            <w:tcW w:w="399"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26</w:t>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26</w:t>
            </w:r>
          </w:p>
        </w:tc>
        <w:tc>
          <w:tcPr>
            <w:tcW w:w="240"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4</w:t>
            </w:r>
          </w:p>
        </w:tc>
        <w:tc>
          <w:tcPr>
            <w:tcW w:w="242"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4</w:t>
            </w:r>
          </w:p>
        </w:tc>
        <w:tc>
          <w:tcPr>
            <w:tcW w:w="238"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8</w:t>
            </w:r>
          </w:p>
        </w:tc>
        <w:tc>
          <w:tcPr>
            <w:tcW w:w="237"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10</w:t>
            </w:r>
          </w:p>
        </w:tc>
        <w:tc>
          <w:tcPr>
            <w:tcW w:w="289"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 </w:t>
            </w:r>
          </w:p>
        </w:tc>
        <w:tc>
          <w:tcPr>
            <w:tcW w:w="289"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 </w:t>
            </w:r>
          </w:p>
        </w:tc>
        <w:tc>
          <w:tcPr>
            <w:tcW w:w="289"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 </w:t>
            </w:r>
          </w:p>
        </w:tc>
        <w:tc>
          <w:tcPr>
            <w:tcW w:w="289"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 </w:t>
            </w:r>
          </w:p>
        </w:tc>
        <w:tc>
          <w:tcPr>
            <w:tcW w:w="343" w:type="pct"/>
            <w:gridSpan w:val="2"/>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100</w:t>
            </w:r>
          </w:p>
        </w:tc>
        <w:tc>
          <w:tcPr>
            <w:tcW w:w="405" w:type="pct"/>
            <w:gridSpan w:val="2"/>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30,8</w:t>
            </w:r>
          </w:p>
        </w:tc>
        <w:tc>
          <w:tcPr>
            <w:tcW w:w="456" w:type="pct"/>
            <w:gridSpan w:val="2"/>
            <w:tcBorders>
              <w:top w:val="single" w:sz="4" w:space="0" w:color="auto"/>
              <w:left w:val="nil"/>
              <w:bottom w:val="single" w:sz="4" w:space="0" w:color="auto"/>
              <w:right w:val="single" w:sz="4" w:space="0" w:color="auto"/>
            </w:tcBorders>
            <w:shd w:val="clear" w:color="auto" w:fill="auto"/>
            <w:noWrap/>
            <w:vAlign w:val="bottom"/>
            <w:hideMark/>
          </w:tcPr>
          <w:p w:rsidR="00545806" w:rsidRPr="00545806" w:rsidRDefault="00545806" w:rsidP="00545806">
            <w:pPr>
              <w:jc w:val="right"/>
              <w:rPr>
                <w:rFonts w:ascii="Arial" w:hAnsi="Arial" w:cs="Arial"/>
                <w:color w:val="000000"/>
                <w:sz w:val="18"/>
                <w:szCs w:val="22"/>
                <w:lang w:val="mn-MN" w:eastAsia="mn-MN"/>
              </w:rPr>
            </w:pPr>
            <w:r w:rsidRPr="00545806">
              <w:rPr>
                <w:rFonts w:ascii="Arial" w:hAnsi="Arial" w:cs="Arial"/>
                <w:color w:val="000000"/>
                <w:sz w:val="18"/>
                <w:szCs w:val="22"/>
                <w:lang w:val="mn-MN" w:eastAsia="mn-MN"/>
              </w:rPr>
              <w:t>30,8</w:t>
            </w:r>
          </w:p>
        </w:tc>
      </w:tr>
      <w:tr w:rsidR="00545806" w:rsidRPr="00545806" w:rsidTr="00545806">
        <w:trPr>
          <w:gridAfter w:val="1"/>
          <w:wAfter w:w="17" w:type="pct"/>
          <w:trHeight w:val="285"/>
        </w:trPr>
        <w:tc>
          <w:tcPr>
            <w:tcW w:w="31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45806" w:rsidRPr="00545806" w:rsidRDefault="00CF48EE" w:rsidP="00545806">
            <w:pPr>
              <w:jc w:val="center"/>
              <w:rPr>
                <w:rFonts w:ascii="Arial" w:hAnsi="Arial" w:cs="Arial"/>
                <w:color w:val="000000"/>
                <w:sz w:val="18"/>
                <w:szCs w:val="22"/>
                <w:lang w:val="mn-MN" w:eastAsia="mn-MN"/>
              </w:rPr>
            </w:pPr>
            <w:r>
              <w:rPr>
                <w:rFonts w:ascii="Arial" w:hAnsi="Arial" w:cs="Arial"/>
                <w:color w:val="000000"/>
                <w:sz w:val="18"/>
                <w:szCs w:val="22"/>
                <w:lang w:val="mn-MN" w:eastAsia="mn-MN"/>
              </w:rPr>
              <w:t>10</w:t>
            </w:r>
          </w:p>
        </w:tc>
        <w:tc>
          <w:tcPr>
            <w:tcW w:w="317"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8</w:t>
            </w:r>
          </w:p>
        </w:tc>
        <w:tc>
          <w:tcPr>
            <w:tcW w:w="238"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а</w:t>
            </w:r>
          </w:p>
        </w:tc>
        <w:tc>
          <w:tcPr>
            <w:tcW w:w="399"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23</w:t>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23</w:t>
            </w:r>
          </w:p>
        </w:tc>
        <w:tc>
          <w:tcPr>
            <w:tcW w:w="240"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13</w:t>
            </w:r>
          </w:p>
        </w:tc>
        <w:tc>
          <w:tcPr>
            <w:tcW w:w="242"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6</w:t>
            </w:r>
          </w:p>
        </w:tc>
        <w:tc>
          <w:tcPr>
            <w:tcW w:w="238"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4</w:t>
            </w:r>
          </w:p>
        </w:tc>
        <w:tc>
          <w:tcPr>
            <w:tcW w:w="237"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 </w:t>
            </w:r>
          </w:p>
        </w:tc>
        <w:tc>
          <w:tcPr>
            <w:tcW w:w="289"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 </w:t>
            </w:r>
          </w:p>
        </w:tc>
        <w:tc>
          <w:tcPr>
            <w:tcW w:w="289"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 </w:t>
            </w:r>
          </w:p>
        </w:tc>
        <w:tc>
          <w:tcPr>
            <w:tcW w:w="289"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 </w:t>
            </w:r>
          </w:p>
        </w:tc>
        <w:tc>
          <w:tcPr>
            <w:tcW w:w="289"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 </w:t>
            </w:r>
          </w:p>
        </w:tc>
        <w:tc>
          <w:tcPr>
            <w:tcW w:w="343" w:type="pct"/>
            <w:gridSpan w:val="2"/>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100</w:t>
            </w:r>
          </w:p>
        </w:tc>
        <w:tc>
          <w:tcPr>
            <w:tcW w:w="405" w:type="pct"/>
            <w:gridSpan w:val="2"/>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82,6</w:t>
            </w:r>
          </w:p>
        </w:tc>
        <w:tc>
          <w:tcPr>
            <w:tcW w:w="456" w:type="pct"/>
            <w:gridSpan w:val="2"/>
            <w:tcBorders>
              <w:top w:val="single" w:sz="4" w:space="0" w:color="auto"/>
              <w:left w:val="nil"/>
              <w:bottom w:val="single" w:sz="4" w:space="0" w:color="auto"/>
              <w:right w:val="single" w:sz="4" w:space="0" w:color="auto"/>
            </w:tcBorders>
            <w:shd w:val="clear" w:color="auto" w:fill="auto"/>
            <w:noWrap/>
            <w:vAlign w:val="bottom"/>
            <w:hideMark/>
          </w:tcPr>
          <w:p w:rsidR="00545806" w:rsidRPr="00545806" w:rsidRDefault="00545806" w:rsidP="00545806">
            <w:pPr>
              <w:jc w:val="right"/>
              <w:rPr>
                <w:rFonts w:ascii="Arial" w:hAnsi="Arial" w:cs="Arial"/>
                <w:color w:val="000000"/>
                <w:sz w:val="18"/>
                <w:szCs w:val="22"/>
                <w:lang w:val="mn-MN" w:eastAsia="mn-MN"/>
              </w:rPr>
            </w:pPr>
            <w:r w:rsidRPr="00545806">
              <w:rPr>
                <w:rFonts w:ascii="Arial" w:hAnsi="Arial" w:cs="Arial"/>
                <w:color w:val="000000"/>
                <w:sz w:val="18"/>
                <w:szCs w:val="22"/>
                <w:lang w:val="mn-MN" w:eastAsia="mn-MN"/>
              </w:rPr>
              <w:t>82,6</w:t>
            </w:r>
          </w:p>
        </w:tc>
      </w:tr>
      <w:tr w:rsidR="00545806" w:rsidRPr="00545806" w:rsidTr="00545806">
        <w:trPr>
          <w:gridAfter w:val="1"/>
          <w:wAfter w:w="17" w:type="pct"/>
          <w:trHeight w:val="285"/>
        </w:trPr>
        <w:tc>
          <w:tcPr>
            <w:tcW w:w="31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45806" w:rsidRPr="00545806" w:rsidRDefault="00CF48EE" w:rsidP="00545806">
            <w:pPr>
              <w:jc w:val="center"/>
              <w:rPr>
                <w:rFonts w:ascii="Arial" w:hAnsi="Arial" w:cs="Arial"/>
                <w:color w:val="000000"/>
                <w:sz w:val="18"/>
                <w:szCs w:val="22"/>
                <w:lang w:val="mn-MN" w:eastAsia="mn-MN"/>
              </w:rPr>
            </w:pPr>
            <w:r>
              <w:rPr>
                <w:rFonts w:ascii="Arial" w:hAnsi="Arial" w:cs="Arial"/>
                <w:color w:val="000000"/>
                <w:sz w:val="18"/>
                <w:szCs w:val="22"/>
                <w:lang w:val="mn-MN" w:eastAsia="mn-MN"/>
              </w:rPr>
              <w:t>11</w:t>
            </w:r>
          </w:p>
        </w:tc>
        <w:tc>
          <w:tcPr>
            <w:tcW w:w="317" w:type="pct"/>
            <w:vMerge/>
            <w:tcBorders>
              <w:top w:val="single" w:sz="4" w:space="0" w:color="auto"/>
              <w:left w:val="single" w:sz="4" w:space="0" w:color="auto"/>
              <w:bottom w:val="single" w:sz="4" w:space="0" w:color="auto"/>
              <w:right w:val="single" w:sz="4" w:space="0" w:color="auto"/>
            </w:tcBorders>
            <w:vAlign w:val="center"/>
            <w:hideMark/>
          </w:tcPr>
          <w:p w:rsidR="00545806" w:rsidRPr="00545806" w:rsidRDefault="00545806" w:rsidP="00545806">
            <w:pPr>
              <w:rPr>
                <w:rFonts w:ascii="Arial" w:hAnsi="Arial" w:cs="Arial"/>
                <w:color w:val="000000"/>
                <w:sz w:val="18"/>
                <w:szCs w:val="22"/>
                <w:lang w:val="mn-MN" w:eastAsia="mn-MN"/>
              </w:rPr>
            </w:pPr>
          </w:p>
        </w:tc>
        <w:tc>
          <w:tcPr>
            <w:tcW w:w="238"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б</w:t>
            </w:r>
          </w:p>
        </w:tc>
        <w:tc>
          <w:tcPr>
            <w:tcW w:w="399"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20</w:t>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20</w:t>
            </w:r>
          </w:p>
        </w:tc>
        <w:tc>
          <w:tcPr>
            <w:tcW w:w="240"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3</w:t>
            </w:r>
          </w:p>
        </w:tc>
        <w:tc>
          <w:tcPr>
            <w:tcW w:w="242"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8</w:t>
            </w:r>
          </w:p>
        </w:tc>
        <w:tc>
          <w:tcPr>
            <w:tcW w:w="238"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8</w:t>
            </w:r>
          </w:p>
        </w:tc>
        <w:tc>
          <w:tcPr>
            <w:tcW w:w="237"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1</w:t>
            </w:r>
          </w:p>
        </w:tc>
        <w:tc>
          <w:tcPr>
            <w:tcW w:w="289"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 </w:t>
            </w:r>
          </w:p>
        </w:tc>
        <w:tc>
          <w:tcPr>
            <w:tcW w:w="289"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 </w:t>
            </w:r>
          </w:p>
        </w:tc>
        <w:tc>
          <w:tcPr>
            <w:tcW w:w="289"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 </w:t>
            </w:r>
          </w:p>
        </w:tc>
        <w:tc>
          <w:tcPr>
            <w:tcW w:w="289"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 </w:t>
            </w:r>
          </w:p>
        </w:tc>
        <w:tc>
          <w:tcPr>
            <w:tcW w:w="343" w:type="pct"/>
            <w:gridSpan w:val="2"/>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100</w:t>
            </w:r>
          </w:p>
        </w:tc>
        <w:tc>
          <w:tcPr>
            <w:tcW w:w="405" w:type="pct"/>
            <w:gridSpan w:val="2"/>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55,0</w:t>
            </w:r>
          </w:p>
        </w:tc>
        <w:tc>
          <w:tcPr>
            <w:tcW w:w="456" w:type="pct"/>
            <w:gridSpan w:val="2"/>
            <w:tcBorders>
              <w:top w:val="single" w:sz="4" w:space="0" w:color="auto"/>
              <w:left w:val="nil"/>
              <w:bottom w:val="single" w:sz="4" w:space="0" w:color="auto"/>
              <w:right w:val="single" w:sz="4" w:space="0" w:color="auto"/>
            </w:tcBorders>
            <w:shd w:val="clear" w:color="auto" w:fill="auto"/>
            <w:noWrap/>
            <w:vAlign w:val="bottom"/>
            <w:hideMark/>
          </w:tcPr>
          <w:p w:rsidR="00545806" w:rsidRPr="00545806" w:rsidRDefault="00545806" w:rsidP="00545806">
            <w:pPr>
              <w:jc w:val="right"/>
              <w:rPr>
                <w:rFonts w:ascii="Arial" w:hAnsi="Arial" w:cs="Arial"/>
                <w:color w:val="000000"/>
                <w:sz w:val="18"/>
                <w:szCs w:val="22"/>
                <w:lang w:val="mn-MN" w:eastAsia="mn-MN"/>
              </w:rPr>
            </w:pPr>
            <w:r w:rsidRPr="00545806">
              <w:rPr>
                <w:rFonts w:ascii="Arial" w:hAnsi="Arial" w:cs="Arial"/>
                <w:color w:val="000000"/>
                <w:sz w:val="18"/>
                <w:szCs w:val="22"/>
                <w:lang w:val="mn-MN" w:eastAsia="mn-MN"/>
              </w:rPr>
              <w:t>55,0</w:t>
            </w:r>
          </w:p>
        </w:tc>
      </w:tr>
      <w:tr w:rsidR="00545806" w:rsidRPr="00545806" w:rsidTr="00545806">
        <w:trPr>
          <w:gridAfter w:val="1"/>
          <w:wAfter w:w="17" w:type="pct"/>
          <w:trHeight w:val="285"/>
        </w:trPr>
        <w:tc>
          <w:tcPr>
            <w:tcW w:w="31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45806" w:rsidRPr="00545806" w:rsidRDefault="00CF48EE" w:rsidP="00545806">
            <w:pPr>
              <w:jc w:val="center"/>
              <w:rPr>
                <w:rFonts w:ascii="Arial" w:hAnsi="Arial" w:cs="Arial"/>
                <w:color w:val="000000"/>
                <w:sz w:val="18"/>
                <w:szCs w:val="22"/>
                <w:lang w:val="mn-MN" w:eastAsia="mn-MN"/>
              </w:rPr>
            </w:pPr>
            <w:r>
              <w:rPr>
                <w:rFonts w:ascii="Arial" w:hAnsi="Arial" w:cs="Arial"/>
                <w:color w:val="000000"/>
                <w:sz w:val="18"/>
                <w:szCs w:val="22"/>
                <w:lang w:val="mn-MN" w:eastAsia="mn-MN"/>
              </w:rPr>
              <w:t>12</w:t>
            </w:r>
          </w:p>
        </w:tc>
        <w:tc>
          <w:tcPr>
            <w:tcW w:w="317" w:type="pct"/>
            <w:vMerge/>
            <w:tcBorders>
              <w:top w:val="single" w:sz="4" w:space="0" w:color="auto"/>
              <w:left w:val="single" w:sz="4" w:space="0" w:color="auto"/>
              <w:bottom w:val="single" w:sz="4" w:space="0" w:color="auto"/>
              <w:right w:val="single" w:sz="4" w:space="0" w:color="auto"/>
            </w:tcBorders>
            <w:vAlign w:val="center"/>
            <w:hideMark/>
          </w:tcPr>
          <w:p w:rsidR="00545806" w:rsidRPr="00545806" w:rsidRDefault="00545806" w:rsidP="00545806">
            <w:pPr>
              <w:rPr>
                <w:rFonts w:ascii="Arial" w:hAnsi="Arial" w:cs="Arial"/>
                <w:color w:val="000000"/>
                <w:sz w:val="18"/>
                <w:szCs w:val="22"/>
                <w:lang w:val="mn-MN" w:eastAsia="mn-MN"/>
              </w:rPr>
            </w:pPr>
          </w:p>
        </w:tc>
        <w:tc>
          <w:tcPr>
            <w:tcW w:w="238"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в</w:t>
            </w:r>
          </w:p>
        </w:tc>
        <w:tc>
          <w:tcPr>
            <w:tcW w:w="399"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28</w:t>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28</w:t>
            </w:r>
          </w:p>
        </w:tc>
        <w:tc>
          <w:tcPr>
            <w:tcW w:w="240"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2</w:t>
            </w:r>
          </w:p>
        </w:tc>
        <w:tc>
          <w:tcPr>
            <w:tcW w:w="242"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8</w:t>
            </w:r>
          </w:p>
        </w:tc>
        <w:tc>
          <w:tcPr>
            <w:tcW w:w="238"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9</w:t>
            </w:r>
          </w:p>
        </w:tc>
        <w:tc>
          <w:tcPr>
            <w:tcW w:w="237"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9</w:t>
            </w:r>
          </w:p>
        </w:tc>
        <w:tc>
          <w:tcPr>
            <w:tcW w:w="289"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 </w:t>
            </w:r>
          </w:p>
        </w:tc>
        <w:tc>
          <w:tcPr>
            <w:tcW w:w="289"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 </w:t>
            </w:r>
          </w:p>
        </w:tc>
        <w:tc>
          <w:tcPr>
            <w:tcW w:w="289"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 </w:t>
            </w:r>
          </w:p>
        </w:tc>
        <w:tc>
          <w:tcPr>
            <w:tcW w:w="289"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 </w:t>
            </w:r>
          </w:p>
        </w:tc>
        <w:tc>
          <w:tcPr>
            <w:tcW w:w="343" w:type="pct"/>
            <w:gridSpan w:val="2"/>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100</w:t>
            </w:r>
          </w:p>
        </w:tc>
        <w:tc>
          <w:tcPr>
            <w:tcW w:w="405" w:type="pct"/>
            <w:gridSpan w:val="2"/>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35,7</w:t>
            </w:r>
          </w:p>
        </w:tc>
        <w:tc>
          <w:tcPr>
            <w:tcW w:w="456" w:type="pct"/>
            <w:gridSpan w:val="2"/>
            <w:tcBorders>
              <w:top w:val="single" w:sz="4" w:space="0" w:color="auto"/>
              <w:left w:val="nil"/>
              <w:bottom w:val="single" w:sz="4" w:space="0" w:color="auto"/>
              <w:right w:val="single" w:sz="4" w:space="0" w:color="auto"/>
            </w:tcBorders>
            <w:shd w:val="clear" w:color="auto" w:fill="auto"/>
            <w:noWrap/>
            <w:vAlign w:val="bottom"/>
            <w:hideMark/>
          </w:tcPr>
          <w:p w:rsidR="00545806" w:rsidRPr="00545806" w:rsidRDefault="00545806" w:rsidP="00545806">
            <w:pPr>
              <w:jc w:val="right"/>
              <w:rPr>
                <w:rFonts w:ascii="Arial" w:hAnsi="Arial" w:cs="Arial"/>
                <w:color w:val="000000"/>
                <w:sz w:val="18"/>
                <w:szCs w:val="22"/>
                <w:lang w:val="mn-MN" w:eastAsia="mn-MN"/>
              </w:rPr>
            </w:pPr>
            <w:r w:rsidRPr="00545806">
              <w:rPr>
                <w:rFonts w:ascii="Arial" w:hAnsi="Arial" w:cs="Arial"/>
                <w:color w:val="000000"/>
                <w:sz w:val="18"/>
                <w:szCs w:val="22"/>
                <w:lang w:val="mn-MN" w:eastAsia="mn-MN"/>
              </w:rPr>
              <w:t>35,7</w:t>
            </w:r>
          </w:p>
        </w:tc>
      </w:tr>
      <w:tr w:rsidR="00545806" w:rsidRPr="00545806" w:rsidTr="00545806">
        <w:trPr>
          <w:gridAfter w:val="1"/>
          <w:wAfter w:w="17" w:type="pct"/>
          <w:trHeight w:val="285"/>
        </w:trPr>
        <w:tc>
          <w:tcPr>
            <w:tcW w:w="31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45806" w:rsidRPr="00545806" w:rsidRDefault="00CF48EE" w:rsidP="00545806">
            <w:pPr>
              <w:jc w:val="center"/>
              <w:rPr>
                <w:rFonts w:ascii="Arial" w:hAnsi="Arial" w:cs="Arial"/>
                <w:color w:val="000000"/>
                <w:sz w:val="18"/>
                <w:szCs w:val="22"/>
                <w:lang w:val="mn-MN" w:eastAsia="mn-MN"/>
              </w:rPr>
            </w:pPr>
            <w:r>
              <w:rPr>
                <w:rFonts w:ascii="Arial" w:hAnsi="Arial" w:cs="Arial"/>
                <w:color w:val="000000"/>
                <w:sz w:val="18"/>
                <w:szCs w:val="22"/>
                <w:lang w:val="mn-MN" w:eastAsia="mn-MN"/>
              </w:rPr>
              <w:t>13</w:t>
            </w:r>
          </w:p>
        </w:tc>
        <w:tc>
          <w:tcPr>
            <w:tcW w:w="317" w:type="pct"/>
            <w:vMerge/>
            <w:tcBorders>
              <w:top w:val="single" w:sz="4" w:space="0" w:color="auto"/>
              <w:left w:val="single" w:sz="4" w:space="0" w:color="auto"/>
              <w:bottom w:val="single" w:sz="4" w:space="0" w:color="auto"/>
              <w:right w:val="single" w:sz="4" w:space="0" w:color="auto"/>
            </w:tcBorders>
            <w:vAlign w:val="center"/>
            <w:hideMark/>
          </w:tcPr>
          <w:p w:rsidR="00545806" w:rsidRPr="00545806" w:rsidRDefault="00545806" w:rsidP="00545806">
            <w:pPr>
              <w:rPr>
                <w:rFonts w:ascii="Arial" w:hAnsi="Arial" w:cs="Arial"/>
                <w:color w:val="000000"/>
                <w:sz w:val="18"/>
                <w:szCs w:val="22"/>
                <w:lang w:val="mn-MN" w:eastAsia="mn-MN"/>
              </w:rPr>
            </w:pPr>
          </w:p>
        </w:tc>
        <w:tc>
          <w:tcPr>
            <w:tcW w:w="238"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г</w:t>
            </w:r>
          </w:p>
        </w:tc>
        <w:tc>
          <w:tcPr>
            <w:tcW w:w="399"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22</w:t>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23</w:t>
            </w:r>
          </w:p>
        </w:tc>
        <w:tc>
          <w:tcPr>
            <w:tcW w:w="240"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1</w:t>
            </w:r>
          </w:p>
        </w:tc>
        <w:tc>
          <w:tcPr>
            <w:tcW w:w="242"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9</w:t>
            </w:r>
          </w:p>
        </w:tc>
        <w:tc>
          <w:tcPr>
            <w:tcW w:w="238"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5</w:t>
            </w:r>
          </w:p>
        </w:tc>
        <w:tc>
          <w:tcPr>
            <w:tcW w:w="237"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8</w:t>
            </w:r>
          </w:p>
        </w:tc>
        <w:tc>
          <w:tcPr>
            <w:tcW w:w="289"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 </w:t>
            </w:r>
          </w:p>
        </w:tc>
        <w:tc>
          <w:tcPr>
            <w:tcW w:w="289"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 </w:t>
            </w:r>
          </w:p>
        </w:tc>
        <w:tc>
          <w:tcPr>
            <w:tcW w:w="289"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 </w:t>
            </w:r>
          </w:p>
        </w:tc>
        <w:tc>
          <w:tcPr>
            <w:tcW w:w="289"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 </w:t>
            </w:r>
          </w:p>
        </w:tc>
        <w:tc>
          <w:tcPr>
            <w:tcW w:w="343" w:type="pct"/>
            <w:gridSpan w:val="2"/>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100</w:t>
            </w:r>
          </w:p>
        </w:tc>
        <w:tc>
          <w:tcPr>
            <w:tcW w:w="405" w:type="pct"/>
            <w:gridSpan w:val="2"/>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43,5</w:t>
            </w:r>
          </w:p>
        </w:tc>
        <w:tc>
          <w:tcPr>
            <w:tcW w:w="456" w:type="pct"/>
            <w:gridSpan w:val="2"/>
            <w:tcBorders>
              <w:top w:val="single" w:sz="4" w:space="0" w:color="auto"/>
              <w:left w:val="nil"/>
              <w:bottom w:val="single" w:sz="4" w:space="0" w:color="auto"/>
              <w:right w:val="single" w:sz="4" w:space="0" w:color="auto"/>
            </w:tcBorders>
            <w:shd w:val="clear" w:color="auto" w:fill="auto"/>
            <w:noWrap/>
            <w:vAlign w:val="bottom"/>
            <w:hideMark/>
          </w:tcPr>
          <w:p w:rsidR="00545806" w:rsidRPr="00545806" w:rsidRDefault="00545806" w:rsidP="00545806">
            <w:pPr>
              <w:jc w:val="right"/>
              <w:rPr>
                <w:rFonts w:ascii="Arial" w:hAnsi="Arial" w:cs="Arial"/>
                <w:color w:val="000000"/>
                <w:sz w:val="18"/>
                <w:szCs w:val="22"/>
                <w:lang w:val="mn-MN" w:eastAsia="mn-MN"/>
              </w:rPr>
            </w:pPr>
            <w:r w:rsidRPr="00545806">
              <w:rPr>
                <w:rFonts w:ascii="Arial" w:hAnsi="Arial" w:cs="Arial"/>
                <w:color w:val="000000"/>
                <w:sz w:val="18"/>
                <w:szCs w:val="22"/>
                <w:lang w:val="mn-MN" w:eastAsia="mn-MN"/>
              </w:rPr>
              <w:t>43,5</w:t>
            </w:r>
          </w:p>
        </w:tc>
      </w:tr>
      <w:tr w:rsidR="00545806" w:rsidRPr="00545806" w:rsidTr="00545806">
        <w:trPr>
          <w:gridAfter w:val="1"/>
          <w:wAfter w:w="17" w:type="pct"/>
          <w:trHeight w:val="285"/>
        </w:trPr>
        <w:tc>
          <w:tcPr>
            <w:tcW w:w="31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45806" w:rsidRPr="00545806" w:rsidRDefault="00CF48EE" w:rsidP="00545806">
            <w:pPr>
              <w:jc w:val="center"/>
              <w:rPr>
                <w:rFonts w:ascii="Arial" w:hAnsi="Arial" w:cs="Arial"/>
                <w:color w:val="000000"/>
                <w:sz w:val="18"/>
                <w:szCs w:val="22"/>
                <w:lang w:val="mn-MN" w:eastAsia="mn-MN"/>
              </w:rPr>
            </w:pPr>
            <w:r>
              <w:rPr>
                <w:rFonts w:ascii="Arial" w:hAnsi="Arial" w:cs="Arial"/>
                <w:color w:val="000000"/>
                <w:sz w:val="18"/>
                <w:szCs w:val="22"/>
                <w:lang w:val="mn-MN" w:eastAsia="mn-MN"/>
              </w:rPr>
              <w:t>14</w:t>
            </w:r>
          </w:p>
        </w:tc>
        <w:tc>
          <w:tcPr>
            <w:tcW w:w="317" w:type="pct"/>
            <w:vMerge/>
            <w:tcBorders>
              <w:top w:val="single" w:sz="4" w:space="0" w:color="auto"/>
              <w:left w:val="single" w:sz="4" w:space="0" w:color="auto"/>
              <w:bottom w:val="single" w:sz="4" w:space="0" w:color="auto"/>
              <w:right w:val="single" w:sz="4" w:space="0" w:color="auto"/>
            </w:tcBorders>
            <w:vAlign w:val="center"/>
            <w:hideMark/>
          </w:tcPr>
          <w:p w:rsidR="00545806" w:rsidRPr="00545806" w:rsidRDefault="00545806" w:rsidP="00545806">
            <w:pPr>
              <w:rPr>
                <w:rFonts w:ascii="Arial" w:hAnsi="Arial" w:cs="Arial"/>
                <w:color w:val="000000"/>
                <w:sz w:val="18"/>
                <w:szCs w:val="22"/>
                <w:lang w:val="mn-MN" w:eastAsia="mn-MN"/>
              </w:rPr>
            </w:pPr>
          </w:p>
        </w:tc>
        <w:tc>
          <w:tcPr>
            <w:tcW w:w="238"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д</w:t>
            </w:r>
          </w:p>
        </w:tc>
        <w:tc>
          <w:tcPr>
            <w:tcW w:w="399"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29</w:t>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28</w:t>
            </w:r>
          </w:p>
        </w:tc>
        <w:tc>
          <w:tcPr>
            <w:tcW w:w="240"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5</w:t>
            </w:r>
          </w:p>
        </w:tc>
        <w:tc>
          <w:tcPr>
            <w:tcW w:w="242"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11</w:t>
            </w:r>
          </w:p>
        </w:tc>
        <w:tc>
          <w:tcPr>
            <w:tcW w:w="238"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10</w:t>
            </w:r>
          </w:p>
        </w:tc>
        <w:tc>
          <w:tcPr>
            <w:tcW w:w="237"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2</w:t>
            </w:r>
          </w:p>
        </w:tc>
        <w:tc>
          <w:tcPr>
            <w:tcW w:w="289"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 </w:t>
            </w:r>
          </w:p>
        </w:tc>
        <w:tc>
          <w:tcPr>
            <w:tcW w:w="289"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 </w:t>
            </w:r>
          </w:p>
        </w:tc>
        <w:tc>
          <w:tcPr>
            <w:tcW w:w="289"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 </w:t>
            </w:r>
          </w:p>
        </w:tc>
        <w:tc>
          <w:tcPr>
            <w:tcW w:w="289"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 </w:t>
            </w:r>
          </w:p>
        </w:tc>
        <w:tc>
          <w:tcPr>
            <w:tcW w:w="343" w:type="pct"/>
            <w:gridSpan w:val="2"/>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100</w:t>
            </w:r>
          </w:p>
        </w:tc>
        <w:tc>
          <w:tcPr>
            <w:tcW w:w="405" w:type="pct"/>
            <w:gridSpan w:val="2"/>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57,1</w:t>
            </w:r>
          </w:p>
        </w:tc>
        <w:tc>
          <w:tcPr>
            <w:tcW w:w="456" w:type="pct"/>
            <w:gridSpan w:val="2"/>
            <w:tcBorders>
              <w:top w:val="single" w:sz="4" w:space="0" w:color="auto"/>
              <w:left w:val="nil"/>
              <w:bottom w:val="single" w:sz="4" w:space="0" w:color="auto"/>
              <w:right w:val="single" w:sz="4" w:space="0" w:color="auto"/>
            </w:tcBorders>
            <w:shd w:val="clear" w:color="auto" w:fill="auto"/>
            <w:noWrap/>
            <w:vAlign w:val="bottom"/>
            <w:hideMark/>
          </w:tcPr>
          <w:p w:rsidR="00545806" w:rsidRPr="00545806" w:rsidRDefault="00545806" w:rsidP="00545806">
            <w:pPr>
              <w:jc w:val="right"/>
              <w:rPr>
                <w:rFonts w:ascii="Arial" w:hAnsi="Arial" w:cs="Arial"/>
                <w:color w:val="000000"/>
                <w:sz w:val="18"/>
                <w:szCs w:val="22"/>
                <w:lang w:val="mn-MN" w:eastAsia="mn-MN"/>
              </w:rPr>
            </w:pPr>
            <w:r w:rsidRPr="00545806">
              <w:rPr>
                <w:rFonts w:ascii="Arial" w:hAnsi="Arial" w:cs="Arial"/>
                <w:color w:val="000000"/>
                <w:sz w:val="18"/>
                <w:szCs w:val="22"/>
                <w:lang w:val="mn-MN" w:eastAsia="mn-MN"/>
              </w:rPr>
              <w:t>57,1</w:t>
            </w:r>
          </w:p>
        </w:tc>
      </w:tr>
      <w:tr w:rsidR="00545806" w:rsidRPr="00545806" w:rsidTr="00545806">
        <w:trPr>
          <w:gridAfter w:val="1"/>
          <w:wAfter w:w="17" w:type="pct"/>
          <w:trHeight w:val="285"/>
        </w:trPr>
        <w:tc>
          <w:tcPr>
            <w:tcW w:w="31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15</w:t>
            </w:r>
          </w:p>
        </w:tc>
        <w:tc>
          <w:tcPr>
            <w:tcW w:w="317" w:type="pct"/>
            <w:tcBorders>
              <w:top w:val="single" w:sz="4" w:space="0" w:color="auto"/>
              <w:left w:val="single" w:sz="4" w:space="0" w:color="auto"/>
              <w:bottom w:val="single" w:sz="4" w:space="0" w:color="auto"/>
              <w:right w:val="single" w:sz="4" w:space="0" w:color="auto"/>
            </w:tcBorders>
            <w:vAlign w:val="center"/>
            <w:hideMark/>
          </w:tcPr>
          <w:p w:rsidR="00545806" w:rsidRPr="00545806" w:rsidRDefault="00545806" w:rsidP="00545806">
            <w:pPr>
              <w:jc w:val="center"/>
              <w:rPr>
                <w:rFonts w:ascii="Arial" w:hAnsi="Arial" w:cs="Arial"/>
                <w:color w:val="000000"/>
                <w:sz w:val="18"/>
                <w:szCs w:val="22"/>
                <w:lang w:val="mn-MN" w:eastAsia="mn-MN"/>
              </w:rPr>
            </w:pPr>
            <w:r>
              <w:rPr>
                <w:rFonts w:ascii="Arial" w:hAnsi="Arial" w:cs="Arial"/>
                <w:color w:val="000000"/>
                <w:sz w:val="18"/>
                <w:szCs w:val="22"/>
                <w:lang w:val="mn-MN" w:eastAsia="mn-MN"/>
              </w:rPr>
              <w:t>9</w:t>
            </w:r>
          </w:p>
        </w:tc>
        <w:tc>
          <w:tcPr>
            <w:tcW w:w="238"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б</w:t>
            </w:r>
          </w:p>
        </w:tc>
        <w:tc>
          <w:tcPr>
            <w:tcW w:w="399"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23</w:t>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23</w:t>
            </w:r>
          </w:p>
        </w:tc>
        <w:tc>
          <w:tcPr>
            <w:tcW w:w="240"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4</w:t>
            </w:r>
          </w:p>
        </w:tc>
        <w:tc>
          <w:tcPr>
            <w:tcW w:w="242"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12</w:t>
            </w:r>
          </w:p>
        </w:tc>
        <w:tc>
          <w:tcPr>
            <w:tcW w:w="238"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7</w:t>
            </w:r>
          </w:p>
        </w:tc>
        <w:tc>
          <w:tcPr>
            <w:tcW w:w="237"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 </w:t>
            </w:r>
          </w:p>
        </w:tc>
        <w:tc>
          <w:tcPr>
            <w:tcW w:w="289"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 </w:t>
            </w:r>
          </w:p>
        </w:tc>
        <w:tc>
          <w:tcPr>
            <w:tcW w:w="289"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 </w:t>
            </w:r>
          </w:p>
        </w:tc>
        <w:tc>
          <w:tcPr>
            <w:tcW w:w="289"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 </w:t>
            </w:r>
          </w:p>
        </w:tc>
        <w:tc>
          <w:tcPr>
            <w:tcW w:w="289"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 </w:t>
            </w:r>
          </w:p>
        </w:tc>
        <w:tc>
          <w:tcPr>
            <w:tcW w:w="343" w:type="pct"/>
            <w:gridSpan w:val="2"/>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100</w:t>
            </w:r>
          </w:p>
        </w:tc>
        <w:tc>
          <w:tcPr>
            <w:tcW w:w="405" w:type="pct"/>
            <w:gridSpan w:val="2"/>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69,6</w:t>
            </w:r>
          </w:p>
        </w:tc>
        <w:tc>
          <w:tcPr>
            <w:tcW w:w="456" w:type="pct"/>
            <w:gridSpan w:val="2"/>
            <w:tcBorders>
              <w:top w:val="single" w:sz="4" w:space="0" w:color="auto"/>
              <w:left w:val="nil"/>
              <w:bottom w:val="single" w:sz="4" w:space="0" w:color="auto"/>
              <w:right w:val="single" w:sz="4" w:space="0" w:color="auto"/>
            </w:tcBorders>
            <w:shd w:val="clear" w:color="auto" w:fill="auto"/>
            <w:noWrap/>
            <w:vAlign w:val="bottom"/>
            <w:hideMark/>
          </w:tcPr>
          <w:p w:rsidR="00545806" w:rsidRPr="00545806" w:rsidRDefault="00545806" w:rsidP="00545806">
            <w:pPr>
              <w:jc w:val="right"/>
              <w:rPr>
                <w:rFonts w:ascii="Arial" w:hAnsi="Arial" w:cs="Arial"/>
                <w:color w:val="000000"/>
                <w:sz w:val="18"/>
                <w:szCs w:val="22"/>
                <w:lang w:val="mn-MN" w:eastAsia="mn-MN"/>
              </w:rPr>
            </w:pPr>
            <w:r w:rsidRPr="00545806">
              <w:rPr>
                <w:rFonts w:ascii="Arial" w:hAnsi="Arial" w:cs="Arial"/>
                <w:color w:val="000000"/>
                <w:sz w:val="18"/>
                <w:szCs w:val="22"/>
                <w:lang w:val="mn-MN" w:eastAsia="mn-MN"/>
              </w:rPr>
              <w:t>69,6</w:t>
            </w:r>
          </w:p>
        </w:tc>
      </w:tr>
      <w:tr w:rsidR="00545806" w:rsidRPr="00545806" w:rsidTr="00BC5512">
        <w:trPr>
          <w:gridAfter w:val="1"/>
          <w:wAfter w:w="17" w:type="pct"/>
          <w:trHeight w:val="285"/>
        </w:trPr>
        <w:tc>
          <w:tcPr>
            <w:tcW w:w="31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45806" w:rsidRPr="00545806" w:rsidRDefault="00CF48EE" w:rsidP="00545806">
            <w:pPr>
              <w:jc w:val="center"/>
              <w:rPr>
                <w:rFonts w:ascii="Arial" w:hAnsi="Arial" w:cs="Arial"/>
                <w:color w:val="000000"/>
                <w:sz w:val="18"/>
                <w:szCs w:val="22"/>
                <w:lang w:val="mn-MN" w:eastAsia="mn-MN"/>
              </w:rPr>
            </w:pPr>
            <w:r>
              <w:rPr>
                <w:rFonts w:ascii="Arial" w:hAnsi="Arial" w:cs="Arial"/>
                <w:color w:val="000000"/>
                <w:sz w:val="18"/>
                <w:szCs w:val="22"/>
                <w:lang w:val="mn-MN" w:eastAsia="mn-MN"/>
              </w:rPr>
              <w:t>16</w:t>
            </w:r>
          </w:p>
        </w:tc>
        <w:tc>
          <w:tcPr>
            <w:tcW w:w="317" w:type="pct"/>
            <w:vMerge w:val="restart"/>
            <w:tcBorders>
              <w:top w:val="single" w:sz="4" w:space="0" w:color="auto"/>
              <w:left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10</w:t>
            </w:r>
          </w:p>
        </w:tc>
        <w:tc>
          <w:tcPr>
            <w:tcW w:w="238"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Pr>
                <w:rFonts w:ascii="Arial" w:hAnsi="Arial" w:cs="Arial"/>
                <w:color w:val="000000"/>
                <w:sz w:val="18"/>
                <w:szCs w:val="22"/>
                <w:lang w:val="mn-MN" w:eastAsia="mn-MN"/>
              </w:rPr>
              <w:t>а</w:t>
            </w:r>
          </w:p>
        </w:tc>
        <w:tc>
          <w:tcPr>
            <w:tcW w:w="399"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23</w:t>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23</w:t>
            </w:r>
          </w:p>
        </w:tc>
        <w:tc>
          <w:tcPr>
            <w:tcW w:w="240"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10</w:t>
            </w:r>
          </w:p>
        </w:tc>
        <w:tc>
          <w:tcPr>
            <w:tcW w:w="242"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10</w:t>
            </w:r>
          </w:p>
        </w:tc>
        <w:tc>
          <w:tcPr>
            <w:tcW w:w="238"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3</w:t>
            </w:r>
          </w:p>
        </w:tc>
        <w:tc>
          <w:tcPr>
            <w:tcW w:w="237"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 </w:t>
            </w:r>
          </w:p>
        </w:tc>
        <w:tc>
          <w:tcPr>
            <w:tcW w:w="289"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 </w:t>
            </w:r>
          </w:p>
        </w:tc>
        <w:tc>
          <w:tcPr>
            <w:tcW w:w="289"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 </w:t>
            </w:r>
          </w:p>
        </w:tc>
        <w:tc>
          <w:tcPr>
            <w:tcW w:w="289"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 </w:t>
            </w:r>
          </w:p>
        </w:tc>
        <w:tc>
          <w:tcPr>
            <w:tcW w:w="289"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 </w:t>
            </w:r>
          </w:p>
        </w:tc>
        <w:tc>
          <w:tcPr>
            <w:tcW w:w="343" w:type="pct"/>
            <w:gridSpan w:val="2"/>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100</w:t>
            </w:r>
          </w:p>
        </w:tc>
        <w:tc>
          <w:tcPr>
            <w:tcW w:w="405" w:type="pct"/>
            <w:gridSpan w:val="2"/>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87,0</w:t>
            </w:r>
          </w:p>
        </w:tc>
        <w:tc>
          <w:tcPr>
            <w:tcW w:w="456" w:type="pct"/>
            <w:gridSpan w:val="2"/>
            <w:tcBorders>
              <w:top w:val="single" w:sz="4" w:space="0" w:color="auto"/>
              <w:left w:val="nil"/>
              <w:bottom w:val="single" w:sz="4" w:space="0" w:color="auto"/>
              <w:right w:val="single" w:sz="4" w:space="0" w:color="auto"/>
            </w:tcBorders>
            <w:shd w:val="clear" w:color="auto" w:fill="auto"/>
            <w:noWrap/>
            <w:vAlign w:val="bottom"/>
            <w:hideMark/>
          </w:tcPr>
          <w:p w:rsidR="00545806" w:rsidRPr="00545806" w:rsidRDefault="00545806" w:rsidP="00545806">
            <w:pPr>
              <w:jc w:val="right"/>
              <w:rPr>
                <w:rFonts w:ascii="Arial" w:hAnsi="Arial" w:cs="Arial"/>
                <w:color w:val="000000"/>
                <w:sz w:val="18"/>
                <w:szCs w:val="22"/>
                <w:lang w:val="mn-MN" w:eastAsia="mn-MN"/>
              </w:rPr>
            </w:pPr>
            <w:r w:rsidRPr="00545806">
              <w:rPr>
                <w:rFonts w:ascii="Arial" w:hAnsi="Arial" w:cs="Arial"/>
                <w:color w:val="000000"/>
                <w:sz w:val="18"/>
                <w:szCs w:val="22"/>
                <w:lang w:val="mn-MN" w:eastAsia="mn-MN"/>
              </w:rPr>
              <w:t>87,0</w:t>
            </w:r>
          </w:p>
        </w:tc>
      </w:tr>
      <w:tr w:rsidR="00545806" w:rsidRPr="00545806" w:rsidTr="00BC5512">
        <w:trPr>
          <w:gridAfter w:val="1"/>
          <w:wAfter w:w="17" w:type="pct"/>
          <w:trHeight w:val="285"/>
        </w:trPr>
        <w:tc>
          <w:tcPr>
            <w:tcW w:w="31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45806" w:rsidRPr="00545806" w:rsidRDefault="00CF48EE" w:rsidP="00545806">
            <w:pPr>
              <w:jc w:val="center"/>
              <w:rPr>
                <w:rFonts w:ascii="Arial" w:hAnsi="Arial" w:cs="Arial"/>
                <w:color w:val="000000"/>
                <w:sz w:val="18"/>
                <w:szCs w:val="22"/>
                <w:lang w:val="mn-MN" w:eastAsia="mn-MN"/>
              </w:rPr>
            </w:pPr>
            <w:r>
              <w:rPr>
                <w:rFonts w:ascii="Arial" w:hAnsi="Arial" w:cs="Arial"/>
                <w:color w:val="000000"/>
                <w:sz w:val="18"/>
                <w:szCs w:val="22"/>
                <w:lang w:val="mn-MN" w:eastAsia="mn-MN"/>
              </w:rPr>
              <w:t>17</w:t>
            </w:r>
          </w:p>
        </w:tc>
        <w:tc>
          <w:tcPr>
            <w:tcW w:w="317" w:type="pct"/>
            <w:vMerge/>
            <w:tcBorders>
              <w:left w:val="single" w:sz="4" w:space="0" w:color="auto"/>
              <w:right w:val="single" w:sz="4" w:space="0" w:color="auto"/>
            </w:tcBorders>
            <w:vAlign w:val="center"/>
            <w:hideMark/>
          </w:tcPr>
          <w:p w:rsidR="00545806" w:rsidRPr="00545806" w:rsidRDefault="00545806" w:rsidP="00545806">
            <w:pPr>
              <w:rPr>
                <w:rFonts w:ascii="Arial" w:hAnsi="Arial" w:cs="Arial"/>
                <w:color w:val="000000"/>
                <w:sz w:val="18"/>
                <w:szCs w:val="22"/>
                <w:lang w:val="mn-MN" w:eastAsia="mn-MN"/>
              </w:rPr>
            </w:pPr>
          </w:p>
        </w:tc>
        <w:tc>
          <w:tcPr>
            <w:tcW w:w="238"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Pr>
                <w:rFonts w:ascii="Arial" w:hAnsi="Arial" w:cs="Arial"/>
                <w:color w:val="000000"/>
                <w:sz w:val="18"/>
                <w:szCs w:val="22"/>
                <w:lang w:val="mn-MN" w:eastAsia="mn-MN"/>
              </w:rPr>
              <w:t>б</w:t>
            </w:r>
          </w:p>
        </w:tc>
        <w:tc>
          <w:tcPr>
            <w:tcW w:w="399"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18</w:t>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18</w:t>
            </w:r>
          </w:p>
        </w:tc>
        <w:tc>
          <w:tcPr>
            <w:tcW w:w="240"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12</w:t>
            </w:r>
          </w:p>
        </w:tc>
        <w:tc>
          <w:tcPr>
            <w:tcW w:w="242"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6</w:t>
            </w:r>
          </w:p>
        </w:tc>
        <w:tc>
          <w:tcPr>
            <w:tcW w:w="238"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 </w:t>
            </w:r>
          </w:p>
        </w:tc>
        <w:tc>
          <w:tcPr>
            <w:tcW w:w="237"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 </w:t>
            </w:r>
          </w:p>
        </w:tc>
        <w:tc>
          <w:tcPr>
            <w:tcW w:w="289"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 </w:t>
            </w:r>
          </w:p>
        </w:tc>
        <w:tc>
          <w:tcPr>
            <w:tcW w:w="289"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 </w:t>
            </w:r>
          </w:p>
        </w:tc>
        <w:tc>
          <w:tcPr>
            <w:tcW w:w="289"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 </w:t>
            </w:r>
          </w:p>
        </w:tc>
        <w:tc>
          <w:tcPr>
            <w:tcW w:w="289"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 </w:t>
            </w:r>
          </w:p>
        </w:tc>
        <w:tc>
          <w:tcPr>
            <w:tcW w:w="343" w:type="pct"/>
            <w:gridSpan w:val="2"/>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100</w:t>
            </w:r>
          </w:p>
        </w:tc>
        <w:tc>
          <w:tcPr>
            <w:tcW w:w="405" w:type="pct"/>
            <w:gridSpan w:val="2"/>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100</w:t>
            </w:r>
          </w:p>
        </w:tc>
        <w:tc>
          <w:tcPr>
            <w:tcW w:w="456" w:type="pct"/>
            <w:gridSpan w:val="2"/>
            <w:tcBorders>
              <w:top w:val="single" w:sz="4" w:space="0" w:color="auto"/>
              <w:left w:val="nil"/>
              <w:bottom w:val="single" w:sz="4" w:space="0" w:color="auto"/>
              <w:right w:val="single" w:sz="4" w:space="0" w:color="auto"/>
            </w:tcBorders>
            <w:shd w:val="clear" w:color="auto" w:fill="auto"/>
            <w:noWrap/>
            <w:vAlign w:val="bottom"/>
            <w:hideMark/>
          </w:tcPr>
          <w:p w:rsidR="00545806" w:rsidRPr="00545806" w:rsidRDefault="00545806" w:rsidP="00545806">
            <w:pPr>
              <w:jc w:val="right"/>
              <w:rPr>
                <w:rFonts w:ascii="Arial" w:hAnsi="Arial" w:cs="Arial"/>
                <w:color w:val="000000"/>
                <w:sz w:val="18"/>
                <w:szCs w:val="22"/>
                <w:lang w:val="mn-MN" w:eastAsia="mn-MN"/>
              </w:rPr>
            </w:pPr>
            <w:r w:rsidRPr="00545806">
              <w:rPr>
                <w:rFonts w:ascii="Arial" w:hAnsi="Arial" w:cs="Arial"/>
                <w:color w:val="000000"/>
                <w:sz w:val="18"/>
                <w:szCs w:val="22"/>
                <w:lang w:val="mn-MN" w:eastAsia="mn-MN"/>
              </w:rPr>
              <w:t>100,0</w:t>
            </w:r>
          </w:p>
        </w:tc>
      </w:tr>
      <w:tr w:rsidR="00545806" w:rsidRPr="00545806" w:rsidTr="00BC5512">
        <w:trPr>
          <w:gridAfter w:val="1"/>
          <w:wAfter w:w="17" w:type="pct"/>
          <w:trHeight w:val="285"/>
        </w:trPr>
        <w:tc>
          <w:tcPr>
            <w:tcW w:w="317" w:type="pct"/>
            <w:tcBorders>
              <w:top w:val="single" w:sz="4" w:space="0" w:color="auto"/>
              <w:left w:val="single" w:sz="4" w:space="0" w:color="auto"/>
              <w:bottom w:val="single" w:sz="4" w:space="0" w:color="auto"/>
              <w:right w:val="single" w:sz="4" w:space="0" w:color="auto"/>
            </w:tcBorders>
            <w:shd w:val="clear" w:color="auto" w:fill="auto"/>
            <w:noWrap/>
            <w:vAlign w:val="center"/>
          </w:tcPr>
          <w:p w:rsidR="00545806" w:rsidRPr="00545806" w:rsidRDefault="00CF48EE" w:rsidP="00545806">
            <w:pPr>
              <w:jc w:val="center"/>
              <w:rPr>
                <w:rFonts w:ascii="Arial" w:hAnsi="Arial" w:cs="Arial"/>
                <w:color w:val="000000"/>
                <w:sz w:val="18"/>
                <w:szCs w:val="22"/>
                <w:lang w:val="mn-MN" w:eastAsia="mn-MN"/>
              </w:rPr>
            </w:pPr>
            <w:r>
              <w:rPr>
                <w:rFonts w:ascii="Arial" w:hAnsi="Arial" w:cs="Arial"/>
                <w:color w:val="000000"/>
                <w:sz w:val="18"/>
                <w:szCs w:val="22"/>
                <w:lang w:val="mn-MN" w:eastAsia="mn-MN"/>
              </w:rPr>
              <w:t>18</w:t>
            </w:r>
          </w:p>
        </w:tc>
        <w:tc>
          <w:tcPr>
            <w:tcW w:w="317" w:type="pct"/>
            <w:vMerge/>
            <w:tcBorders>
              <w:left w:val="single" w:sz="4" w:space="0" w:color="auto"/>
              <w:bottom w:val="single" w:sz="4" w:space="0" w:color="auto"/>
              <w:right w:val="single" w:sz="4" w:space="0" w:color="auto"/>
            </w:tcBorders>
            <w:vAlign w:val="center"/>
          </w:tcPr>
          <w:p w:rsidR="00545806" w:rsidRPr="00545806" w:rsidRDefault="00545806" w:rsidP="00545806">
            <w:pPr>
              <w:rPr>
                <w:rFonts w:ascii="Arial" w:hAnsi="Arial" w:cs="Arial"/>
                <w:color w:val="000000"/>
                <w:sz w:val="18"/>
                <w:szCs w:val="22"/>
                <w:lang w:val="mn-MN" w:eastAsia="mn-MN"/>
              </w:rPr>
            </w:pPr>
          </w:p>
        </w:tc>
        <w:tc>
          <w:tcPr>
            <w:tcW w:w="238" w:type="pct"/>
            <w:tcBorders>
              <w:top w:val="single" w:sz="4" w:space="0" w:color="auto"/>
              <w:left w:val="nil"/>
              <w:bottom w:val="single" w:sz="4" w:space="0" w:color="auto"/>
              <w:right w:val="single" w:sz="4" w:space="0" w:color="auto"/>
            </w:tcBorders>
            <w:shd w:val="clear" w:color="auto" w:fill="auto"/>
            <w:noWrap/>
            <w:vAlign w:val="center"/>
          </w:tcPr>
          <w:p w:rsidR="00545806" w:rsidRDefault="00545806" w:rsidP="00545806">
            <w:pPr>
              <w:jc w:val="center"/>
              <w:rPr>
                <w:rFonts w:ascii="Arial" w:hAnsi="Arial" w:cs="Arial"/>
                <w:color w:val="000000"/>
                <w:sz w:val="18"/>
                <w:szCs w:val="22"/>
                <w:lang w:val="mn-MN" w:eastAsia="mn-MN"/>
              </w:rPr>
            </w:pPr>
            <w:r>
              <w:rPr>
                <w:rFonts w:ascii="Arial" w:hAnsi="Arial" w:cs="Arial"/>
                <w:color w:val="000000"/>
                <w:sz w:val="18"/>
                <w:szCs w:val="22"/>
                <w:lang w:val="mn-MN" w:eastAsia="mn-MN"/>
              </w:rPr>
              <w:t>г</w:t>
            </w:r>
          </w:p>
        </w:tc>
        <w:tc>
          <w:tcPr>
            <w:tcW w:w="399" w:type="pct"/>
            <w:tcBorders>
              <w:top w:val="single" w:sz="4" w:space="0" w:color="auto"/>
              <w:left w:val="nil"/>
              <w:bottom w:val="single" w:sz="4" w:space="0" w:color="auto"/>
              <w:right w:val="single" w:sz="4" w:space="0" w:color="auto"/>
            </w:tcBorders>
            <w:shd w:val="clear" w:color="auto" w:fill="auto"/>
            <w:noWrap/>
            <w:vAlign w:val="center"/>
          </w:tcPr>
          <w:p w:rsidR="00545806" w:rsidRPr="00545806" w:rsidRDefault="002670C3" w:rsidP="00545806">
            <w:pPr>
              <w:jc w:val="center"/>
              <w:rPr>
                <w:rFonts w:ascii="Arial" w:hAnsi="Arial" w:cs="Arial"/>
                <w:color w:val="000000"/>
                <w:sz w:val="18"/>
                <w:szCs w:val="22"/>
                <w:lang w:val="mn-MN" w:eastAsia="mn-MN"/>
              </w:rPr>
            </w:pPr>
            <w:r>
              <w:rPr>
                <w:rFonts w:ascii="Arial" w:hAnsi="Arial" w:cs="Arial"/>
                <w:color w:val="000000"/>
                <w:sz w:val="18"/>
                <w:szCs w:val="22"/>
                <w:lang w:val="mn-MN" w:eastAsia="mn-MN"/>
              </w:rPr>
              <w:t>21</w:t>
            </w:r>
          </w:p>
        </w:tc>
        <w:tc>
          <w:tcPr>
            <w:tcW w:w="395" w:type="pct"/>
            <w:tcBorders>
              <w:top w:val="single" w:sz="4" w:space="0" w:color="auto"/>
              <w:left w:val="nil"/>
              <w:bottom w:val="single" w:sz="4" w:space="0" w:color="auto"/>
              <w:right w:val="single" w:sz="4" w:space="0" w:color="auto"/>
            </w:tcBorders>
            <w:shd w:val="clear" w:color="auto" w:fill="auto"/>
            <w:noWrap/>
            <w:vAlign w:val="center"/>
          </w:tcPr>
          <w:p w:rsidR="00545806" w:rsidRPr="00545806" w:rsidRDefault="002670C3" w:rsidP="00545806">
            <w:pPr>
              <w:jc w:val="center"/>
              <w:rPr>
                <w:rFonts w:ascii="Arial" w:hAnsi="Arial" w:cs="Arial"/>
                <w:color w:val="000000"/>
                <w:sz w:val="18"/>
                <w:szCs w:val="22"/>
                <w:lang w:val="mn-MN" w:eastAsia="mn-MN"/>
              </w:rPr>
            </w:pPr>
            <w:r>
              <w:rPr>
                <w:rFonts w:ascii="Arial" w:hAnsi="Arial" w:cs="Arial"/>
                <w:color w:val="000000"/>
                <w:sz w:val="18"/>
                <w:szCs w:val="22"/>
                <w:lang w:val="mn-MN" w:eastAsia="mn-MN"/>
              </w:rPr>
              <w:t>21</w:t>
            </w:r>
          </w:p>
        </w:tc>
        <w:tc>
          <w:tcPr>
            <w:tcW w:w="240" w:type="pct"/>
            <w:tcBorders>
              <w:top w:val="single" w:sz="4" w:space="0" w:color="auto"/>
              <w:left w:val="nil"/>
              <w:bottom w:val="single" w:sz="4" w:space="0" w:color="auto"/>
              <w:right w:val="single" w:sz="4" w:space="0" w:color="auto"/>
            </w:tcBorders>
            <w:shd w:val="clear" w:color="auto" w:fill="auto"/>
            <w:noWrap/>
            <w:vAlign w:val="center"/>
          </w:tcPr>
          <w:p w:rsidR="00545806" w:rsidRPr="00545806" w:rsidRDefault="002670C3" w:rsidP="00545806">
            <w:pPr>
              <w:jc w:val="center"/>
              <w:rPr>
                <w:rFonts w:ascii="Arial" w:hAnsi="Arial" w:cs="Arial"/>
                <w:color w:val="000000"/>
                <w:sz w:val="18"/>
                <w:szCs w:val="22"/>
                <w:lang w:val="mn-MN" w:eastAsia="mn-MN"/>
              </w:rPr>
            </w:pPr>
            <w:r>
              <w:rPr>
                <w:rFonts w:ascii="Arial" w:hAnsi="Arial" w:cs="Arial"/>
                <w:color w:val="000000"/>
                <w:sz w:val="18"/>
                <w:szCs w:val="22"/>
                <w:lang w:val="mn-MN" w:eastAsia="mn-MN"/>
              </w:rPr>
              <w:t>10</w:t>
            </w:r>
          </w:p>
        </w:tc>
        <w:tc>
          <w:tcPr>
            <w:tcW w:w="242" w:type="pct"/>
            <w:tcBorders>
              <w:top w:val="single" w:sz="4" w:space="0" w:color="auto"/>
              <w:left w:val="nil"/>
              <w:bottom w:val="single" w:sz="4" w:space="0" w:color="auto"/>
              <w:right w:val="single" w:sz="4" w:space="0" w:color="auto"/>
            </w:tcBorders>
            <w:shd w:val="clear" w:color="auto" w:fill="auto"/>
            <w:noWrap/>
            <w:vAlign w:val="center"/>
          </w:tcPr>
          <w:p w:rsidR="00545806" w:rsidRPr="00545806" w:rsidRDefault="002670C3" w:rsidP="00545806">
            <w:pPr>
              <w:jc w:val="center"/>
              <w:rPr>
                <w:rFonts w:ascii="Arial" w:hAnsi="Arial" w:cs="Arial"/>
                <w:color w:val="000000"/>
                <w:sz w:val="18"/>
                <w:szCs w:val="22"/>
                <w:lang w:val="mn-MN" w:eastAsia="mn-MN"/>
              </w:rPr>
            </w:pPr>
            <w:r>
              <w:rPr>
                <w:rFonts w:ascii="Arial" w:hAnsi="Arial" w:cs="Arial"/>
                <w:color w:val="000000"/>
                <w:sz w:val="18"/>
                <w:szCs w:val="22"/>
                <w:lang w:val="mn-MN" w:eastAsia="mn-MN"/>
              </w:rPr>
              <w:t>10</w:t>
            </w:r>
          </w:p>
        </w:tc>
        <w:tc>
          <w:tcPr>
            <w:tcW w:w="238" w:type="pct"/>
            <w:tcBorders>
              <w:top w:val="single" w:sz="4" w:space="0" w:color="auto"/>
              <w:left w:val="nil"/>
              <w:bottom w:val="single" w:sz="4" w:space="0" w:color="auto"/>
              <w:right w:val="single" w:sz="4" w:space="0" w:color="auto"/>
            </w:tcBorders>
            <w:shd w:val="clear" w:color="auto" w:fill="auto"/>
            <w:noWrap/>
            <w:vAlign w:val="center"/>
          </w:tcPr>
          <w:p w:rsidR="00545806" w:rsidRPr="00545806" w:rsidRDefault="002670C3" w:rsidP="00545806">
            <w:pPr>
              <w:jc w:val="center"/>
              <w:rPr>
                <w:rFonts w:ascii="Arial" w:hAnsi="Arial" w:cs="Arial"/>
                <w:color w:val="000000"/>
                <w:sz w:val="18"/>
                <w:szCs w:val="22"/>
                <w:lang w:val="mn-MN" w:eastAsia="mn-MN"/>
              </w:rPr>
            </w:pPr>
            <w:r>
              <w:rPr>
                <w:rFonts w:ascii="Arial" w:hAnsi="Arial" w:cs="Arial"/>
                <w:color w:val="000000"/>
                <w:sz w:val="18"/>
                <w:szCs w:val="22"/>
                <w:lang w:val="mn-MN" w:eastAsia="mn-MN"/>
              </w:rPr>
              <w:t>1</w:t>
            </w:r>
          </w:p>
        </w:tc>
        <w:tc>
          <w:tcPr>
            <w:tcW w:w="237" w:type="pct"/>
            <w:tcBorders>
              <w:top w:val="single" w:sz="4" w:space="0" w:color="auto"/>
              <w:left w:val="nil"/>
              <w:bottom w:val="single" w:sz="4" w:space="0" w:color="auto"/>
              <w:right w:val="single" w:sz="4" w:space="0" w:color="auto"/>
            </w:tcBorders>
            <w:shd w:val="clear" w:color="auto" w:fill="auto"/>
            <w:noWrap/>
            <w:vAlign w:val="center"/>
          </w:tcPr>
          <w:p w:rsidR="00545806" w:rsidRPr="00545806" w:rsidRDefault="00545806" w:rsidP="00545806">
            <w:pPr>
              <w:jc w:val="center"/>
              <w:rPr>
                <w:rFonts w:ascii="Arial" w:hAnsi="Arial" w:cs="Arial"/>
                <w:color w:val="000000"/>
                <w:sz w:val="18"/>
                <w:szCs w:val="22"/>
                <w:lang w:val="mn-MN" w:eastAsia="mn-MN"/>
              </w:rPr>
            </w:pPr>
          </w:p>
        </w:tc>
        <w:tc>
          <w:tcPr>
            <w:tcW w:w="289" w:type="pct"/>
            <w:tcBorders>
              <w:top w:val="single" w:sz="4" w:space="0" w:color="auto"/>
              <w:left w:val="nil"/>
              <w:bottom w:val="single" w:sz="4" w:space="0" w:color="auto"/>
              <w:right w:val="single" w:sz="4" w:space="0" w:color="auto"/>
            </w:tcBorders>
            <w:shd w:val="clear" w:color="auto" w:fill="auto"/>
            <w:noWrap/>
            <w:vAlign w:val="center"/>
          </w:tcPr>
          <w:p w:rsidR="00545806" w:rsidRPr="00545806" w:rsidRDefault="00545806" w:rsidP="00545806">
            <w:pPr>
              <w:jc w:val="center"/>
              <w:rPr>
                <w:rFonts w:ascii="Arial" w:hAnsi="Arial" w:cs="Arial"/>
                <w:color w:val="000000"/>
                <w:sz w:val="18"/>
                <w:szCs w:val="22"/>
                <w:lang w:val="mn-MN" w:eastAsia="mn-MN"/>
              </w:rPr>
            </w:pPr>
          </w:p>
        </w:tc>
        <w:tc>
          <w:tcPr>
            <w:tcW w:w="289" w:type="pct"/>
            <w:tcBorders>
              <w:top w:val="single" w:sz="4" w:space="0" w:color="auto"/>
              <w:left w:val="nil"/>
              <w:bottom w:val="single" w:sz="4" w:space="0" w:color="auto"/>
              <w:right w:val="single" w:sz="4" w:space="0" w:color="auto"/>
            </w:tcBorders>
            <w:shd w:val="clear" w:color="auto" w:fill="auto"/>
            <w:noWrap/>
            <w:vAlign w:val="center"/>
          </w:tcPr>
          <w:p w:rsidR="00545806" w:rsidRPr="00545806" w:rsidRDefault="00545806" w:rsidP="00545806">
            <w:pPr>
              <w:jc w:val="center"/>
              <w:rPr>
                <w:rFonts w:ascii="Arial" w:hAnsi="Arial" w:cs="Arial"/>
                <w:color w:val="000000"/>
                <w:sz w:val="18"/>
                <w:szCs w:val="22"/>
                <w:lang w:val="mn-MN" w:eastAsia="mn-MN"/>
              </w:rPr>
            </w:pPr>
          </w:p>
        </w:tc>
        <w:tc>
          <w:tcPr>
            <w:tcW w:w="289" w:type="pct"/>
            <w:tcBorders>
              <w:top w:val="single" w:sz="4" w:space="0" w:color="auto"/>
              <w:left w:val="nil"/>
              <w:bottom w:val="single" w:sz="4" w:space="0" w:color="auto"/>
              <w:right w:val="single" w:sz="4" w:space="0" w:color="auto"/>
            </w:tcBorders>
            <w:shd w:val="clear" w:color="auto" w:fill="auto"/>
            <w:noWrap/>
            <w:vAlign w:val="center"/>
          </w:tcPr>
          <w:p w:rsidR="00545806" w:rsidRPr="00545806" w:rsidRDefault="00545806" w:rsidP="00545806">
            <w:pPr>
              <w:jc w:val="center"/>
              <w:rPr>
                <w:rFonts w:ascii="Arial" w:hAnsi="Arial" w:cs="Arial"/>
                <w:color w:val="000000"/>
                <w:sz w:val="18"/>
                <w:szCs w:val="22"/>
                <w:lang w:val="mn-MN" w:eastAsia="mn-MN"/>
              </w:rPr>
            </w:pPr>
          </w:p>
        </w:tc>
        <w:tc>
          <w:tcPr>
            <w:tcW w:w="289" w:type="pct"/>
            <w:tcBorders>
              <w:top w:val="single" w:sz="4" w:space="0" w:color="auto"/>
              <w:left w:val="nil"/>
              <w:bottom w:val="single" w:sz="4" w:space="0" w:color="auto"/>
              <w:right w:val="single" w:sz="4" w:space="0" w:color="auto"/>
            </w:tcBorders>
            <w:shd w:val="clear" w:color="auto" w:fill="auto"/>
            <w:noWrap/>
            <w:vAlign w:val="center"/>
          </w:tcPr>
          <w:p w:rsidR="00545806" w:rsidRPr="00545806" w:rsidRDefault="00545806" w:rsidP="00545806">
            <w:pPr>
              <w:jc w:val="center"/>
              <w:rPr>
                <w:rFonts w:ascii="Arial" w:hAnsi="Arial" w:cs="Arial"/>
                <w:color w:val="000000"/>
                <w:sz w:val="18"/>
                <w:szCs w:val="22"/>
                <w:lang w:val="mn-MN" w:eastAsia="mn-MN"/>
              </w:rPr>
            </w:pPr>
          </w:p>
        </w:tc>
        <w:tc>
          <w:tcPr>
            <w:tcW w:w="343" w:type="pct"/>
            <w:gridSpan w:val="2"/>
            <w:tcBorders>
              <w:top w:val="single" w:sz="4" w:space="0" w:color="auto"/>
              <w:left w:val="nil"/>
              <w:bottom w:val="single" w:sz="4" w:space="0" w:color="auto"/>
              <w:right w:val="single" w:sz="4" w:space="0" w:color="auto"/>
            </w:tcBorders>
            <w:shd w:val="clear" w:color="auto" w:fill="auto"/>
            <w:noWrap/>
            <w:vAlign w:val="center"/>
          </w:tcPr>
          <w:p w:rsidR="00545806" w:rsidRPr="00545806" w:rsidRDefault="002670C3" w:rsidP="00545806">
            <w:pPr>
              <w:jc w:val="center"/>
              <w:rPr>
                <w:rFonts w:ascii="Arial" w:hAnsi="Arial" w:cs="Arial"/>
                <w:color w:val="000000"/>
                <w:sz w:val="18"/>
                <w:szCs w:val="22"/>
                <w:lang w:val="mn-MN" w:eastAsia="mn-MN"/>
              </w:rPr>
            </w:pPr>
            <w:r>
              <w:rPr>
                <w:rFonts w:ascii="Arial" w:hAnsi="Arial" w:cs="Arial"/>
                <w:color w:val="000000"/>
                <w:sz w:val="18"/>
                <w:szCs w:val="22"/>
                <w:lang w:val="mn-MN" w:eastAsia="mn-MN"/>
              </w:rPr>
              <w:t>100</w:t>
            </w:r>
          </w:p>
        </w:tc>
        <w:tc>
          <w:tcPr>
            <w:tcW w:w="405" w:type="pct"/>
            <w:gridSpan w:val="2"/>
            <w:tcBorders>
              <w:top w:val="single" w:sz="4" w:space="0" w:color="auto"/>
              <w:left w:val="nil"/>
              <w:bottom w:val="single" w:sz="4" w:space="0" w:color="auto"/>
              <w:right w:val="single" w:sz="4" w:space="0" w:color="auto"/>
            </w:tcBorders>
            <w:shd w:val="clear" w:color="auto" w:fill="auto"/>
            <w:noWrap/>
            <w:vAlign w:val="center"/>
          </w:tcPr>
          <w:p w:rsidR="00545806" w:rsidRPr="00545806" w:rsidRDefault="002670C3" w:rsidP="00545806">
            <w:pPr>
              <w:jc w:val="center"/>
              <w:rPr>
                <w:rFonts w:ascii="Arial" w:hAnsi="Arial" w:cs="Arial"/>
                <w:color w:val="000000"/>
                <w:sz w:val="18"/>
                <w:szCs w:val="22"/>
                <w:lang w:val="mn-MN" w:eastAsia="mn-MN"/>
              </w:rPr>
            </w:pPr>
            <w:r>
              <w:rPr>
                <w:rFonts w:ascii="Arial" w:hAnsi="Arial" w:cs="Arial"/>
                <w:color w:val="000000"/>
                <w:sz w:val="18"/>
                <w:szCs w:val="22"/>
                <w:lang w:val="mn-MN" w:eastAsia="mn-MN"/>
              </w:rPr>
              <w:t>98</w:t>
            </w:r>
          </w:p>
        </w:tc>
        <w:tc>
          <w:tcPr>
            <w:tcW w:w="456" w:type="pct"/>
            <w:gridSpan w:val="2"/>
            <w:tcBorders>
              <w:top w:val="single" w:sz="4" w:space="0" w:color="auto"/>
              <w:left w:val="nil"/>
              <w:bottom w:val="single" w:sz="4" w:space="0" w:color="auto"/>
              <w:right w:val="single" w:sz="4" w:space="0" w:color="auto"/>
            </w:tcBorders>
            <w:shd w:val="clear" w:color="auto" w:fill="auto"/>
            <w:noWrap/>
            <w:vAlign w:val="bottom"/>
          </w:tcPr>
          <w:p w:rsidR="00545806" w:rsidRPr="00545806" w:rsidRDefault="002670C3" w:rsidP="00545806">
            <w:pPr>
              <w:jc w:val="right"/>
              <w:rPr>
                <w:rFonts w:ascii="Arial" w:hAnsi="Arial" w:cs="Arial"/>
                <w:color w:val="000000"/>
                <w:sz w:val="18"/>
                <w:szCs w:val="22"/>
                <w:lang w:val="mn-MN" w:eastAsia="mn-MN"/>
              </w:rPr>
            </w:pPr>
            <w:r>
              <w:rPr>
                <w:rFonts w:ascii="Arial" w:hAnsi="Arial" w:cs="Arial"/>
                <w:color w:val="000000"/>
                <w:sz w:val="18"/>
                <w:szCs w:val="22"/>
                <w:lang w:val="mn-MN" w:eastAsia="mn-MN"/>
              </w:rPr>
              <w:t>90,0</w:t>
            </w:r>
          </w:p>
        </w:tc>
      </w:tr>
      <w:tr w:rsidR="00545806" w:rsidRPr="00545806" w:rsidTr="00545806">
        <w:trPr>
          <w:gridAfter w:val="1"/>
          <w:wAfter w:w="17" w:type="pct"/>
          <w:trHeight w:val="285"/>
        </w:trPr>
        <w:tc>
          <w:tcPr>
            <w:tcW w:w="31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45806" w:rsidRPr="00545806" w:rsidRDefault="00CF48EE" w:rsidP="00545806">
            <w:pPr>
              <w:jc w:val="center"/>
              <w:rPr>
                <w:rFonts w:ascii="Arial" w:hAnsi="Arial" w:cs="Arial"/>
                <w:color w:val="000000"/>
                <w:sz w:val="18"/>
                <w:szCs w:val="22"/>
                <w:lang w:val="mn-MN" w:eastAsia="mn-MN"/>
              </w:rPr>
            </w:pPr>
            <w:r>
              <w:rPr>
                <w:rFonts w:ascii="Arial" w:hAnsi="Arial" w:cs="Arial"/>
                <w:color w:val="000000"/>
                <w:sz w:val="18"/>
                <w:szCs w:val="22"/>
                <w:lang w:val="mn-MN" w:eastAsia="mn-MN"/>
              </w:rPr>
              <w:t>19</w:t>
            </w:r>
          </w:p>
        </w:tc>
        <w:tc>
          <w:tcPr>
            <w:tcW w:w="317"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11</w:t>
            </w:r>
          </w:p>
        </w:tc>
        <w:tc>
          <w:tcPr>
            <w:tcW w:w="238"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Pr>
                <w:rFonts w:ascii="Arial" w:hAnsi="Arial" w:cs="Arial"/>
                <w:color w:val="000000"/>
                <w:sz w:val="18"/>
                <w:szCs w:val="22"/>
                <w:lang w:val="mn-MN" w:eastAsia="mn-MN"/>
              </w:rPr>
              <w:t>б</w:t>
            </w:r>
          </w:p>
        </w:tc>
        <w:tc>
          <w:tcPr>
            <w:tcW w:w="399"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21</w:t>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21</w:t>
            </w:r>
          </w:p>
        </w:tc>
        <w:tc>
          <w:tcPr>
            <w:tcW w:w="240"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11</w:t>
            </w:r>
          </w:p>
        </w:tc>
        <w:tc>
          <w:tcPr>
            <w:tcW w:w="242"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8</w:t>
            </w:r>
          </w:p>
        </w:tc>
        <w:tc>
          <w:tcPr>
            <w:tcW w:w="238"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1</w:t>
            </w:r>
          </w:p>
        </w:tc>
        <w:tc>
          <w:tcPr>
            <w:tcW w:w="237"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1</w:t>
            </w:r>
          </w:p>
        </w:tc>
        <w:tc>
          <w:tcPr>
            <w:tcW w:w="289"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 </w:t>
            </w:r>
          </w:p>
        </w:tc>
        <w:tc>
          <w:tcPr>
            <w:tcW w:w="289"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 </w:t>
            </w:r>
          </w:p>
        </w:tc>
        <w:tc>
          <w:tcPr>
            <w:tcW w:w="289"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 </w:t>
            </w:r>
          </w:p>
        </w:tc>
        <w:tc>
          <w:tcPr>
            <w:tcW w:w="289"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 </w:t>
            </w:r>
          </w:p>
        </w:tc>
        <w:tc>
          <w:tcPr>
            <w:tcW w:w="343" w:type="pct"/>
            <w:gridSpan w:val="2"/>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100</w:t>
            </w:r>
          </w:p>
        </w:tc>
        <w:tc>
          <w:tcPr>
            <w:tcW w:w="405" w:type="pct"/>
            <w:gridSpan w:val="2"/>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90,5</w:t>
            </w:r>
          </w:p>
        </w:tc>
        <w:tc>
          <w:tcPr>
            <w:tcW w:w="456" w:type="pct"/>
            <w:gridSpan w:val="2"/>
            <w:tcBorders>
              <w:top w:val="single" w:sz="4" w:space="0" w:color="auto"/>
              <w:left w:val="nil"/>
              <w:bottom w:val="single" w:sz="4" w:space="0" w:color="auto"/>
              <w:right w:val="single" w:sz="4" w:space="0" w:color="auto"/>
            </w:tcBorders>
            <w:shd w:val="clear" w:color="auto" w:fill="auto"/>
            <w:noWrap/>
            <w:vAlign w:val="bottom"/>
            <w:hideMark/>
          </w:tcPr>
          <w:p w:rsidR="00545806" w:rsidRPr="00545806" w:rsidRDefault="00545806" w:rsidP="00545806">
            <w:pPr>
              <w:jc w:val="right"/>
              <w:rPr>
                <w:rFonts w:ascii="Arial" w:hAnsi="Arial" w:cs="Arial"/>
                <w:color w:val="000000"/>
                <w:sz w:val="18"/>
                <w:szCs w:val="22"/>
                <w:lang w:val="mn-MN" w:eastAsia="mn-MN"/>
              </w:rPr>
            </w:pPr>
            <w:r w:rsidRPr="00545806">
              <w:rPr>
                <w:rFonts w:ascii="Arial" w:hAnsi="Arial" w:cs="Arial"/>
                <w:color w:val="000000"/>
                <w:sz w:val="18"/>
                <w:szCs w:val="22"/>
                <w:lang w:val="mn-MN" w:eastAsia="mn-MN"/>
              </w:rPr>
              <w:t>90,5</w:t>
            </w:r>
          </w:p>
        </w:tc>
      </w:tr>
      <w:tr w:rsidR="00545806" w:rsidRPr="00545806" w:rsidTr="00545806">
        <w:trPr>
          <w:gridAfter w:val="1"/>
          <w:wAfter w:w="17" w:type="pct"/>
          <w:trHeight w:val="285"/>
        </w:trPr>
        <w:tc>
          <w:tcPr>
            <w:tcW w:w="31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45806" w:rsidRPr="00545806" w:rsidRDefault="00CF48EE" w:rsidP="00545806">
            <w:pPr>
              <w:jc w:val="center"/>
              <w:rPr>
                <w:rFonts w:ascii="Arial" w:hAnsi="Arial" w:cs="Arial"/>
                <w:color w:val="000000"/>
                <w:sz w:val="18"/>
                <w:szCs w:val="22"/>
                <w:lang w:val="mn-MN" w:eastAsia="mn-MN"/>
              </w:rPr>
            </w:pPr>
            <w:r>
              <w:rPr>
                <w:rFonts w:ascii="Arial" w:hAnsi="Arial" w:cs="Arial"/>
                <w:color w:val="000000"/>
                <w:sz w:val="18"/>
                <w:szCs w:val="22"/>
                <w:lang w:val="mn-MN" w:eastAsia="mn-MN"/>
              </w:rPr>
              <w:t>20</w:t>
            </w:r>
          </w:p>
        </w:tc>
        <w:tc>
          <w:tcPr>
            <w:tcW w:w="317" w:type="pct"/>
            <w:vMerge/>
            <w:tcBorders>
              <w:top w:val="single" w:sz="4" w:space="0" w:color="auto"/>
              <w:left w:val="single" w:sz="4" w:space="0" w:color="auto"/>
              <w:bottom w:val="single" w:sz="4" w:space="0" w:color="auto"/>
              <w:right w:val="single" w:sz="4" w:space="0" w:color="auto"/>
            </w:tcBorders>
            <w:vAlign w:val="center"/>
            <w:hideMark/>
          </w:tcPr>
          <w:p w:rsidR="00545806" w:rsidRPr="00545806" w:rsidRDefault="00545806" w:rsidP="00545806">
            <w:pPr>
              <w:rPr>
                <w:rFonts w:ascii="Arial" w:hAnsi="Arial" w:cs="Arial"/>
                <w:color w:val="000000"/>
                <w:sz w:val="18"/>
                <w:szCs w:val="22"/>
                <w:lang w:val="mn-MN" w:eastAsia="mn-MN"/>
              </w:rPr>
            </w:pPr>
          </w:p>
        </w:tc>
        <w:tc>
          <w:tcPr>
            <w:tcW w:w="238"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Pr>
                <w:rFonts w:ascii="Arial" w:hAnsi="Arial" w:cs="Arial"/>
                <w:color w:val="000000"/>
                <w:sz w:val="18"/>
                <w:szCs w:val="22"/>
                <w:lang w:val="mn-MN" w:eastAsia="mn-MN"/>
              </w:rPr>
              <w:t>в</w:t>
            </w:r>
          </w:p>
        </w:tc>
        <w:tc>
          <w:tcPr>
            <w:tcW w:w="399"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19</w:t>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19</w:t>
            </w:r>
          </w:p>
        </w:tc>
        <w:tc>
          <w:tcPr>
            <w:tcW w:w="240"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5</w:t>
            </w:r>
          </w:p>
        </w:tc>
        <w:tc>
          <w:tcPr>
            <w:tcW w:w="242"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7</w:t>
            </w:r>
          </w:p>
        </w:tc>
        <w:tc>
          <w:tcPr>
            <w:tcW w:w="238"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4</w:t>
            </w:r>
          </w:p>
        </w:tc>
        <w:tc>
          <w:tcPr>
            <w:tcW w:w="237"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3</w:t>
            </w:r>
          </w:p>
        </w:tc>
        <w:tc>
          <w:tcPr>
            <w:tcW w:w="289"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 </w:t>
            </w:r>
          </w:p>
        </w:tc>
        <w:tc>
          <w:tcPr>
            <w:tcW w:w="289"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 </w:t>
            </w:r>
          </w:p>
        </w:tc>
        <w:tc>
          <w:tcPr>
            <w:tcW w:w="289"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 </w:t>
            </w:r>
          </w:p>
        </w:tc>
        <w:tc>
          <w:tcPr>
            <w:tcW w:w="289"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 </w:t>
            </w:r>
          </w:p>
        </w:tc>
        <w:tc>
          <w:tcPr>
            <w:tcW w:w="343" w:type="pct"/>
            <w:gridSpan w:val="2"/>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100</w:t>
            </w:r>
          </w:p>
        </w:tc>
        <w:tc>
          <w:tcPr>
            <w:tcW w:w="405" w:type="pct"/>
            <w:gridSpan w:val="2"/>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63,2</w:t>
            </w:r>
          </w:p>
        </w:tc>
        <w:tc>
          <w:tcPr>
            <w:tcW w:w="456" w:type="pct"/>
            <w:gridSpan w:val="2"/>
            <w:tcBorders>
              <w:top w:val="single" w:sz="4" w:space="0" w:color="auto"/>
              <w:left w:val="nil"/>
              <w:bottom w:val="single" w:sz="4" w:space="0" w:color="auto"/>
              <w:right w:val="single" w:sz="4" w:space="0" w:color="auto"/>
            </w:tcBorders>
            <w:shd w:val="clear" w:color="auto" w:fill="auto"/>
            <w:noWrap/>
            <w:vAlign w:val="bottom"/>
            <w:hideMark/>
          </w:tcPr>
          <w:p w:rsidR="00545806" w:rsidRPr="00545806" w:rsidRDefault="00545806" w:rsidP="00545806">
            <w:pPr>
              <w:jc w:val="right"/>
              <w:rPr>
                <w:rFonts w:ascii="Arial" w:hAnsi="Arial" w:cs="Arial"/>
                <w:color w:val="000000"/>
                <w:sz w:val="18"/>
                <w:szCs w:val="22"/>
                <w:lang w:val="mn-MN" w:eastAsia="mn-MN"/>
              </w:rPr>
            </w:pPr>
            <w:r w:rsidRPr="00545806">
              <w:rPr>
                <w:rFonts w:ascii="Arial" w:hAnsi="Arial" w:cs="Arial"/>
                <w:color w:val="000000"/>
                <w:sz w:val="18"/>
                <w:szCs w:val="22"/>
                <w:lang w:val="mn-MN" w:eastAsia="mn-MN"/>
              </w:rPr>
              <w:t>63,2</w:t>
            </w:r>
          </w:p>
        </w:tc>
      </w:tr>
      <w:tr w:rsidR="00545806" w:rsidRPr="00545806" w:rsidTr="00545806">
        <w:trPr>
          <w:gridAfter w:val="1"/>
          <w:wAfter w:w="17" w:type="pct"/>
          <w:trHeight w:val="285"/>
        </w:trPr>
        <w:tc>
          <w:tcPr>
            <w:tcW w:w="31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45806" w:rsidRPr="00545806" w:rsidRDefault="00CF48EE" w:rsidP="00545806">
            <w:pPr>
              <w:jc w:val="center"/>
              <w:rPr>
                <w:rFonts w:ascii="Arial" w:hAnsi="Arial" w:cs="Arial"/>
                <w:color w:val="000000"/>
                <w:sz w:val="18"/>
                <w:szCs w:val="22"/>
                <w:lang w:val="mn-MN" w:eastAsia="mn-MN"/>
              </w:rPr>
            </w:pPr>
            <w:r>
              <w:rPr>
                <w:rFonts w:ascii="Arial" w:hAnsi="Arial" w:cs="Arial"/>
                <w:color w:val="000000"/>
                <w:sz w:val="18"/>
                <w:szCs w:val="22"/>
                <w:lang w:val="mn-MN" w:eastAsia="mn-MN"/>
              </w:rPr>
              <w:t>21</w:t>
            </w:r>
          </w:p>
        </w:tc>
        <w:tc>
          <w:tcPr>
            <w:tcW w:w="317" w:type="pct"/>
            <w:vMerge/>
            <w:tcBorders>
              <w:top w:val="single" w:sz="4" w:space="0" w:color="auto"/>
              <w:left w:val="single" w:sz="4" w:space="0" w:color="auto"/>
              <w:bottom w:val="single" w:sz="4" w:space="0" w:color="auto"/>
              <w:right w:val="single" w:sz="4" w:space="0" w:color="auto"/>
            </w:tcBorders>
            <w:vAlign w:val="center"/>
            <w:hideMark/>
          </w:tcPr>
          <w:p w:rsidR="00545806" w:rsidRPr="00545806" w:rsidRDefault="00545806" w:rsidP="00545806">
            <w:pPr>
              <w:rPr>
                <w:rFonts w:ascii="Arial" w:hAnsi="Arial" w:cs="Arial"/>
                <w:color w:val="000000"/>
                <w:sz w:val="18"/>
                <w:szCs w:val="22"/>
                <w:lang w:val="mn-MN" w:eastAsia="mn-MN"/>
              </w:rPr>
            </w:pPr>
          </w:p>
        </w:tc>
        <w:tc>
          <w:tcPr>
            <w:tcW w:w="238"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д</w:t>
            </w:r>
          </w:p>
        </w:tc>
        <w:tc>
          <w:tcPr>
            <w:tcW w:w="399"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28</w:t>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26</w:t>
            </w:r>
          </w:p>
        </w:tc>
        <w:tc>
          <w:tcPr>
            <w:tcW w:w="240"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9</w:t>
            </w:r>
          </w:p>
        </w:tc>
        <w:tc>
          <w:tcPr>
            <w:tcW w:w="242"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5</w:t>
            </w:r>
          </w:p>
        </w:tc>
        <w:tc>
          <w:tcPr>
            <w:tcW w:w="238"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4</w:t>
            </w:r>
          </w:p>
        </w:tc>
        <w:tc>
          <w:tcPr>
            <w:tcW w:w="237"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8</w:t>
            </w:r>
          </w:p>
        </w:tc>
        <w:tc>
          <w:tcPr>
            <w:tcW w:w="289"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 </w:t>
            </w:r>
          </w:p>
        </w:tc>
        <w:tc>
          <w:tcPr>
            <w:tcW w:w="289"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 </w:t>
            </w:r>
          </w:p>
        </w:tc>
        <w:tc>
          <w:tcPr>
            <w:tcW w:w="289"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 </w:t>
            </w:r>
          </w:p>
        </w:tc>
        <w:tc>
          <w:tcPr>
            <w:tcW w:w="289" w:type="pct"/>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 </w:t>
            </w:r>
          </w:p>
        </w:tc>
        <w:tc>
          <w:tcPr>
            <w:tcW w:w="343" w:type="pct"/>
            <w:gridSpan w:val="2"/>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100</w:t>
            </w:r>
          </w:p>
        </w:tc>
        <w:tc>
          <w:tcPr>
            <w:tcW w:w="405" w:type="pct"/>
            <w:gridSpan w:val="2"/>
            <w:tcBorders>
              <w:top w:val="single" w:sz="4" w:space="0" w:color="auto"/>
              <w:left w:val="nil"/>
              <w:bottom w:val="single" w:sz="4" w:space="0" w:color="auto"/>
              <w:right w:val="single" w:sz="4" w:space="0" w:color="auto"/>
            </w:tcBorders>
            <w:shd w:val="clear" w:color="auto" w:fill="auto"/>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53,8</w:t>
            </w:r>
          </w:p>
        </w:tc>
        <w:tc>
          <w:tcPr>
            <w:tcW w:w="456" w:type="pct"/>
            <w:gridSpan w:val="2"/>
            <w:tcBorders>
              <w:top w:val="single" w:sz="4" w:space="0" w:color="auto"/>
              <w:left w:val="nil"/>
              <w:bottom w:val="single" w:sz="4" w:space="0" w:color="auto"/>
              <w:right w:val="single" w:sz="4" w:space="0" w:color="auto"/>
            </w:tcBorders>
            <w:shd w:val="clear" w:color="auto" w:fill="auto"/>
            <w:noWrap/>
            <w:vAlign w:val="bottom"/>
            <w:hideMark/>
          </w:tcPr>
          <w:p w:rsidR="00545806" w:rsidRPr="00545806" w:rsidRDefault="00545806" w:rsidP="00545806">
            <w:pPr>
              <w:jc w:val="right"/>
              <w:rPr>
                <w:rFonts w:ascii="Arial" w:hAnsi="Arial" w:cs="Arial"/>
                <w:color w:val="000000"/>
                <w:sz w:val="18"/>
                <w:szCs w:val="22"/>
                <w:lang w:val="mn-MN" w:eastAsia="mn-MN"/>
              </w:rPr>
            </w:pPr>
            <w:r w:rsidRPr="00545806">
              <w:rPr>
                <w:rFonts w:ascii="Arial" w:hAnsi="Arial" w:cs="Arial"/>
                <w:color w:val="000000"/>
                <w:sz w:val="18"/>
                <w:szCs w:val="22"/>
                <w:lang w:val="mn-MN" w:eastAsia="mn-MN"/>
              </w:rPr>
              <w:t>53,8</w:t>
            </w:r>
          </w:p>
        </w:tc>
      </w:tr>
      <w:tr w:rsidR="00545806" w:rsidRPr="00545806" w:rsidTr="00545806">
        <w:trPr>
          <w:gridAfter w:val="1"/>
          <w:wAfter w:w="17" w:type="pct"/>
          <w:trHeight w:val="300"/>
        </w:trPr>
        <w:tc>
          <w:tcPr>
            <w:tcW w:w="317" w:type="pct"/>
            <w:tcBorders>
              <w:top w:val="single" w:sz="4" w:space="0" w:color="auto"/>
              <w:left w:val="single" w:sz="4" w:space="0" w:color="auto"/>
              <w:bottom w:val="single" w:sz="4" w:space="0" w:color="auto"/>
              <w:right w:val="single" w:sz="4" w:space="0" w:color="auto"/>
            </w:tcBorders>
            <w:shd w:val="clear" w:color="000000" w:fill="FFC000"/>
            <w:noWrap/>
            <w:vAlign w:val="center"/>
            <w:hideMark/>
          </w:tcPr>
          <w:p w:rsidR="00545806" w:rsidRPr="00545806" w:rsidRDefault="00545806" w:rsidP="00545806">
            <w:pPr>
              <w:jc w:val="center"/>
              <w:rPr>
                <w:rFonts w:ascii="Arial" w:hAnsi="Arial" w:cs="Arial"/>
                <w:color w:val="000000"/>
                <w:sz w:val="18"/>
                <w:szCs w:val="22"/>
                <w:lang w:val="mn-MN" w:eastAsia="mn-MN"/>
              </w:rPr>
            </w:pPr>
          </w:p>
        </w:tc>
        <w:tc>
          <w:tcPr>
            <w:tcW w:w="317" w:type="pct"/>
            <w:tcBorders>
              <w:top w:val="single" w:sz="4" w:space="0" w:color="auto"/>
              <w:left w:val="single" w:sz="4" w:space="0" w:color="auto"/>
              <w:bottom w:val="single" w:sz="4" w:space="0" w:color="auto"/>
              <w:right w:val="single" w:sz="4" w:space="0" w:color="auto"/>
            </w:tcBorders>
            <w:shd w:val="clear" w:color="000000" w:fill="FFC000"/>
            <w:vAlign w:val="center"/>
          </w:tcPr>
          <w:p w:rsidR="00545806" w:rsidRPr="00545806" w:rsidRDefault="00545806" w:rsidP="00545806">
            <w:pPr>
              <w:jc w:val="center"/>
              <w:rPr>
                <w:rFonts w:ascii="Arial" w:hAnsi="Arial" w:cs="Arial"/>
                <w:color w:val="000000"/>
                <w:sz w:val="18"/>
                <w:szCs w:val="22"/>
                <w:lang w:val="mn-MN" w:eastAsia="mn-MN"/>
              </w:rPr>
            </w:pPr>
          </w:p>
        </w:tc>
        <w:tc>
          <w:tcPr>
            <w:tcW w:w="238" w:type="pct"/>
            <w:tcBorders>
              <w:top w:val="single" w:sz="4" w:space="0" w:color="auto"/>
              <w:left w:val="single" w:sz="4" w:space="0" w:color="auto"/>
              <w:bottom w:val="single" w:sz="4" w:space="0" w:color="auto"/>
              <w:right w:val="single" w:sz="4" w:space="0" w:color="auto"/>
            </w:tcBorders>
            <w:shd w:val="clear" w:color="000000" w:fill="FFC000"/>
            <w:vAlign w:val="center"/>
          </w:tcPr>
          <w:p w:rsidR="00545806" w:rsidRPr="00545806" w:rsidRDefault="00545806" w:rsidP="00545806">
            <w:pPr>
              <w:jc w:val="center"/>
              <w:rPr>
                <w:rFonts w:ascii="Arial" w:hAnsi="Arial" w:cs="Arial"/>
                <w:color w:val="000000"/>
                <w:sz w:val="18"/>
                <w:szCs w:val="22"/>
                <w:lang w:val="mn-MN" w:eastAsia="mn-MN"/>
              </w:rPr>
            </w:pPr>
          </w:p>
        </w:tc>
        <w:tc>
          <w:tcPr>
            <w:tcW w:w="399" w:type="pct"/>
            <w:tcBorders>
              <w:top w:val="single" w:sz="4" w:space="0" w:color="auto"/>
              <w:left w:val="single" w:sz="4" w:space="0" w:color="auto"/>
              <w:bottom w:val="single" w:sz="4" w:space="0" w:color="auto"/>
              <w:right w:val="single" w:sz="4" w:space="0" w:color="auto"/>
            </w:tcBorders>
            <w:shd w:val="clear" w:color="000000" w:fill="FFC000"/>
            <w:vAlign w:val="center"/>
          </w:tcPr>
          <w:p w:rsidR="00545806" w:rsidRPr="00545806" w:rsidRDefault="00545806" w:rsidP="002670C3">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5</w:t>
            </w:r>
            <w:r w:rsidR="002670C3">
              <w:rPr>
                <w:rFonts w:ascii="Arial" w:hAnsi="Arial" w:cs="Arial"/>
                <w:color w:val="000000"/>
                <w:sz w:val="18"/>
                <w:szCs w:val="22"/>
                <w:lang w:val="mn-MN" w:eastAsia="mn-MN"/>
              </w:rPr>
              <w:t>69</w:t>
            </w:r>
          </w:p>
        </w:tc>
        <w:tc>
          <w:tcPr>
            <w:tcW w:w="395" w:type="pct"/>
            <w:tcBorders>
              <w:top w:val="single" w:sz="4" w:space="0" w:color="auto"/>
              <w:left w:val="nil"/>
              <w:bottom w:val="single" w:sz="4" w:space="0" w:color="auto"/>
              <w:right w:val="single" w:sz="4" w:space="0" w:color="auto"/>
            </w:tcBorders>
            <w:shd w:val="clear" w:color="000000" w:fill="FFC000"/>
            <w:noWrap/>
            <w:vAlign w:val="center"/>
            <w:hideMark/>
          </w:tcPr>
          <w:p w:rsidR="00545806" w:rsidRPr="00545806" w:rsidRDefault="00545806" w:rsidP="002670C3">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5</w:t>
            </w:r>
            <w:r w:rsidR="002670C3">
              <w:rPr>
                <w:rFonts w:ascii="Arial" w:hAnsi="Arial" w:cs="Arial"/>
                <w:color w:val="000000"/>
                <w:sz w:val="18"/>
                <w:szCs w:val="22"/>
                <w:lang w:val="mn-MN" w:eastAsia="mn-MN"/>
              </w:rPr>
              <w:t>69</w:t>
            </w:r>
          </w:p>
        </w:tc>
        <w:tc>
          <w:tcPr>
            <w:tcW w:w="240" w:type="pct"/>
            <w:tcBorders>
              <w:top w:val="single" w:sz="4" w:space="0" w:color="auto"/>
              <w:left w:val="nil"/>
              <w:bottom w:val="single" w:sz="4" w:space="0" w:color="auto"/>
              <w:right w:val="single" w:sz="4" w:space="0" w:color="auto"/>
            </w:tcBorders>
            <w:shd w:val="clear" w:color="000000" w:fill="FFC000"/>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1</w:t>
            </w:r>
            <w:r w:rsidR="002670C3">
              <w:rPr>
                <w:rFonts w:ascii="Arial" w:hAnsi="Arial" w:cs="Arial"/>
                <w:color w:val="000000"/>
                <w:sz w:val="18"/>
                <w:szCs w:val="22"/>
                <w:lang w:val="mn-MN" w:eastAsia="mn-MN"/>
              </w:rPr>
              <w:t>35</w:t>
            </w:r>
          </w:p>
        </w:tc>
        <w:tc>
          <w:tcPr>
            <w:tcW w:w="242" w:type="pct"/>
            <w:tcBorders>
              <w:top w:val="single" w:sz="4" w:space="0" w:color="auto"/>
              <w:left w:val="nil"/>
              <w:bottom w:val="single" w:sz="4" w:space="0" w:color="auto"/>
              <w:right w:val="single" w:sz="4" w:space="0" w:color="auto"/>
            </w:tcBorders>
            <w:shd w:val="clear" w:color="000000" w:fill="FFC000"/>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200</w:t>
            </w:r>
          </w:p>
        </w:tc>
        <w:tc>
          <w:tcPr>
            <w:tcW w:w="238" w:type="pct"/>
            <w:tcBorders>
              <w:top w:val="single" w:sz="4" w:space="0" w:color="auto"/>
              <w:left w:val="nil"/>
              <w:bottom w:val="single" w:sz="4" w:space="0" w:color="auto"/>
              <w:right w:val="single" w:sz="4" w:space="0" w:color="auto"/>
            </w:tcBorders>
            <w:shd w:val="clear" w:color="000000" w:fill="FFC000"/>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151</w:t>
            </w:r>
          </w:p>
        </w:tc>
        <w:tc>
          <w:tcPr>
            <w:tcW w:w="237" w:type="pct"/>
            <w:tcBorders>
              <w:top w:val="single" w:sz="4" w:space="0" w:color="auto"/>
              <w:left w:val="nil"/>
              <w:bottom w:val="single" w:sz="4" w:space="0" w:color="auto"/>
              <w:right w:val="single" w:sz="4" w:space="0" w:color="auto"/>
            </w:tcBorders>
            <w:shd w:val="clear" w:color="000000" w:fill="FFC000"/>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107</w:t>
            </w:r>
          </w:p>
        </w:tc>
        <w:tc>
          <w:tcPr>
            <w:tcW w:w="289" w:type="pct"/>
            <w:tcBorders>
              <w:top w:val="single" w:sz="4" w:space="0" w:color="auto"/>
              <w:left w:val="nil"/>
              <w:bottom w:val="single" w:sz="4" w:space="0" w:color="auto"/>
              <w:right w:val="single" w:sz="4" w:space="0" w:color="auto"/>
            </w:tcBorders>
            <w:shd w:val="clear" w:color="000000" w:fill="FFC000"/>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0</w:t>
            </w:r>
          </w:p>
        </w:tc>
        <w:tc>
          <w:tcPr>
            <w:tcW w:w="289" w:type="pct"/>
            <w:tcBorders>
              <w:top w:val="single" w:sz="4" w:space="0" w:color="auto"/>
              <w:left w:val="nil"/>
              <w:bottom w:val="single" w:sz="4" w:space="0" w:color="auto"/>
              <w:right w:val="single" w:sz="4" w:space="0" w:color="auto"/>
            </w:tcBorders>
            <w:shd w:val="clear" w:color="000000" w:fill="FFC000"/>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0</w:t>
            </w:r>
          </w:p>
        </w:tc>
        <w:tc>
          <w:tcPr>
            <w:tcW w:w="289" w:type="pct"/>
            <w:tcBorders>
              <w:top w:val="single" w:sz="4" w:space="0" w:color="auto"/>
              <w:left w:val="nil"/>
              <w:bottom w:val="single" w:sz="4" w:space="0" w:color="auto"/>
              <w:right w:val="single" w:sz="4" w:space="0" w:color="auto"/>
            </w:tcBorders>
            <w:shd w:val="clear" w:color="000000" w:fill="FFC000"/>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0</w:t>
            </w:r>
          </w:p>
        </w:tc>
        <w:tc>
          <w:tcPr>
            <w:tcW w:w="289" w:type="pct"/>
            <w:tcBorders>
              <w:top w:val="single" w:sz="4" w:space="0" w:color="auto"/>
              <w:left w:val="nil"/>
              <w:bottom w:val="single" w:sz="4" w:space="0" w:color="auto"/>
              <w:right w:val="single" w:sz="4" w:space="0" w:color="auto"/>
            </w:tcBorders>
            <w:shd w:val="clear" w:color="000000" w:fill="FFC000"/>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0</w:t>
            </w:r>
          </w:p>
        </w:tc>
        <w:tc>
          <w:tcPr>
            <w:tcW w:w="343" w:type="pct"/>
            <w:gridSpan w:val="2"/>
            <w:tcBorders>
              <w:top w:val="single" w:sz="4" w:space="0" w:color="auto"/>
              <w:left w:val="nil"/>
              <w:bottom w:val="single" w:sz="4" w:space="0" w:color="auto"/>
              <w:right w:val="single" w:sz="4" w:space="0" w:color="auto"/>
            </w:tcBorders>
            <w:shd w:val="clear" w:color="000000" w:fill="FFC000"/>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100</w:t>
            </w:r>
          </w:p>
        </w:tc>
        <w:tc>
          <w:tcPr>
            <w:tcW w:w="405" w:type="pct"/>
            <w:gridSpan w:val="2"/>
            <w:tcBorders>
              <w:top w:val="single" w:sz="4" w:space="0" w:color="auto"/>
              <w:left w:val="nil"/>
              <w:bottom w:val="single" w:sz="4" w:space="0" w:color="auto"/>
              <w:right w:val="single" w:sz="4" w:space="0" w:color="auto"/>
            </w:tcBorders>
            <w:shd w:val="clear" w:color="000000" w:fill="FFC000"/>
            <w:noWrap/>
            <w:vAlign w:val="center"/>
            <w:hideMark/>
          </w:tcPr>
          <w:p w:rsidR="00545806" w:rsidRPr="00545806" w:rsidRDefault="00545806" w:rsidP="00545806">
            <w:pPr>
              <w:jc w:val="center"/>
              <w:rPr>
                <w:rFonts w:ascii="Arial" w:hAnsi="Arial" w:cs="Arial"/>
                <w:color w:val="000000"/>
                <w:sz w:val="18"/>
                <w:szCs w:val="22"/>
                <w:lang w:val="mn-MN" w:eastAsia="mn-MN"/>
              </w:rPr>
            </w:pPr>
            <w:r w:rsidRPr="00545806">
              <w:rPr>
                <w:rFonts w:ascii="Arial" w:hAnsi="Arial" w:cs="Arial"/>
                <w:color w:val="000000"/>
                <w:sz w:val="18"/>
                <w:szCs w:val="22"/>
                <w:lang w:val="mn-MN" w:eastAsia="mn-MN"/>
              </w:rPr>
              <w:t>55,6</w:t>
            </w:r>
          </w:p>
        </w:tc>
        <w:tc>
          <w:tcPr>
            <w:tcW w:w="456" w:type="pct"/>
            <w:gridSpan w:val="2"/>
            <w:tcBorders>
              <w:top w:val="single" w:sz="4" w:space="0" w:color="auto"/>
              <w:left w:val="nil"/>
              <w:bottom w:val="single" w:sz="4" w:space="0" w:color="auto"/>
              <w:right w:val="single" w:sz="4" w:space="0" w:color="auto"/>
            </w:tcBorders>
            <w:shd w:val="clear" w:color="000000" w:fill="FFC000"/>
            <w:noWrap/>
            <w:vAlign w:val="bottom"/>
            <w:hideMark/>
          </w:tcPr>
          <w:p w:rsidR="00545806" w:rsidRPr="00545806" w:rsidRDefault="00545806" w:rsidP="00545806">
            <w:pPr>
              <w:jc w:val="right"/>
              <w:rPr>
                <w:rFonts w:ascii="Arial" w:hAnsi="Arial" w:cs="Arial"/>
                <w:color w:val="000000"/>
                <w:sz w:val="18"/>
                <w:szCs w:val="22"/>
                <w:lang w:val="mn-MN" w:eastAsia="mn-MN"/>
              </w:rPr>
            </w:pPr>
            <w:r w:rsidRPr="00545806">
              <w:rPr>
                <w:rFonts w:ascii="Arial" w:hAnsi="Arial" w:cs="Arial"/>
                <w:color w:val="000000"/>
                <w:sz w:val="18"/>
                <w:szCs w:val="22"/>
                <w:lang w:val="mn-MN" w:eastAsia="mn-MN"/>
              </w:rPr>
              <w:t>55,6</w:t>
            </w:r>
          </w:p>
        </w:tc>
      </w:tr>
    </w:tbl>
    <w:p w:rsidR="0087637F" w:rsidRDefault="0087637F" w:rsidP="00621A8E">
      <w:pPr>
        <w:jc w:val="both"/>
        <w:rPr>
          <w:rFonts w:ascii="Arial" w:eastAsia="Arial" w:hAnsi="Arial" w:cs="Arial"/>
          <w:sz w:val="24"/>
          <w:szCs w:val="24"/>
        </w:rPr>
      </w:pPr>
    </w:p>
    <w:p w:rsidR="003B0CD8" w:rsidRPr="0023337E" w:rsidRDefault="00BC52DD" w:rsidP="0023337E">
      <w:pPr>
        <w:spacing w:after="120"/>
        <w:jc w:val="both"/>
        <w:rPr>
          <w:rFonts w:ascii="Arial" w:eastAsia="Arial" w:hAnsi="Arial" w:cs="Arial"/>
          <w:sz w:val="24"/>
          <w:szCs w:val="24"/>
          <w:lang w:val="mn-MN"/>
        </w:rPr>
      </w:pPr>
      <w:r w:rsidRPr="00001A7C">
        <w:rPr>
          <w:rFonts w:ascii="Arial" w:eastAsia="Arial" w:hAnsi="Arial" w:cs="Arial"/>
          <w:sz w:val="24"/>
          <w:szCs w:val="24"/>
        </w:rPr>
        <w:t>II хагас жилийн үнэлгээ</w:t>
      </w:r>
      <w:r w:rsidR="003B0CD8">
        <w:rPr>
          <w:rFonts w:ascii="Arial" w:eastAsia="Arial" w:hAnsi="Arial" w:cs="Arial"/>
          <w:sz w:val="24"/>
          <w:szCs w:val="24"/>
          <w:lang w:val="mn-MN"/>
        </w:rPr>
        <w:t>:</w:t>
      </w:r>
    </w:p>
    <w:tbl>
      <w:tblPr>
        <w:tblW w:w="5000" w:type="pct"/>
        <w:tblLook w:val="04A0" w:firstRow="1" w:lastRow="0" w:firstColumn="1" w:lastColumn="0" w:noHBand="0" w:noVBand="1"/>
      </w:tblPr>
      <w:tblGrid>
        <w:gridCol w:w="439"/>
        <w:gridCol w:w="522"/>
        <w:gridCol w:w="412"/>
        <w:gridCol w:w="413"/>
        <w:gridCol w:w="522"/>
        <w:gridCol w:w="522"/>
        <w:gridCol w:w="767"/>
        <w:gridCol w:w="767"/>
        <w:gridCol w:w="529"/>
        <w:gridCol w:w="529"/>
        <w:gridCol w:w="458"/>
        <w:gridCol w:w="411"/>
        <w:gridCol w:w="305"/>
        <w:gridCol w:w="305"/>
        <w:gridCol w:w="670"/>
        <w:gridCol w:w="670"/>
        <w:gridCol w:w="834"/>
      </w:tblGrid>
      <w:tr w:rsidR="00483E4B" w:rsidRPr="00545806" w:rsidTr="00090ADB">
        <w:trPr>
          <w:trHeight w:val="675"/>
        </w:trPr>
        <w:tc>
          <w:tcPr>
            <w:tcW w:w="223" w:type="pct"/>
            <w:vMerge w:val="restart"/>
            <w:tcBorders>
              <w:top w:val="single" w:sz="4" w:space="0" w:color="auto"/>
              <w:left w:val="single" w:sz="4" w:space="0" w:color="auto"/>
              <w:bottom w:val="single" w:sz="4" w:space="0" w:color="auto"/>
              <w:right w:val="single" w:sz="4" w:space="0" w:color="auto"/>
            </w:tcBorders>
            <w:shd w:val="clear" w:color="000000" w:fill="DDEBF7"/>
            <w:noWrap/>
            <w:vAlign w:val="center"/>
            <w:hideMark/>
          </w:tcPr>
          <w:p w:rsidR="00483E4B" w:rsidRPr="00545806" w:rsidRDefault="00483E4B" w:rsidP="00090ADB">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w:t>
            </w:r>
          </w:p>
        </w:tc>
        <w:tc>
          <w:tcPr>
            <w:tcW w:w="290" w:type="pct"/>
            <w:vMerge w:val="restart"/>
            <w:tcBorders>
              <w:top w:val="single" w:sz="4" w:space="0" w:color="auto"/>
              <w:left w:val="single" w:sz="4" w:space="0" w:color="auto"/>
              <w:bottom w:val="single" w:sz="4" w:space="0" w:color="auto"/>
              <w:right w:val="single" w:sz="4" w:space="0" w:color="auto"/>
            </w:tcBorders>
            <w:shd w:val="clear" w:color="000000" w:fill="DDEBF7"/>
            <w:textDirection w:val="btLr"/>
            <w:vAlign w:val="center"/>
            <w:hideMark/>
          </w:tcPr>
          <w:p w:rsidR="00483E4B" w:rsidRPr="00545806" w:rsidRDefault="00483E4B" w:rsidP="00090ADB">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Хичээлийн нэр</w:t>
            </w:r>
          </w:p>
        </w:tc>
        <w:tc>
          <w:tcPr>
            <w:tcW w:w="229" w:type="pct"/>
            <w:vMerge w:val="restart"/>
            <w:tcBorders>
              <w:top w:val="single" w:sz="4" w:space="0" w:color="auto"/>
              <w:left w:val="single" w:sz="4" w:space="0" w:color="auto"/>
              <w:bottom w:val="single" w:sz="4" w:space="0" w:color="auto"/>
              <w:right w:val="single" w:sz="4" w:space="0" w:color="auto"/>
            </w:tcBorders>
            <w:shd w:val="clear" w:color="000000" w:fill="DDEBF7"/>
            <w:textDirection w:val="btLr"/>
            <w:vAlign w:val="center"/>
            <w:hideMark/>
          </w:tcPr>
          <w:p w:rsidR="00483E4B" w:rsidRPr="00545806" w:rsidRDefault="00483E4B" w:rsidP="00090ADB">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 xml:space="preserve">Анги </w:t>
            </w:r>
          </w:p>
        </w:tc>
        <w:tc>
          <w:tcPr>
            <w:tcW w:w="229" w:type="pct"/>
            <w:vMerge w:val="restart"/>
            <w:tcBorders>
              <w:top w:val="single" w:sz="4" w:space="0" w:color="auto"/>
              <w:left w:val="single" w:sz="4" w:space="0" w:color="auto"/>
              <w:bottom w:val="single" w:sz="4" w:space="0" w:color="auto"/>
              <w:right w:val="single" w:sz="4" w:space="0" w:color="auto"/>
            </w:tcBorders>
            <w:shd w:val="clear" w:color="000000" w:fill="DDEBF7"/>
            <w:textDirection w:val="btLr"/>
            <w:vAlign w:val="center"/>
            <w:hideMark/>
          </w:tcPr>
          <w:p w:rsidR="00483E4B" w:rsidRPr="00545806" w:rsidRDefault="00483E4B" w:rsidP="00090ADB">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Бүлэг</w:t>
            </w:r>
          </w:p>
        </w:tc>
        <w:tc>
          <w:tcPr>
            <w:tcW w:w="290" w:type="pct"/>
            <w:vMerge w:val="restart"/>
            <w:tcBorders>
              <w:top w:val="single" w:sz="4" w:space="0" w:color="auto"/>
              <w:left w:val="single" w:sz="4" w:space="0" w:color="auto"/>
              <w:bottom w:val="single" w:sz="4" w:space="0" w:color="auto"/>
              <w:right w:val="single" w:sz="4" w:space="0" w:color="auto"/>
            </w:tcBorders>
            <w:shd w:val="clear" w:color="000000" w:fill="DDEBF7"/>
            <w:textDirection w:val="btLr"/>
            <w:vAlign w:val="center"/>
            <w:hideMark/>
          </w:tcPr>
          <w:p w:rsidR="00483E4B" w:rsidRPr="00545806" w:rsidRDefault="00483E4B" w:rsidP="00090ADB">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Дүгнэгдвэл зохих</w:t>
            </w:r>
          </w:p>
        </w:tc>
        <w:tc>
          <w:tcPr>
            <w:tcW w:w="290" w:type="pct"/>
            <w:vMerge w:val="restart"/>
            <w:tcBorders>
              <w:top w:val="single" w:sz="4" w:space="0" w:color="auto"/>
              <w:left w:val="single" w:sz="4" w:space="0" w:color="auto"/>
              <w:bottom w:val="single" w:sz="4" w:space="0" w:color="auto"/>
              <w:right w:val="single" w:sz="4" w:space="0" w:color="auto"/>
            </w:tcBorders>
            <w:shd w:val="clear" w:color="000000" w:fill="DDEBF7"/>
            <w:textDirection w:val="btLr"/>
            <w:vAlign w:val="center"/>
            <w:hideMark/>
          </w:tcPr>
          <w:p w:rsidR="00483E4B" w:rsidRPr="00545806" w:rsidRDefault="00483E4B" w:rsidP="00090ADB">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Дүгнэгдсэн нь</w:t>
            </w:r>
          </w:p>
        </w:tc>
        <w:tc>
          <w:tcPr>
            <w:tcW w:w="2243" w:type="pct"/>
            <w:gridSpan w:val="8"/>
            <w:tcBorders>
              <w:top w:val="single" w:sz="4" w:space="0" w:color="auto"/>
              <w:left w:val="nil"/>
              <w:bottom w:val="single" w:sz="4" w:space="0" w:color="auto"/>
              <w:right w:val="single" w:sz="4" w:space="0" w:color="auto"/>
            </w:tcBorders>
            <w:shd w:val="clear" w:color="000000" w:fill="DDEBF7"/>
            <w:noWrap/>
            <w:vAlign w:val="center"/>
            <w:hideMark/>
          </w:tcPr>
          <w:p w:rsidR="00483E4B" w:rsidRPr="00545806" w:rsidRDefault="00483E4B" w:rsidP="00090ADB">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Түвшин</w:t>
            </w:r>
          </w:p>
        </w:tc>
        <w:tc>
          <w:tcPr>
            <w:tcW w:w="371" w:type="pct"/>
            <w:vMerge w:val="restart"/>
            <w:tcBorders>
              <w:top w:val="single" w:sz="4" w:space="0" w:color="auto"/>
              <w:left w:val="single" w:sz="4" w:space="0" w:color="auto"/>
              <w:bottom w:val="single" w:sz="4" w:space="0" w:color="auto"/>
              <w:right w:val="single" w:sz="4" w:space="0" w:color="auto"/>
            </w:tcBorders>
            <w:shd w:val="clear" w:color="000000" w:fill="DDEBF7"/>
            <w:textDirection w:val="btLr"/>
            <w:vAlign w:val="center"/>
            <w:hideMark/>
          </w:tcPr>
          <w:p w:rsidR="00483E4B" w:rsidRPr="00545806" w:rsidRDefault="00483E4B" w:rsidP="00090ADB">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V-VIII</w:t>
            </w:r>
          </w:p>
        </w:tc>
        <w:tc>
          <w:tcPr>
            <w:tcW w:w="371" w:type="pct"/>
            <w:vMerge w:val="restart"/>
            <w:tcBorders>
              <w:top w:val="single" w:sz="4" w:space="0" w:color="auto"/>
              <w:left w:val="single" w:sz="4" w:space="0" w:color="auto"/>
              <w:bottom w:val="single" w:sz="4" w:space="0" w:color="auto"/>
              <w:right w:val="single" w:sz="4" w:space="0" w:color="auto"/>
            </w:tcBorders>
            <w:shd w:val="clear" w:color="000000" w:fill="DDEBF7"/>
            <w:textDirection w:val="btLr"/>
            <w:vAlign w:val="center"/>
            <w:hideMark/>
          </w:tcPr>
          <w:p w:rsidR="00483E4B" w:rsidRPr="00545806" w:rsidRDefault="00483E4B" w:rsidP="00090ADB">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VII-VIII</w:t>
            </w:r>
          </w:p>
        </w:tc>
        <w:tc>
          <w:tcPr>
            <w:tcW w:w="464" w:type="pct"/>
            <w:vMerge w:val="restart"/>
            <w:tcBorders>
              <w:top w:val="single" w:sz="4" w:space="0" w:color="auto"/>
              <w:left w:val="single" w:sz="4" w:space="0" w:color="auto"/>
              <w:bottom w:val="single" w:sz="4" w:space="0" w:color="auto"/>
              <w:right w:val="single" w:sz="4" w:space="0" w:color="auto"/>
            </w:tcBorders>
            <w:shd w:val="clear" w:color="000000" w:fill="DDEBF7"/>
            <w:textDirection w:val="btLr"/>
            <w:vAlign w:val="center"/>
            <w:hideMark/>
          </w:tcPr>
          <w:p w:rsidR="00483E4B" w:rsidRPr="00545806" w:rsidRDefault="00483E4B" w:rsidP="00090ADB">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Гүйцэтгэл</w:t>
            </w:r>
          </w:p>
        </w:tc>
      </w:tr>
      <w:tr w:rsidR="00483E4B" w:rsidRPr="00545806" w:rsidTr="00090ADB">
        <w:trPr>
          <w:trHeight w:val="675"/>
        </w:trPr>
        <w:tc>
          <w:tcPr>
            <w:tcW w:w="223" w:type="pct"/>
            <w:vMerge/>
            <w:tcBorders>
              <w:top w:val="single" w:sz="4" w:space="0" w:color="auto"/>
              <w:left w:val="single" w:sz="4" w:space="0" w:color="auto"/>
              <w:bottom w:val="single" w:sz="4" w:space="0" w:color="auto"/>
              <w:right w:val="single" w:sz="4" w:space="0" w:color="auto"/>
            </w:tcBorders>
            <w:vAlign w:val="center"/>
            <w:hideMark/>
          </w:tcPr>
          <w:p w:rsidR="00483E4B" w:rsidRPr="00545806" w:rsidRDefault="00483E4B" w:rsidP="00090ADB">
            <w:pPr>
              <w:rPr>
                <w:rFonts w:ascii="Arial" w:hAnsi="Arial" w:cs="Arial"/>
                <w:b/>
                <w:bCs/>
                <w:color w:val="000000"/>
                <w:sz w:val="16"/>
                <w:szCs w:val="22"/>
                <w:lang w:val="mn-MN" w:eastAsia="mn-MN"/>
              </w:rPr>
            </w:pPr>
          </w:p>
        </w:tc>
        <w:tc>
          <w:tcPr>
            <w:tcW w:w="290" w:type="pct"/>
            <w:vMerge/>
            <w:tcBorders>
              <w:top w:val="single" w:sz="4" w:space="0" w:color="auto"/>
              <w:left w:val="single" w:sz="4" w:space="0" w:color="auto"/>
              <w:bottom w:val="single" w:sz="4" w:space="0" w:color="auto"/>
              <w:right w:val="single" w:sz="4" w:space="0" w:color="auto"/>
            </w:tcBorders>
            <w:vAlign w:val="center"/>
            <w:hideMark/>
          </w:tcPr>
          <w:p w:rsidR="00483E4B" w:rsidRPr="00545806" w:rsidRDefault="00483E4B" w:rsidP="00090ADB">
            <w:pPr>
              <w:rPr>
                <w:rFonts w:ascii="Arial" w:hAnsi="Arial" w:cs="Arial"/>
                <w:b/>
                <w:bCs/>
                <w:color w:val="000000"/>
                <w:sz w:val="16"/>
                <w:szCs w:val="22"/>
                <w:lang w:val="mn-MN" w:eastAsia="mn-MN"/>
              </w:rPr>
            </w:pPr>
          </w:p>
        </w:tc>
        <w:tc>
          <w:tcPr>
            <w:tcW w:w="229" w:type="pct"/>
            <w:vMerge/>
            <w:tcBorders>
              <w:top w:val="single" w:sz="4" w:space="0" w:color="auto"/>
              <w:left w:val="single" w:sz="4" w:space="0" w:color="auto"/>
              <w:bottom w:val="single" w:sz="4" w:space="0" w:color="auto"/>
              <w:right w:val="single" w:sz="4" w:space="0" w:color="auto"/>
            </w:tcBorders>
            <w:vAlign w:val="center"/>
            <w:hideMark/>
          </w:tcPr>
          <w:p w:rsidR="00483E4B" w:rsidRPr="00545806" w:rsidRDefault="00483E4B" w:rsidP="00090ADB">
            <w:pPr>
              <w:rPr>
                <w:rFonts w:ascii="Arial" w:hAnsi="Arial" w:cs="Arial"/>
                <w:b/>
                <w:bCs/>
                <w:color w:val="000000"/>
                <w:sz w:val="16"/>
                <w:szCs w:val="22"/>
                <w:lang w:val="mn-MN" w:eastAsia="mn-MN"/>
              </w:rPr>
            </w:pPr>
          </w:p>
        </w:tc>
        <w:tc>
          <w:tcPr>
            <w:tcW w:w="229" w:type="pct"/>
            <w:vMerge/>
            <w:tcBorders>
              <w:top w:val="single" w:sz="4" w:space="0" w:color="auto"/>
              <w:left w:val="single" w:sz="4" w:space="0" w:color="auto"/>
              <w:bottom w:val="single" w:sz="4" w:space="0" w:color="auto"/>
              <w:right w:val="single" w:sz="4" w:space="0" w:color="auto"/>
            </w:tcBorders>
            <w:vAlign w:val="center"/>
            <w:hideMark/>
          </w:tcPr>
          <w:p w:rsidR="00483E4B" w:rsidRPr="00545806" w:rsidRDefault="00483E4B" w:rsidP="00090ADB">
            <w:pPr>
              <w:rPr>
                <w:rFonts w:ascii="Arial" w:hAnsi="Arial" w:cs="Arial"/>
                <w:b/>
                <w:bCs/>
                <w:color w:val="000000"/>
                <w:sz w:val="16"/>
                <w:szCs w:val="22"/>
                <w:lang w:val="mn-MN" w:eastAsia="mn-MN"/>
              </w:rPr>
            </w:pPr>
          </w:p>
        </w:tc>
        <w:tc>
          <w:tcPr>
            <w:tcW w:w="290" w:type="pct"/>
            <w:vMerge/>
            <w:tcBorders>
              <w:top w:val="single" w:sz="4" w:space="0" w:color="auto"/>
              <w:left w:val="single" w:sz="4" w:space="0" w:color="auto"/>
              <w:bottom w:val="single" w:sz="4" w:space="0" w:color="auto"/>
              <w:right w:val="single" w:sz="4" w:space="0" w:color="auto"/>
            </w:tcBorders>
            <w:vAlign w:val="center"/>
            <w:hideMark/>
          </w:tcPr>
          <w:p w:rsidR="00483E4B" w:rsidRPr="00545806" w:rsidRDefault="00483E4B" w:rsidP="00090ADB">
            <w:pPr>
              <w:rPr>
                <w:rFonts w:ascii="Arial" w:hAnsi="Arial" w:cs="Arial"/>
                <w:b/>
                <w:bCs/>
                <w:color w:val="000000"/>
                <w:sz w:val="16"/>
                <w:szCs w:val="22"/>
                <w:lang w:val="mn-MN" w:eastAsia="mn-MN"/>
              </w:rPr>
            </w:pPr>
          </w:p>
        </w:tc>
        <w:tc>
          <w:tcPr>
            <w:tcW w:w="290" w:type="pct"/>
            <w:vMerge/>
            <w:tcBorders>
              <w:top w:val="single" w:sz="4" w:space="0" w:color="auto"/>
              <w:left w:val="single" w:sz="4" w:space="0" w:color="auto"/>
              <w:bottom w:val="single" w:sz="4" w:space="0" w:color="auto"/>
              <w:right w:val="single" w:sz="4" w:space="0" w:color="auto"/>
            </w:tcBorders>
            <w:vAlign w:val="center"/>
            <w:hideMark/>
          </w:tcPr>
          <w:p w:rsidR="00483E4B" w:rsidRPr="00545806" w:rsidRDefault="00483E4B" w:rsidP="00090ADB">
            <w:pPr>
              <w:rPr>
                <w:rFonts w:ascii="Arial" w:hAnsi="Arial" w:cs="Arial"/>
                <w:b/>
                <w:bCs/>
                <w:color w:val="000000"/>
                <w:sz w:val="16"/>
                <w:szCs w:val="22"/>
                <w:lang w:val="mn-MN" w:eastAsia="mn-MN"/>
              </w:rPr>
            </w:pPr>
          </w:p>
        </w:tc>
        <w:tc>
          <w:tcPr>
            <w:tcW w:w="425" w:type="pct"/>
            <w:tcBorders>
              <w:top w:val="nil"/>
              <w:left w:val="nil"/>
              <w:bottom w:val="single" w:sz="4" w:space="0" w:color="auto"/>
              <w:right w:val="single" w:sz="4" w:space="0" w:color="auto"/>
            </w:tcBorders>
            <w:shd w:val="clear" w:color="000000" w:fill="DDEBF7"/>
            <w:noWrap/>
            <w:vAlign w:val="center"/>
            <w:hideMark/>
          </w:tcPr>
          <w:p w:rsidR="00483E4B" w:rsidRPr="00545806" w:rsidRDefault="00483E4B" w:rsidP="00090ADB">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VIII</w:t>
            </w:r>
          </w:p>
        </w:tc>
        <w:tc>
          <w:tcPr>
            <w:tcW w:w="424" w:type="pct"/>
            <w:tcBorders>
              <w:top w:val="nil"/>
              <w:left w:val="nil"/>
              <w:bottom w:val="single" w:sz="4" w:space="0" w:color="auto"/>
              <w:right w:val="single" w:sz="4" w:space="0" w:color="auto"/>
            </w:tcBorders>
            <w:shd w:val="clear" w:color="000000" w:fill="DDEBF7"/>
            <w:noWrap/>
            <w:vAlign w:val="center"/>
            <w:hideMark/>
          </w:tcPr>
          <w:p w:rsidR="00483E4B" w:rsidRPr="00545806" w:rsidRDefault="00483E4B" w:rsidP="00090ADB">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VII</w:t>
            </w:r>
          </w:p>
        </w:tc>
        <w:tc>
          <w:tcPr>
            <w:tcW w:w="293" w:type="pct"/>
            <w:tcBorders>
              <w:top w:val="nil"/>
              <w:left w:val="nil"/>
              <w:bottom w:val="single" w:sz="4" w:space="0" w:color="auto"/>
              <w:right w:val="single" w:sz="4" w:space="0" w:color="auto"/>
            </w:tcBorders>
            <w:shd w:val="clear" w:color="000000" w:fill="DDEBF7"/>
            <w:noWrap/>
            <w:vAlign w:val="center"/>
            <w:hideMark/>
          </w:tcPr>
          <w:p w:rsidR="00483E4B" w:rsidRPr="00545806" w:rsidRDefault="00483E4B" w:rsidP="00090ADB">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VI</w:t>
            </w:r>
          </w:p>
        </w:tc>
        <w:tc>
          <w:tcPr>
            <w:tcW w:w="293" w:type="pct"/>
            <w:tcBorders>
              <w:top w:val="nil"/>
              <w:left w:val="nil"/>
              <w:bottom w:val="single" w:sz="4" w:space="0" w:color="auto"/>
              <w:right w:val="single" w:sz="4" w:space="0" w:color="auto"/>
            </w:tcBorders>
            <w:shd w:val="clear" w:color="000000" w:fill="DDEBF7"/>
            <w:noWrap/>
            <w:vAlign w:val="center"/>
            <w:hideMark/>
          </w:tcPr>
          <w:p w:rsidR="00483E4B" w:rsidRPr="00545806" w:rsidRDefault="00483E4B" w:rsidP="00090ADB">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V</w:t>
            </w:r>
          </w:p>
        </w:tc>
        <w:tc>
          <w:tcPr>
            <w:tcW w:w="254" w:type="pct"/>
            <w:tcBorders>
              <w:top w:val="nil"/>
              <w:left w:val="nil"/>
              <w:bottom w:val="single" w:sz="4" w:space="0" w:color="auto"/>
              <w:right w:val="single" w:sz="4" w:space="0" w:color="auto"/>
            </w:tcBorders>
            <w:shd w:val="clear" w:color="000000" w:fill="DDEBF7"/>
            <w:noWrap/>
            <w:vAlign w:val="center"/>
            <w:hideMark/>
          </w:tcPr>
          <w:p w:rsidR="00483E4B" w:rsidRPr="00545806" w:rsidRDefault="00483E4B" w:rsidP="00090ADB">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IV</w:t>
            </w:r>
          </w:p>
        </w:tc>
        <w:tc>
          <w:tcPr>
            <w:tcW w:w="228" w:type="pct"/>
            <w:tcBorders>
              <w:top w:val="nil"/>
              <w:left w:val="nil"/>
              <w:bottom w:val="single" w:sz="4" w:space="0" w:color="auto"/>
              <w:right w:val="single" w:sz="4" w:space="0" w:color="auto"/>
            </w:tcBorders>
            <w:shd w:val="clear" w:color="000000" w:fill="DDEBF7"/>
            <w:noWrap/>
            <w:vAlign w:val="center"/>
            <w:hideMark/>
          </w:tcPr>
          <w:p w:rsidR="00483E4B" w:rsidRPr="00545806" w:rsidRDefault="00483E4B" w:rsidP="00090ADB">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III</w:t>
            </w:r>
          </w:p>
        </w:tc>
        <w:tc>
          <w:tcPr>
            <w:tcW w:w="164" w:type="pct"/>
            <w:tcBorders>
              <w:top w:val="nil"/>
              <w:left w:val="nil"/>
              <w:bottom w:val="single" w:sz="4" w:space="0" w:color="auto"/>
              <w:right w:val="single" w:sz="4" w:space="0" w:color="auto"/>
            </w:tcBorders>
            <w:shd w:val="clear" w:color="000000" w:fill="DDEBF7"/>
            <w:noWrap/>
            <w:vAlign w:val="center"/>
            <w:hideMark/>
          </w:tcPr>
          <w:p w:rsidR="00483E4B" w:rsidRPr="00545806" w:rsidRDefault="00483E4B" w:rsidP="00090ADB">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II</w:t>
            </w:r>
          </w:p>
        </w:tc>
        <w:tc>
          <w:tcPr>
            <w:tcW w:w="164" w:type="pct"/>
            <w:tcBorders>
              <w:top w:val="nil"/>
              <w:left w:val="nil"/>
              <w:bottom w:val="single" w:sz="4" w:space="0" w:color="auto"/>
              <w:right w:val="single" w:sz="4" w:space="0" w:color="auto"/>
            </w:tcBorders>
            <w:shd w:val="clear" w:color="000000" w:fill="DDEBF7"/>
            <w:noWrap/>
            <w:vAlign w:val="center"/>
            <w:hideMark/>
          </w:tcPr>
          <w:p w:rsidR="00483E4B" w:rsidRPr="00545806" w:rsidRDefault="00483E4B" w:rsidP="00090ADB">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I</w:t>
            </w:r>
          </w:p>
        </w:tc>
        <w:tc>
          <w:tcPr>
            <w:tcW w:w="371" w:type="pct"/>
            <w:vMerge/>
            <w:tcBorders>
              <w:top w:val="single" w:sz="4" w:space="0" w:color="auto"/>
              <w:left w:val="single" w:sz="4" w:space="0" w:color="auto"/>
              <w:bottom w:val="single" w:sz="4" w:space="0" w:color="auto"/>
              <w:right w:val="single" w:sz="4" w:space="0" w:color="auto"/>
            </w:tcBorders>
            <w:vAlign w:val="center"/>
            <w:hideMark/>
          </w:tcPr>
          <w:p w:rsidR="00483E4B" w:rsidRPr="00545806" w:rsidRDefault="00483E4B" w:rsidP="00090ADB">
            <w:pPr>
              <w:rPr>
                <w:rFonts w:ascii="Arial" w:hAnsi="Arial" w:cs="Arial"/>
                <w:b/>
                <w:bCs/>
                <w:color w:val="000000"/>
                <w:sz w:val="16"/>
                <w:szCs w:val="22"/>
                <w:lang w:val="mn-MN" w:eastAsia="mn-MN"/>
              </w:rPr>
            </w:pPr>
          </w:p>
        </w:tc>
        <w:tc>
          <w:tcPr>
            <w:tcW w:w="371" w:type="pct"/>
            <w:vMerge/>
            <w:tcBorders>
              <w:top w:val="single" w:sz="4" w:space="0" w:color="auto"/>
              <w:left w:val="single" w:sz="4" w:space="0" w:color="auto"/>
              <w:bottom w:val="single" w:sz="4" w:space="0" w:color="auto"/>
              <w:right w:val="single" w:sz="4" w:space="0" w:color="auto"/>
            </w:tcBorders>
            <w:vAlign w:val="center"/>
            <w:hideMark/>
          </w:tcPr>
          <w:p w:rsidR="00483E4B" w:rsidRPr="00545806" w:rsidRDefault="00483E4B" w:rsidP="00090ADB">
            <w:pPr>
              <w:rPr>
                <w:rFonts w:ascii="Arial" w:hAnsi="Arial" w:cs="Arial"/>
                <w:b/>
                <w:bCs/>
                <w:color w:val="000000"/>
                <w:sz w:val="16"/>
                <w:szCs w:val="22"/>
                <w:lang w:val="mn-MN" w:eastAsia="mn-MN"/>
              </w:rPr>
            </w:pPr>
          </w:p>
        </w:tc>
        <w:tc>
          <w:tcPr>
            <w:tcW w:w="464" w:type="pct"/>
            <w:vMerge/>
            <w:tcBorders>
              <w:top w:val="single" w:sz="4" w:space="0" w:color="auto"/>
              <w:left w:val="single" w:sz="4" w:space="0" w:color="auto"/>
              <w:bottom w:val="single" w:sz="4" w:space="0" w:color="auto"/>
              <w:right w:val="single" w:sz="4" w:space="0" w:color="auto"/>
            </w:tcBorders>
            <w:vAlign w:val="center"/>
            <w:hideMark/>
          </w:tcPr>
          <w:p w:rsidR="00483E4B" w:rsidRPr="00545806" w:rsidRDefault="00483E4B" w:rsidP="00090ADB">
            <w:pPr>
              <w:rPr>
                <w:rFonts w:ascii="Arial" w:hAnsi="Arial" w:cs="Arial"/>
                <w:b/>
                <w:bCs/>
                <w:color w:val="000000"/>
                <w:sz w:val="16"/>
                <w:szCs w:val="22"/>
                <w:lang w:val="mn-MN" w:eastAsia="mn-MN"/>
              </w:rPr>
            </w:pPr>
          </w:p>
        </w:tc>
      </w:tr>
      <w:tr w:rsidR="00483E4B" w:rsidRPr="00545806" w:rsidTr="00090ADB">
        <w:trPr>
          <w:trHeight w:val="300"/>
        </w:trPr>
        <w:tc>
          <w:tcPr>
            <w:tcW w:w="223" w:type="pct"/>
            <w:tcBorders>
              <w:top w:val="nil"/>
              <w:left w:val="single" w:sz="4" w:space="0" w:color="auto"/>
              <w:bottom w:val="single" w:sz="4" w:space="0" w:color="auto"/>
              <w:right w:val="single" w:sz="4" w:space="0" w:color="auto"/>
            </w:tcBorders>
            <w:shd w:val="clear" w:color="auto" w:fill="auto"/>
            <w:noWrap/>
            <w:vAlign w:val="center"/>
            <w:hideMark/>
          </w:tcPr>
          <w:p w:rsidR="00483E4B" w:rsidRPr="00545806" w:rsidRDefault="00483E4B" w:rsidP="00090ADB">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1</w:t>
            </w:r>
          </w:p>
        </w:tc>
        <w:tc>
          <w:tcPr>
            <w:tcW w:w="290" w:type="pct"/>
            <w:vMerge w:val="restart"/>
            <w:tcBorders>
              <w:top w:val="nil"/>
              <w:left w:val="single" w:sz="4" w:space="0" w:color="auto"/>
              <w:bottom w:val="nil"/>
              <w:right w:val="single" w:sz="4" w:space="0" w:color="auto"/>
            </w:tcBorders>
            <w:shd w:val="clear" w:color="auto" w:fill="auto"/>
            <w:noWrap/>
            <w:textDirection w:val="btLr"/>
            <w:vAlign w:val="center"/>
            <w:hideMark/>
          </w:tcPr>
          <w:p w:rsidR="00483E4B" w:rsidRPr="00545806" w:rsidRDefault="00CC4A3D" w:rsidP="00090ADB">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Мэдээллэл</w:t>
            </w:r>
            <w:r w:rsidR="00483E4B" w:rsidRPr="00545806">
              <w:rPr>
                <w:rFonts w:ascii="Arial" w:hAnsi="Arial" w:cs="Arial"/>
                <w:b/>
                <w:bCs/>
                <w:color w:val="000000"/>
                <w:sz w:val="16"/>
                <w:szCs w:val="22"/>
                <w:lang w:val="mn-MN" w:eastAsia="mn-MN"/>
              </w:rPr>
              <w:t xml:space="preserve"> зүй</w:t>
            </w:r>
          </w:p>
        </w:tc>
        <w:tc>
          <w:tcPr>
            <w:tcW w:w="229" w:type="pct"/>
            <w:vMerge w:val="restart"/>
            <w:tcBorders>
              <w:top w:val="nil"/>
              <w:left w:val="single" w:sz="4" w:space="0" w:color="auto"/>
              <w:bottom w:val="single" w:sz="4" w:space="0" w:color="000000"/>
              <w:right w:val="single" w:sz="4" w:space="0" w:color="auto"/>
            </w:tcBorders>
            <w:shd w:val="clear" w:color="auto" w:fill="auto"/>
            <w:noWrap/>
            <w:vAlign w:val="center"/>
            <w:hideMark/>
          </w:tcPr>
          <w:p w:rsidR="00483E4B" w:rsidRPr="00545806" w:rsidRDefault="00483E4B" w:rsidP="00090ADB">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6</w:t>
            </w:r>
          </w:p>
        </w:tc>
        <w:tc>
          <w:tcPr>
            <w:tcW w:w="229" w:type="pct"/>
            <w:tcBorders>
              <w:top w:val="nil"/>
              <w:left w:val="nil"/>
              <w:bottom w:val="single" w:sz="4" w:space="0" w:color="auto"/>
              <w:right w:val="single" w:sz="4" w:space="0" w:color="auto"/>
            </w:tcBorders>
            <w:shd w:val="clear" w:color="auto" w:fill="auto"/>
            <w:noWrap/>
            <w:vAlign w:val="center"/>
            <w:hideMark/>
          </w:tcPr>
          <w:p w:rsidR="00483E4B" w:rsidRPr="00545806" w:rsidRDefault="00483E4B" w:rsidP="00090ADB">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 xml:space="preserve">б </w:t>
            </w:r>
          </w:p>
        </w:tc>
        <w:tc>
          <w:tcPr>
            <w:tcW w:w="290"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30</w:t>
            </w:r>
          </w:p>
        </w:tc>
        <w:tc>
          <w:tcPr>
            <w:tcW w:w="290"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30</w:t>
            </w:r>
          </w:p>
        </w:tc>
        <w:tc>
          <w:tcPr>
            <w:tcW w:w="425"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14</w:t>
            </w:r>
          </w:p>
        </w:tc>
        <w:tc>
          <w:tcPr>
            <w:tcW w:w="42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13</w:t>
            </w:r>
          </w:p>
        </w:tc>
        <w:tc>
          <w:tcPr>
            <w:tcW w:w="293"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3</w:t>
            </w:r>
          </w:p>
        </w:tc>
        <w:tc>
          <w:tcPr>
            <w:tcW w:w="293"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25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228"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16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16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371"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100,0</w:t>
            </w:r>
          </w:p>
        </w:tc>
        <w:tc>
          <w:tcPr>
            <w:tcW w:w="371"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90,0</w:t>
            </w:r>
          </w:p>
        </w:tc>
        <w:tc>
          <w:tcPr>
            <w:tcW w:w="464" w:type="pct"/>
            <w:tcBorders>
              <w:top w:val="nil"/>
              <w:left w:val="nil"/>
              <w:bottom w:val="single" w:sz="4" w:space="0" w:color="auto"/>
              <w:right w:val="single" w:sz="4" w:space="0" w:color="auto"/>
            </w:tcBorders>
            <w:shd w:val="clear" w:color="auto" w:fill="auto"/>
            <w:noWrap/>
            <w:vAlign w:val="center"/>
            <w:hideMark/>
          </w:tcPr>
          <w:p w:rsidR="00483E4B" w:rsidRPr="00545806" w:rsidRDefault="00483E4B" w:rsidP="00090ADB">
            <w:pPr>
              <w:jc w:val="center"/>
              <w:rPr>
                <w:rFonts w:ascii="Arial" w:hAnsi="Arial" w:cs="Arial"/>
                <w:color w:val="000000"/>
                <w:sz w:val="16"/>
                <w:szCs w:val="22"/>
                <w:lang w:val="mn-MN" w:eastAsia="mn-MN"/>
              </w:rPr>
            </w:pPr>
            <w:r w:rsidRPr="00545806">
              <w:rPr>
                <w:rFonts w:ascii="Arial" w:hAnsi="Arial" w:cs="Arial"/>
                <w:color w:val="000000"/>
                <w:sz w:val="16"/>
                <w:szCs w:val="22"/>
                <w:lang w:val="mn-MN" w:eastAsia="mn-MN"/>
              </w:rPr>
              <w:t>90,0</w:t>
            </w:r>
          </w:p>
        </w:tc>
      </w:tr>
      <w:tr w:rsidR="00483E4B" w:rsidRPr="00545806" w:rsidTr="00090ADB">
        <w:trPr>
          <w:trHeight w:val="300"/>
        </w:trPr>
        <w:tc>
          <w:tcPr>
            <w:tcW w:w="223" w:type="pct"/>
            <w:tcBorders>
              <w:top w:val="nil"/>
              <w:left w:val="single" w:sz="4" w:space="0" w:color="auto"/>
              <w:bottom w:val="single" w:sz="4" w:space="0" w:color="auto"/>
              <w:right w:val="single" w:sz="4" w:space="0" w:color="auto"/>
            </w:tcBorders>
            <w:shd w:val="clear" w:color="auto" w:fill="auto"/>
            <w:noWrap/>
            <w:vAlign w:val="center"/>
            <w:hideMark/>
          </w:tcPr>
          <w:p w:rsidR="00483E4B" w:rsidRPr="00545806" w:rsidRDefault="00483E4B" w:rsidP="00090ADB">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2</w:t>
            </w:r>
          </w:p>
        </w:tc>
        <w:tc>
          <w:tcPr>
            <w:tcW w:w="290" w:type="pct"/>
            <w:vMerge/>
            <w:tcBorders>
              <w:top w:val="nil"/>
              <w:left w:val="single" w:sz="4" w:space="0" w:color="auto"/>
              <w:bottom w:val="nil"/>
              <w:right w:val="single" w:sz="4" w:space="0" w:color="auto"/>
            </w:tcBorders>
            <w:vAlign w:val="center"/>
            <w:hideMark/>
          </w:tcPr>
          <w:p w:rsidR="00483E4B" w:rsidRPr="00545806" w:rsidRDefault="00483E4B" w:rsidP="00090ADB">
            <w:pPr>
              <w:rPr>
                <w:rFonts w:ascii="Arial" w:hAnsi="Arial" w:cs="Arial"/>
                <w:b/>
                <w:bCs/>
                <w:color w:val="000000"/>
                <w:sz w:val="16"/>
                <w:szCs w:val="22"/>
                <w:lang w:val="mn-MN" w:eastAsia="mn-MN"/>
              </w:rPr>
            </w:pPr>
          </w:p>
        </w:tc>
        <w:tc>
          <w:tcPr>
            <w:tcW w:w="229" w:type="pct"/>
            <w:vMerge/>
            <w:tcBorders>
              <w:top w:val="nil"/>
              <w:left w:val="single" w:sz="4" w:space="0" w:color="auto"/>
              <w:bottom w:val="single" w:sz="4" w:space="0" w:color="000000"/>
              <w:right w:val="single" w:sz="4" w:space="0" w:color="auto"/>
            </w:tcBorders>
            <w:vAlign w:val="center"/>
            <w:hideMark/>
          </w:tcPr>
          <w:p w:rsidR="00483E4B" w:rsidRPr="00545806" w:rsidRDefault="00483E4B" w:rsidP="00090ADB">
            <w:pPr>
              <w:rPr>
                <w:rFonts w:ascii="Arial" w:hAnsi="Arial" w:cs="Arial"/>
                <w:b/>
                <w:bCs/>
                <w:color w:val="000000"/>
                <w:sz w:val="16"/>
                <w:szCs w:val="22"/>
                <w:lang w:val="mn-MN" w:eastAsia="mn-MN"/>
              </w:rPr>
            </w:pPr>
          </w:p>
        </w:tc>
        <w:tc>
          <w:tcPr>
            <w:tcW w:w="229" w:type="pct"/>
            <w:tcBorders>
              <w:top w:val="nil"/>
              <w:left w:val="nil"/>
              <w:bottom w:val="single" w:sz="4" w:space="0" w:color="auto"/>
              <w:right w:val="single" w:sz="4" w:space="0" w:color="auto"/>
            </w:tcBorders>
            <w:shd w:val="clear" w:color="auto" w:fill="auto"/>
            <w:noWrap/>
            <w:vAlign w:val="center"/>
            <w:hideMark/>
          </w:tcPr>
          <w:p w:rsidR="00483E4B" w:rsidRPr="00545806" w:rsidRDefault="00483E4B" w:rsidP="00090ADB">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г</w:t>
            </w:r>
          </w:p>
        </w:tc>
        <w:tc>
          <w:tcPr>
            <w:tcW w:w="290"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29</w:t>
            </w:r>
          </w:p>
        </w:tc>
        <w:tc>
          <w:tcPr>
            <w:tcW w:w="290"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29</w:t>
            </w:r>
          </w:p>
        </w:tc>
        <w:tc>
          <w:tcPr>
            <w:tcW w:w="425"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24</w:t>
            </w:r>
          </w:p>
        </w:tc>
        <w:tc>
          <w:tcPr>
            <w:tcW w:w="42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3</w:t>
            </w:r>
          </w:p>
        </w:tc>
        <w:tc>
          <w:tcPr>
            <w:tcW w:w="293"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2</w:t>
            </w:r>
          </w:p>
        </w:tc>
        <w:tc>
          <w:tcPr>
            <w:tcW w:w="293"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25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228"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16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16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371"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100,0</w:t>
            </w:r>
          </w:p>
        </w:tc>
        <w:tc>
          <w:tcPr>
            <w:tcW w:w="371"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93,1</w:t>
            </w:r>
          </w:p>
        </w:tc>
        <w:tc>
          <w:tcPr>
            <w:tcW w:w="464" w:type="pct"/>
            <w:tcBorders>
              <w:top w:val="nil"/>
              <w:left w:val="nil"/>
              <w:bottom w:val="single" w:sz="4" w:space="0" w:color="auto"/>
              <w:right w:val="single" w:sz="4" w:space="0" w:color="auto"/>
            </w:tcBorders>
            <w:shd w:val="clear" w:color="auto" w:fill="auto"/>
            <w:noWrap/>
            <w:vAlign w:val="center"/>
            <w:hideMark/>
          </w:tcPr>
          <w:p w:rsidR="00483E4B" w:rsidRPr="00545806" w:rsidRDefault="00483E4B" w:rsidP="00090ADB">
            <w:pPr>
              <w:jc w:val="center"/>
              <w:rPr>
                <w:rFonts w:ascii="Arial" w:hAnsi="Arial" w:cs="Arial"/>
                <w:color w:val="000000"/>
                <w:sz w:val="16"/>
                <w:szCs w:val="22"/>
                <w:lang w:val="mn-MN" w:eastAsia="mn-MN"/>
              </w:rPr>
            </w:pPr>
            <w:r w:rsidRPr="00545806">
              <w:rPr>
                <w:rFonts w:ascii="Arial" w:hAnsi="Arial" w:cs="Arial"/>
                <w:color w:val="000000"/>
                <w:sz w:val="16"/>
                <w:szCs w:val="22"/>
                <w:lang w:val="mn-MN" w:eastAsia="mn-MN"/>
              </w:rPr>
              <w:t>93,1</w:t>
            </w:r>
          </w:p>
        </w:tc>
      </w:tr>
      <w:tr w:rsidR="00483E4B" w:rsidRPr="00545806" w:rsidTr="00090ADB">
        <w:trPr>
          <w:trHeight w:val="300"/>
        </w:trPr>
        <w:tc>
          <w:tcPr>
            <w:tcW w:w="223" w:type="pct"/>
            <w:tcBorders>
              <w:top w:val="nil"/>
              <w:left w:val="single" w:sz="4" w:space="0" w:color="auto"/>
              <w:bottom w:val="single" w:sz="4" w:space="0" w:color="auto"/>
              <w:right w:val="single" w:sz="4" w:space="0" w:color="auto"/>
            </w:tcBorders>
            <w:shd w:val="clear" w:color="auto" w:fill="auto"/>
            <w:noWrap/>
            <w:vAlign w:val="center"/>
            <w:hideMark/>
          </w:tcPr>
          <w:p w:rsidR="00483E4B" w:rsidRPr="00545806" w:rsidRDefault="00483E4B" w:rsidP="00090ADB">
            <w:pPr>
              <w:jc w:val="center"/>
              <w:rPr>
                <w:rFonts w:ascii="Arial" w:hAnsi="Arial" w:cs="Arial"/>
                <w:b/>
                <w:bCs/>
                <w:color w:val="000000"/>
                <w:sz w:val="16"/>
                <w:szCs w:val="22"/>
                <w:lang w:eastAsia="mn-MN"/>
              </w:rPr>
            </w:pPr>
            <w:r w:rsidRPr="00545806">
              <w:rPr>
                <w:rFonts w:ascii="Arial" w:hAnsi="Arial" w:cs="Arial"/>
                <w:b/>
                <w:bCs/>
                <w:color w:val="000000"/>
                <w:sz w:val="16"/>
                <w:szCs w:val="22"/>
                <w:lang w:val="mn-MN" w:eastAsia="mn-MN"/>
              </w:rPr>
              <w:t> </w:t>
            </w:r>
            <w:r w:rsidR="00C56528" w:rsidRPr="00545806">
              <w:rPr>
                <w:rFonts w:ascii="Arial" w:hAnsi="Arial" w:cs="Arial"/>
                <w:b/>
                <w:bCs/>
                <w:color w:val="000000"/>
                <w:sz w:val="16"/>
                <w:szCs w:val="22"/>
                <w:lang w:eastAsia="mn-MN"/>
              </w:rPr>
              <w:t>3</w:t>
            </w:r>
          </w:p>
        </w:tc>
        <w:tc>
          <w:tcPr>
            <w:tcW w:w="290" w:type="pct"/>
            <w:vMerge/>
            <w:tcBorders>
              <w:top w:val="nil"/>
              <w:left w:val="single" w:sz="4" w:space="0" w:color="auto"/>
              <w:bottom w:val="nil"/>
              <w:right w:val="single" w:sz="4" w:space="0" w:color="auto"/>
            </w:tcBorders>
            <w:vAlign w:val="center"/>
            <w:hideMark/>
          </w:tcPr>
          <w:p w:rsidR="00483E4B" w:rsidRPr="00545806" w:rsidRDefault="00483E4B" w:rsidP="00090ADB">
            <w:pPr>
              <w:rPr>
                <w:rFonts w:ascii="Arial" w:hAnsi="Arial" w:cs="Arial"/>
                <w:b/>
                <w:bCs/>
                <w:color w:val="000000"/>
                <w:sz w:val="16"/>
                <w:szCs w:val="22"/>
                <w:lang w:val="mn-MN" w:eastAsia="mn-MN"/>
              </w:rPr>
            </w:pPr>
          </w:p>
        </w:tc>
        <w:tc>
          <w:tcPr>
            <w:tcW w:w="229" w:type="pct"/>
            <w:vMerge/>
            <w:tcBorders>
              <w:top w:val="nil"/>
              <w:left w:val="single" w:sz="4" w:space="0" w:color="auto"/>
              <w:bottom w:val="single" w:sz="4" w:space="0" w:color="000000"/>
              <w:right w:val="single" w:sz="4" w:space="0" w:color="auto"/>
            </w:tcBorders>
            <w:vAlign w:val="center"/>
            <w:hideMark/>
          </w:tcPr>
          <w:p w:rsidR="00483E4B" w:rsidRPr="00545806" w:rsidRDefault="00483E4B" w:rsidP="00090ADB">
            <w:pPr>
              <w:rPr>
                <w:rFonts w:ascii="Arial" w:hAnsi="Arial" w:cs="Arial"/>
                <w:b/>
                <w:bCs/>
                <w:color w:val="000000"/>
                <w:sz w:val="16"/>
                <w:szCs w:val="22"/>
                <w:lang w:val="mn-MN" w:eastAsia="mn-MN"/>
              </w:rPr>
            </w:pPr>
          </w:p>
        </w:tc>
        <w:tc>
          <w:tcPr>
            <w:tcW w:w="229" w:type="pct"/>
            <w:tcBorders>
              <w:top w:val="nil"/>
              <w:left w:val="nil"/>
              <w:bottom w:val="single" w:sz="4" w:space="0" w:color="auto"/>
              <w:right w:val="single" w:sz="4" w:space="0" w:color="auto"/>
            </w:tcBorders>
            <w:shd w:val="clear" w:color="auto" w:fill="auto"/>
            <w:noWrap/>
            <w:vAlign w:val="center"/>
            <w:hideMark/>
          </w:tcPr>
          <w:p w:rsidR="00483E4B" w:rsidRPr="00545806" w:rsidRDefault="00483E4B" w:rsidP="00090ADB">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е</w:t>
            </w:r>
          </w:p>
        </w:tc>
        <w:tc>
          <w:tcPr>
            <w:tcW w:w="290"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32</w:t>
            </w:r>
          </w:p>
        </w:tc>
        <w:tc>
          <w:tcPr>
            <w:tcW w:w="290"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32</w:t>
            </w:r>
          </w:p>
        </w:tc>
        <w:tc>
          <w:tcPr>
            <w:tcW w:w="425"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10</w:t>
            </w:r>
          </w:p>
        </w:tc>
        <w:tc>
          <w:tcPr>
            <w:tcW w:w="42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18</w:t>
            </w:r>
          </w:p>
        </w:tc>
        <w:tc>
          <w:tcPr>
            <w:tcW w:w="293"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4</w:t>
            </w:r>
          </w:p>
        </w:tc>
        <w:tc>
          <w:tcPr>
            <w:tcW w:w="293"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25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228"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16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16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371"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100,0</w:t>
            </w:r>
          </w:p>
        </w:tc>
        <w:tc>
          <w:tcPr>
            <w:tcW w:w="371"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87,5</w:t>
            </w:r>
          </w:p>
        </w:tc>
        <w:tc>
          <w:tcPr>
            <w:tcW w:w="464" w:type="pct"/>
            <w:tcBorders>
              <w:top w:val="nil"/>
              <w:left w:val="nil"/>
              <w:bottom w:val="single" w:sz="4" w:space="0" w:color="auto"/>
              <w:right w:val="single" w:sz="4" w:space="0" w:color="auto"/>
            </w:tcBorders>
            <w:shd w:val="clear" w:color="auto" w:fill="auto"/>
            <w:noWrap/>
            <w:vAlign w:val="center"/>
            <w:hideMark/>
          </w:tcPr>
          <w:p w:rsidR="00483E4B" w:rsidRPr="00545806" w:rsidRDefault="00483E4B" w:rsidP="00090ADB">
            <w:pPr>
              <w:jc w:val="center"/>
              <w:rPr>
                <w:rFonts w:ascii="Arial" w:hAnsi="Arial" w:cs="Arial"/>
                <w:color w:val="000000"/>
                <w:sz w:val="16"/>
                <w:szCs w:val="22"/>
                <w:lang w:val="mn-MN" w:eastAsia="mn-MN"/>
              </w:rPr>
            </w:pPr>
            <w:r w:rsidRPr="00545806">
              <w:rPr>
                <w:rFonts w:ascii="Arial" w:hAnsi="Arial" w:cs="Arial"/>
                <w:color w:val="000000"/>
                <w:sz w:val="16"/>
                <w:szCs w:val="22"/>
                <w:lang w:val="mn-MN" w:eastAsia="mn-MN"/>
              </w:rPr>
              <w:t>87,5</w:t>
            </w:r>
          </w:p>
        </w:tc>
      </w:tr>
      <w:tr w:rsidR="00483E4B" w:rsidRPr="00545806" w:rsidTr="00090ADB">
        <w:trPr>
          <w:trHeight w:val="300"/>
        </w:trPr>
        <w:tc>
          <w:tcPr>
            <w:tcW w:w="223" w:type="pct"/>
            <w:tcBorders>
              <w:top w:val="nil"/>
              <w:left w:val="single" w:sz="4" w:space="0" w:color="auto"/>
              <w:bottom w:val="single" w:sz="4" w:space="0" w:color="auto"/>
              <w:right w:val="single" w:sz="4" w:space="0" w:color="auto"/>
            </w:tcBorders>
            <w:shd w:val="clear" w:color="auto" w:fill="auto"/>
            <w:noWrap/>
            <w:vAlign w:val="center"/>
            <w:hideMark/>
          </w:tcPr>
          <w:p w:rsidR="00483E4B" w:rsidRPr="00545806" w:rsidRDefault="00C56528" w:rsidP="00090ADB">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4</w:t>
            </w:r>
          </w:p>
        </w:tc>
        <w:tc>
          <w:tcPr>
            <w:tcW w:w="290" w:type="pct"/>
            <w:vMerge/>
            <w:tcBorders>
              <w:top w:val="nil"/>
              <w:left w:val="single" w:sz="4" w:space="0" w:color="auto"/>
              <w:bottom w:val="nil"/>
              <w:right w:val="single" w:sz="4" w:space="0" w:color="auto"/>
            </w:tcBorders>
            <w:vAlign w:val="center"/>
            <w:hideMark/>
          </w:tcPr>
          <w:p w:rsidR="00483E4B" w:rsidRPr="00545806" w:rsidRDefault="00483E4B" w:rsidP="00090ADB">
            <w:pPr>
              <w:rPr>
                <w:rFonts w:ascii="Arial" w:hAnsi="Arial" w:cs="Arial"/>
                <w:b/>
                <w:bCs/>
                <w:color w:val="000000"/>
                <w:sz w:val="16"/>
                <w:szCs w:val="22"/>
                <w:lang w:val="mn-MN" w:eastAsia="mn-MN"/>
              </w:rPr>
            </w:pPr>
          </w:p>
        </w:tc>
        <w:tc>
          <w:tcPr>
            <w:tcW w:w="229" w:type="pct"/>
            <w:vMerge/>
            <w:tcBorders>
              <w:top w:val="nil"/>
              <w:left w:val="single" w:sz="4" w:space="0" w:color="auto"/>
              <w:bottom w:val="single" w:sz="4" w:space="0" w:color="000000"/>
              <w:right w:val="single" w:sz="4" w:space="0" w:color="auto"/>
            </w:tcBorders>
            <w:vAlign w:val="center"/>
            <w:hideMark/>
          </w:tcPr>
          <w:p w:rsidR="00483E4B" w:rsidRPr="00545806" w:rsidRDefault="00483E4B" w:rsidP="00090ADB">
            <w:pPr>
              <w:rPr>
                <w:rFonts w:ascii="Arial" w:hAnsi="Arial" w:cs="Arial"/>
                <w:b/>
                <w:bCs/>
                <w:color w:val="000000"/>
                <w:sz w:val="16"/>
                <w:szCs w:val="22"/>
                <w:lang w:val="mn-MN" w:eastAsia="mn-MN"/>
              </w:rPr>
            </w:pPr>
          </w:p>
        </w:tc>
        <w:tc>
          <w:tcPr>
            <w:tcW w:w="229" w:type="pct"/>
            <w:tcBorders>
              <w:top w:val="nil"/>
              <w:left w:val="nil"/>
              <w:bottom w:val="single" w:sz="4" w:space="0" w:color="auto"/>
              <w:right w:val="single" w:sz="4" w:space="0" w:color="auto"/>
            </w:tcBorders>
            <w:shd w:val="clear" w:color="auto" w:fill="auto"/>
            <w:noWrap/>
            <w:vAlign w:val="center"/>
            <w:hideMark/>
          </w:tcPr>
          <w:p w:rsidR="00483E4B" w:rsidRPr="00545806" w:rsidRDefault="00483E4B" w:rsidP="00090ADB">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ё</w:t>
            </w:r>
          </w:p>
        </w:tc>
        <w:tc>
          <w:tcPr>
            <w:tcW w:w="290"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30</w:t>
            </w:r>
          </w:p>
        </w:tc>
        <w:tc>
          <w:tcPr>
            <w:tcW w:w="290"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30</w:t>
            </w:r>
          </w:p>
        </w:tc>
        <w:tc>
          <w:tcPr>
            <w:tcW w:w="425"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21</w:t>
            </w:r>
          </w:p>
        </w:tc>
        <w:tc>
          <w:tcPr>
            <w:tcW w:w="42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8</w:t>
            </w:r>
          </w:p>
        </w:tc>
        <w:tc>
          <w:tcPr>
            <w:tcW w:w="293"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1</w:t>
            </w:r>
          </w:p>
        </w:tc>
        <w:tc>
          <w:tcPr>
            <w:tcW w:w="293"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25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228"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16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16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371"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100,0</w:t>
            </w:r>
          </w:p>
        </w:tc>
        <w:tc>
          <w:tcPr>
            <w:tcW w:w="371"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96,7</w:t>
            </w:r>
          </w:p>
        </w:tc>
        <w:tc>
          <w:tcPr>
            <w:tcW w:w="464" w:type="pct"/>
            <w:tcBorders>
              <w:top w:val="nil"/>
              <w:left w:val="nil"/>
              <w:bottom w:val="single" w:sz="4" w:space="0" w:color="auto"/>
              <w:right w:val="single" w:sz="4" w:space="0" w:color="auto"/>
            </w:tcBorders>
            <w:shd w:val="clear" w:color="auto" w:fill="auto"/>
            <w:noWrap/>
            <w:vAlign w:val="center"/>
            <w:hideMark/>
          </w:tcPr>
          <w:p w:rsidR="00483E4B" w:rsidRPr="00545806" w:rsidRDefault="00483E4B" w:rsidP="00090ADB">
            <w:pPr>
              <w:jc w:val="center"/>
              <w:rPr>
                <w:rFonts w:ascii="Arial" w:hAnsi="Arial" w:cs="Arial"/>
                <w:color w:val="000000"/>
                <w:sz w:val="16"/>
                <w:szCs w:val="22"/>
                <w:lang w:val="mn-MN" w:eastAsia="mn-MN"/>
              </w:rPr>
            </w:pPr>
            <w:r w:rsidRPr="00545806">
              <w:rPr>
                <w:rFonts w:ascii="Arial" w:hAnsi="Arial" w:cs="Arial"/>
                <w:color w:val="000000"/>
                <w:sz w:val="16"/>
                <w:szCs w:val="22"/>
                <w:lang w:val="mn-MN" w:eastAsia="mn-MN"/>
              </w:rPr>
              <w:t>96,7</w:t>
            </w:r>
          </w:p>
        </w:tc>
      </w:tr>
      <w:tr w:rsidR="00483E4B" w:rsidRPr="00545806" w:rsidTr="00090ADB">
        <w:trPr>
          <w:trHeight w:val="300"/>
        </w:trPr>
        <w:tc>
          <w:tcPr>
            <w:tcW w:w="223" w:type="pct"/>
            <w:tcBorders>
              <w:top w:val="nil"/>
              <w:left w:val="single" w:sz="4" w:space="0" w:color="auto"/>
              <w:bottom w:val="single" w:sz="4" w:space="0" w:color="auto"/>
              <w:right w:val="single" w:sz="4" w:space="0" w:color="auto"/>
            </w:tcBorders>
            <w:shd w:val="clear" w:color="auto" w:fill="auto"/>
            <w:noWrap/>
            <w:vAlign w:val="center"/>
            <w:hideMark/>
          </w:tcPr>
          <w:p w:rsidR="00483E4B" w:rsidRPr="00545806" w:rsidRDefault="00C56528" w:rsidP="00090ADB">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5</w:t>
            </w:r>
          </w:p>
        </w:tc>
        <w:tc>
          <w:tcPr>
            <w:tcW w:w="290" w:type="pct"/>
            <w:vMerge/>
            <w:tcBorders>
              <w:top w:val="nil"/>
              <w:left w:val="single" w:sz="4" w:space="0" w:color="auto"/>
              <w:bottom w:val="nil"/>
              <w:right w:val="single" w:sz="4" w:space="0" w:color="auto"/>
            </w:tcBorders>
            <w:vAlign w:val="center"/>
            <w:hideMark/>
          </w:tcPr>
          <w:p w:rsidR="00483E4B" w:rsidRPr="00545806" w:rsidRDefault="00483E4B" w:rsidP="00090ADB">
            <w:pPr>
              <w:rPr>
                <w:rFonts w:ascii="Arial" w:hAnsi="Arial" w:cs="Arial"/>
                <w:b/>
                <w:bCs/>
                <w:color w:val="000000"/>
                <w:sz w:val="16"/>
                <w:szCs w:val="22"/>
                <w:lang w:val="mn-MN" w:eastAsia="mn-MN"/>
              </w:rPr>
            </w:pPr>
          </w:p>
        </w:tc>
        <w:tc>
          <w:tcPr>
            <w:tcW w:w="459" w:type="pct"/>
            <w:gridSpan w:val="2"/>
            <w:tcBorders>
              <w:top w:val="single" w:sz="4" w:space="0" w:color="auto"/>
              <w:left w:val="nil"/>
              <w:bottom w:val="single" w:sz="4" w:space="0" w:color="auto"/>
              <w:right w:val="single" w:sz="4" w:space="0" w:color="000000"/>
            </w:tcBorders>
            <w:shd w:val="clear" w:color="000000" w:fill="FFE699"/>
            <w:noWrap/>
            <w:vAlign w:val="center"/>
            <w:hideMark/>
          </w:tcPr>
          <w:p w:rsidR="00483E4B" w:rsidRPr="00545806" w:rsidRDefault="00483E4B" w:rsidP="00090ADB">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нийт</w:t>
            </w:r>
          </w:p>
        </w:tc>
        <w:tc>
          <w:tcPr>
            <w:tcW w:w="290" w:type="pct"/>
            <w:tcBorders>
              <w:top w:val="nil"/>
              <w:left w:val="nil"/>
              <w:bottom w:val="single" w:sz="4" w:space="0" w:color="auto"/>
              <w:right w:val="single" w:sz="4" w:space="0" w:color="auto"/>
            </w:tcBorders>
            <w:shd w:val="clear" w:color="000000" w:fill="FFE699"/>
            <w:noWrap/>
            <w:vAlign w:val="bottom"/>
            <w:hideMark/>
          </w:tcPr>
          <w:p w:rsidR="00483E4B" w:rsidRPr="00545806" w:rsidRDefault="00483E4B" w:rsidP="00090ADB">
            <w:pPr>
              <w:jc w:val="right"/>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121</w:t>
            </w:r>
          </w:p>
        </w:tc>
        <w:tc>
          <w:tcPr>
            <w:tcW w:w="290" w:type="pct"/>
            <w:tcBorders>
              <w:top w:val="nil"/>
              <w:left w:val="nil"/>
              <w:bottom w:val="single" w:sz="4" w:space="0" w:color="auto"/>
              <w:right w:val="single" w:sz="4" w:space="0" w:color="auto"/>
            </w:tcBorders>
            <w:shd w:val="clear" w:color="000000" w:fill="FFE699"/>
            <w:noWrap/>
            <w:vAlign w:val="bottom"/>
            <w:hideMark/>
          </w:tcPr>
          <w:p w:rsidR="00483E4B" w:rsidRPr="00545806" w:rsidRDefault="00483E4B" w:rsidP="00090ADB">
            <w:pPr>
              <w:jc w:val="right"/>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121</w:t>
            </w:r>
          </w:p>
        </w:tc>
        <w:tc>
          <w:tcPr>
            <w:tcW w:w="425" w:type="pct"/>
            <w:tcBorders>
              <w:top w:val="nil"/>
              <w:left w:val="nil"/>
              <w:bottom w:val="single" w:sz="4" w:space="0" w:color="auto"/>
              <w:right w:val="single" w:sz="4" w:space="0" w:color="auto"/>
            </w:tcBorders>
            <w:shd w:val="clear" w:color="000000" w:fill="FFE699"/>
            <w:noWrap/>
            <w:vAlign w:val="bottom"/>
            <w:hideMark/>
          </w:tcPr>
          <w:p w:rsidR="00483E4B" w:rsidRPr="00545806" w:rsidRDefault="00483E4B" w:rsidP="00090ADB">
            <w:pPr>
              <w:jc w:val="right"/>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69</w:t>
            </w:r>
          </w:p>
        </w:tc>
        <w:tc>
          <w:tcPr>
            <w:tcW w:w="424" w:type="pct"/>
            <w:tcBorders>
              <w:top w:val="nil"/>
              <w:left w:val="nil"/>
              <w:bottom w:val="single" w:sz="4" w:space="0" w:color="auto"/>
              <w:right w:val="single" w:sz="4" w:space="0" w:color="auto"/>
            </w:tcBorders>
            <w:shd w:val="clear" w:color="000000" w:fill="FFE699"/>
            <w:noWrap/>
            <w:vAlign w:val="bottom"/>
            <w:hideMark/>
          </w:tcPr>
          <w:p w:rsidR="00483E4B" w:rsidRPr="00545806" w:rsidRDefault="00483E4B" w:rsidP="00090ADB">
            <w:pPr>
              <w:jc w:val="right"/>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42</w:t>
            </w:r>
          </w:p>
        </w:tc>
        <w:tc>
          <w:tcPr>
            <w:tcW w:w="293" w:type="pct"/>
            <w:tcBorders>
              <w:top w:val="nil"/>
              <w:left w:val="nil"/>
              <w:bottom w:val="single" w:sz="4" w:space="0" w:color="auto"/>
              <w:right w:val="single" w:sz="4" w:space="0" w:color="auto"/>
            </w:tcBorders>
            <w:shd w:val="clear" w:color="000000" w:fill="FFE699"/>
            <w:noWrap/>
            <w:vAlign w:val="bottom"/>
            <w:hideMark/>
          </w:tcPr>
          <w:p w:rsidR="00483E4B" w:rsidRPr="00545806" w:rsidRDefault="00483E4B" w:rsidP="00090ADB">
            <w:pPr>
              <w:jc w:val="right"/>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10</w:t>
            </w:r>
          </w:p>
        </w:tc>
        <w:tc>
          <w:tcPr>
            <w:tcW w:w="293" w:type="pct"/>
            <w:tcBorders>
              <w:top w:val="nil"/>
              <w:left w:val="nil"/>
              <w:bottom w:val="single" w:sz="4" w:space="0" w:color="auto"/>
              <w:right w:val="single" w:sz="4" w:space="0" w:color="auto"/>
            </w:tcBorders>
            <w:shd w:val="clear" w:color="000000" w:fill="FFE699"/>
            <w:noWrap/>
            <w:vAlign w:val="bottom"/>
            <w:hideMark/>
          </w:tcPr>
          <w:p w:rsidR="00483E4B" w:rsidRPr="00545806" w:rsidRDefault="00483E4B" w:rsidP="00090ADB">
            <w:pPr>
              <w:jc w:val="right"/>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0</w:t>
            </w:r>
          </w:p>
        </w:tc>
        <w:tc>
          <w:tcPr>
            <w:tcW w:w="254" w:type="pct"/>
            <w:tcBorders>
              <w:top w:val="nil"/>
              <w:left w:val="nil"/>
              <w:bottom w:val="single" w:sz="4" w:space="0" w:color="auto"/>
              <w:right w:val="single" w:sz="4" w:space="0" w:color="auto"/>
            </w:tcBorders>
            <w:shd w:val="clear" w:color="000000" w:fill="FFE699"/>
            <w:noWrap/>
            <w:vAlign w:val="bottom"/>
            <w:hideMark/>
          </w:tcPr>
          <w:p w:rsidR="00483E4B" w:rsidRPr="00545806" w:rsidRDefault="00483E4B" w:rsidP="00090ADB">
            <w:pPr>
              <w:jc w:val="right"/>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0</w:t>
            </w:r>
          </w:p>
        </w:tc>
        <w:tc>
          <w:tcPr>
            <w:tcW w:w="228" w:type="pct"/>
            <w:tcBorders>
              <w:top w:val="nil"/>
              <w:left w:val="nil"/>
              <w:bottom w:val="single" w:sz="4" w:space="0" w:color="auto"/>
              <w:right w:val="single" w:sz="4" w:space="0" w:color="auto"/>
            </w:tcBorders>
            <w:shd w:val="clear" w:color="000000" w:fill="FFE699"/>
            <w:noWrap/>
            <w:vAlign w:val="bottom"/>
            <w:hideMark/>
          </w:tcPr>
          <w:p w:rsidR="00483E4B" w:rsidRPr="00545806" w:rsidRDefault="00483E4B" w:rsidP="00090ADB">
            <w:pPr>
              <w:jc w:val="right"/>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0</w:t>
            </w:r>
          </w:p>
        </w:tc>
        <w:tc>
          <w:tcPr>
            <w:tcW w:w="164" w:type="pct"/>
            <w:tcBorders>
              <w:top w:val="nil"/>
              <w:left w:val="nil"/>
              <w:bottom w:val="single" w:sz="4" w:space="0" w:color="auto"/>
              <w:right w:val="single" w:sz="4" w:space="0" w:color="auto"/>
            </w:tcBorders>
            <w:shd w:val="clear" w:color="000000" w:fill="FFE699"/>
            <w:noWrap/>
            <w:vAlign w:val="bottom"/>
            <w:hideMark/>
          </w:tcPr>
          <w:p w:rsidR="00483E4B" w:rsidRPr="00545806" w:rsidRDefault="00483E4B" w:rsidP="00090ADB">
            <w:pPr>
              <w:jc w:val="right"/>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0</w:t>
            </w:r>
          </w:p>
        </w:tc>
        <w:tc>
          <w:tcPr>
            <w:tcW w:w="164" w:type="pct"/>
            <w:tcBorders>
              <w:top w:val="nil"/>
              <w:left w:val="nil"/>
              <w:bottom w:val="single" w:sz="4" w:space="0" w:color="auto"/>
              <w:right w:val="single" w:sz="4" w:space="0" w:color="auto"/>
            </w:tcBorders>
            <w:shd w:val="clear" w:color="000000" w:fill="FFE699"/>
            <w:noWrap/>
            <w:vAlign w:val="bottom"/>
            <w:hideMark/>
          </w:tcPr>
          <w:p w:rsidR="00483E4B" w:rsidRPr="00545806" w:rsidRDefault="00483E4B" w:rsidP="00090ADB">
            <w:pPr>
              <w:jc w:val="right"/>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0</w:t>
            </w:r>
          </w:p>
        </w:tc>
        <w:tc>
          <w:tcPr>
            <w:tcW w:w="371" w:type="pct"/>
            <w:tcBorders>
              <w:top w:val="nil"/>
              <w:left w:val="nil"/>
              <w:bottom w:val="single" w:sz="4" w:space="0" w:color="auto"/>
              <w:right w:val="single" w:sz="4" w:space="0" w:color="auto"/>
            </w:tcBorders>
            <w:shd w:val="clear" w:color="000000" w:fill="FFE699"/>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100,0</w:t>
            </w:r>
          </w:p>
        </w:tc>
        <w:tc>
          <w:tcPr>
            <w:tcW w:w="371" w:type="pct"/>
            <w:tcBorders>
              <w:top w:val="nil"/>
              <w:left w:val="nil"/>
              <w:bottom w:val="single" w:sz="4" w:space="0" w:color="auto"/>
              <w:right w:val="single" w:sz="4" w:space="0" w:color="auto"/>
            </w:tcBorders>
            <w:shd w:val="clear" w:color="000000" w:fill="FFE699"/>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91,7</w:t>
            </w:r>
          </w:p>
        </w:tc>
        <w:tc>
          <w:tcPr>
            <w:tcW w:w="464" w:type="pct"/>
            <w:tcBorders>
              <w:top w:val="nil"/>
              <w:left w:val="nil"/>
              <w:bottom w:val="single" w:sz="4" w:space="0" w:color="auto"/>
              <w:right w:val="single" w:sz="4" w:space="0" w:color="auto"/>
            </w:tcBorders>
            <w:shd w:val="clear" w:color="000000" w:fill="FFE699"/>
            <w:noWrap/>
            <w:vAlign w:val="center"/>
            <w:hideMark/>
          </w:tcPr>
          <w:p w:rsidR="00483E4B" w:rsidRPr="00545806" w:rsidRDefault="00483E4B" w:rsidP="00090ADB">
            <w:pPr>
              <w:jc w:val="center"/>
              <w:rPr>
                <w:rFonts w:ascii="Arial" w:hAnsi="Arial" w:cs="Arial"/>
                <w:color w:val="000000"/>
                <w:sz w:val="16"/>
                <w:szCs w:val="22"/>
                <w:lang w:val="mn-MN" w:eastAsia="mn-MN"/>
              </w:rPr>
            </w:pPr>
            <w:r w:rsidRPr="00545806">
              <w:rPr>
                <w:rFonts w:ascii="Arial" w:hAnsi="Arial" w:cs="Arial"/>
                <w:color w:val="000000"/>
                <w:sz w:val="16"/>
                <w:szCs w:val="22"/>
                <w:lang w:val="mn-MN" w:eastAsia="mn-MN"/>
              </w:rPr>
              <w:t>91,7</w:t>
            </w:r>
          </w:p>
        </w:tc>
      </w:tr>
      <w:tr w:rsidR="00483E4B" w:rsidRPr="00545806" w:rsidTr="00090ADB">
        <w:trPr>
          <w:trHeight w:val="300"/>
        </w:trPr>
        <w:tc>
          <w:tcPr>
            <w:tcW w:w="223" w:type="pct"/>
            <w:tcBorders>
              <w:top w:val="nil"/>
              <w:left w:val="single" w:sz="4" w:space="0" w:color="auto"/>
              <w:bottom w:val="single" w:sz="4" w:space="0" w:color="auto"/>
              <w:right w:val="single" w:sz="4" w:space="0" w:color="auto"/>
            </w:tcBorders>
            <w:shd w:val="clear" w:color="auto" w:fill="auto"/>
            <w:noWrap/>
            <w:vAlign w:val="center"/>
            <w:hideMark/>
          </w:tcPr>
          <w:p w:rsidR="00483E4B" w:rsidRPr="00545806" w:rsidRDefault="00C56528" w:rsidP="00090ADB">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6</w:t>
            </w:r>
          </w:p>
        </w:tc>
        <w:tc>
          <w:tcPr>
            <w:tcW w:w="290" w:type="pct"/>
            <w:vMerge/>
            <w:tcBorders>
              <w:top w:val="nil"/>
              <w:left w:val="single" w:sz="4" w:space="0" w:color="auto"/>
              <w:bottom w:val="nil"/>
              <w:right w:val="single" w:sz="4" w:space="0" w:color="auto"/>
            </w:tcBorders>
            <w:vAlign w:val="center"/>
            <w:hideMark/>
          </w:tcPr>
          <w:p w:rsidR="00483E4B" w:rsidRPr="00545806" w:rsidRDefault="00483E4B" w:rsidP="00090ADB">
            <w:pPr>
              <w:rPr>
                <w:rFonts w:ascii="Arial" w:hAnsi="Arial" w:cs="Arial"/>
                <w:b/>
                <w:bCs/>
                <w:color w:val="000000"/>
                <w:sz w:val="16"/>
                <w:szCs w:val="22"/>
                <w:lang w:val="mn-MN" w:eastAsia="mn-MN"/>
              </w:rPr>
            </w:pPr>
          </w:p>
        </w:tc>
        <w:tc>
          <w:tcPr>
            <w:tcW w:w="229"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483E4B" w:rsidRPr="00545806" w:rsidRDefault="00483E4B" w:rsidP="00090ADB">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7</w:t>
            </w:r>
          </w:p>
        </w:tc>
        <w:tc>
          <w:tcPr>
            <w:tcW w:w="229" w:type="pct"/>
            <w:tcBorders>
              <w:top w:val="nil"/>
              <w:left w:val="nil"/>
              <w:bottom w:val="single" w:sz="4" w:space="0" w:color="auto"/>
              <w:right w:val="single" w:sz="4" w:space="0" w:color="auto"/>
            </w:tcBorders>
            <w:shd w:val="clear" w:color="auto" w:fill="auto"/>
            <w:noWrap/>
            <w:vAlign w:val="center"/>
            <w:hideMark/>
          </w:tcPr>
          <w:p w:rsidR="00483E4B" w:rsidRPr="00545806" w:rsidRDefault="00483E4B" w:rsidP="00090ADB">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а</w:t>
            </w:r>
          </w:p>
        </w:tc>
        <w:tc>
          <w:tcPr>
            <w:tcW w:w="290"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25</w:t>
            </w:r>
          </w:p>
        </w:tc>
        <w:tc>
          <w:tcPr>
            <w:tcW w:w="290"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25</w:t>
            </w:r>
          </w:p>
        </w:tc>
        <w:tc>
          <w:tcPr>
            <w:tcW w:w="425"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6</w:t>
            </w:r>
          </w:p>
        </w:tc>
        <w:tc>
          <w:tcPr>
            <w:tcW w:w="42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6</w:t>
            </w:r>
          </w:p>
        </w:tc>
        <w:tc>
          <w:tcPr>
            <w:tcW w:w="293"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7</w:t>
            </w:r>
          </w:p>
        </w:tc>
        <w:tc>
          <w:tcPr>
            <w:tcW w:w="293"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6</w:t>
            </w:r>
          </w:p>
        </w:tc>
        <w:tc>
          <w:tcPr>
            <w:tcW w:w="25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228"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16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16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371"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100,0</w:t>
            </w:r>
          </w:p>
        </w:tc>
        <w:tc>
          <w:tcPr>
            <w:tcW w:w="371"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48,0</w:t>
            </w:r>
          </w:p>
        </w:tc>
        <w:tc>
          <w:tcPr>
            <w:tcW w:w="464" w:type="pct"/>
            <w:tcBorders>
              <w:top w:val="nil"/>
              <w:left w:val="nil"/>
              <w:bottom w:val="single" w:sz="4" w:space="0" w:color="auto"/>
              <w:right w:val="single" w:sz="4" w:space="0" w:color="auto"/>
            </w:tcBorders>
            <w:shd w:val="clear" w:color="auto" w:fill="auto"/>
            <w:noWrap/>
            <w:vAlign w:val="center"/>
            <w:hideMark/>
          </w:tcPr>
          <w:p w:rsidR="00483E4B" w:rsidRPr="00545806" w:rsidRDefault="00483E4B" w:rsidP="00090ADB">
            <w:pPr>
              <w:jc w:val="center"/>
              <w:rPr>
                <w:rFonts w:ascii="Arial" w:hAnsi="Arial" w:cs="Arial"/>
                <w:color w:val="000000"/>
                <w:sz w:val="16"/>
                <w:szCs w:val="22"/>
                <w:lang w:val="mn-MN" w:eastAsia="mn-MN"/>
              </w:rPr>
            </w:pPr>
            <w:r w:rsidRPr="00545806">
              <w:rPr>
                <w:rFonts w:ascii="Arial" w:hAnsi="Arial" w:cs="Arial"/>
                <w:color w:val="000000"/>
                <w:sz w:val="16"/>
                <w:szCs w:val="22"/>
                <w:lang w:val="mn-MN" w:eastAsia="mn-MN"/>
              </w:rPr>
              <w:t>48,0</w:t>
            </w:r>
          </w:p>
        </w:tc>
      </w:tr>
      <w:tr w:rsidR="00483E4B" w:rsidRPr="00545806" w:rsidTr="00090ADB">
        <w:trPr>
          <w:trHeight w:val="300"/>
        </w:trPr>
        <w:tc>
          <w:tcPr>
            <w:tcW w:w="223" w:type="pct"/>
            <w:tcBorders>
              <w:top w:val="nil"/>
              <w:left w:val="single" w:sz="4" w:space="0" w:color="auto"/>
              <w:bottom w:val="single" w:sz="4" w:space="0" w:color="auto"/>
              <w:right w:val="single" w:sz="4" w:space="0" w:color="auto"/>
            </w:tcBorders>
            <w:shd w:val="clear" w:color="auto" w:fill="auto"/>
            <w:noWrap/>
            <w:vAlign w:val="center"/>
            <w:hideMark/>
          </w:tcPr>
          <w:p w:rsidR="00483E4B" w:rsidRPr="00545806" w:rsidRDefault="00C56528" w:rsidP="00090ADB">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7</w:t>
            </w:r>
          </w:p>
        </w:tc>
        <w:tc>
          <w:tcPr>
            <w:tcW w:w="290" w:type="pct"/>
            <w:vMerge/>
            <w:tcBorders>
              <w:top w:val="nil"/>
              <w:left w:val="single" w:sz="4" w:space="0" w:color="auto"/>
              <w:bottom w:val="nil"/>
              <w:right w:val="single" w:sz="4" w:space="0" w:color="auto"/>
            </w:tcBorders>
            <w:vAlign w:val="center"/>
            <w:hideMark/>
          </w:tcPr>
          <w:p w:rsidR="00483E4B" w:rsidRPr="00545806" w:rsidRDefault="00483E4B" w:rsidP="00090ADB">
            <w:pPr>
              <w:rPr>
                <w:rFonts w:ascii="Arial" w:hAnsi="Arial" w:cs="Arial"/>
                <w:b/>
                <w:bCs/>
                <w:color w:val="000000"/>
                <w:sz w:val="16"/>
                <w:szCs w:val="22"/>
                <w:lang w:val="mn-MN" w:eastAsia="mn-MN"/>
              </w:rPr>
            </w:pPr>
          </w:p>
        </w:tc>
        <w:tc>
          <w:tcPr>
            <w:tcW w:w="229" w:type="pct"/>
            <w:vMerge/>
            <w:tcBorders>
              <w:top w:val="nil"/>
              <w:left w:val="single" w:sz="4" w:space="0" w:color="auto"/>
              <w:bottom w:val="single" w:sz="4" w:space="0" w:color="auto"/>
              <w:right w:val="single" w:sz="4" w:space="0" w:color="auto"/>
            </w:tcBorders>
            <w:vAlign w:val="center"/>
            <w:hideMark/>
          </w:tcPr>
          <w:p w:rsidR="00483E4B" w:rsidRPr="00545806" w:rsidRDefault="00483E4B" w:rsidP="00090ADB">
            <w:pPr>
              <w:rPr>
                <w:rFonts w:ascii="Arial" w:hAnsi="Arial" w:cs="Arial"/>
                <w:b/>
                <w:bCs/>
                <w:color w:val="000000"/>
                <w:sz w:val="16"/>
                <w:szCs w:val="22"/>
                <w:lang w:val="mn-MN" w:eastAsia="mn-MN"/>
              </w:rPr>
            </w:pPr>
          </w:p>
        </w:tc>
        <w:tc>
          <w:tcPr>
            <w:tcW w:w="229" w:type="pct"/>
            <w:tcBorders>
              <w:top w:val="nil"/>
              <w:left w:val="nil"/>
              <w:bottom w:val="single" w:sz="4" w:space="0" w:color="auto"/>
              <w:right w:val="single" w:sz="4" w:space="0" w:color="auto"/>
            </w:tcBorders>
            <w:shd w:val="clear" w:color="auto" w:fill="auto"/>
            <w:noWrap/>
            <w:vAlign w:val="center"/>
            <w:hideMark/>
          </w:tcPr>
          <w:p w:rsidR="00483E4B" w:rsidRPr="00545806" w:rsidRDefault="00483E4B" w:rsidP="00090ADB">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б</w:t>
            </w:r>
          </w:p>
        </w:tc>
        <w:tc>
          <w:tcPr>
            <w:tcW w:w="290"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24</w:t>
            </w:r>
          </w:p>
        </w:tc>
        <w:tc>
          <w:tcPr>
            <w:tcW w:w="290"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24</w:t>
            </w:r>
          </w:p>
        </w:tc>
        <w:tc>
          <w:tcPr>
            <w:tcW w:w="425"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7</w:t>
            </w:r>
          </w:p>
        </w:tc>
        <w:tc>
          <w:tcPr>
            <w:tcW w:w="42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10</w:t>
            </w:r>
          </w:p>
        </w:tc>
        <w:tc>
          <w:tcPr>
            <w:tcW w:w="293"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7</w:t>
            </w:r>
          </w:p>
        </w:tc>
        <w:tc>
          <w:tcPr>
            <w:tcW w:w="293"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25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228"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16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16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371"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100,0</w:t>
            </w:r>
          </w:p>
        </w:tc>
        <w:tc>
          <w:tcPr>
            <w:tcW w:w="371"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70,8</w:t>
            </w:r>
          </w:p>
        </w:tc>
        <w:tc>
          <w:tcPr>
            <w:tcW w:w="464" w:type="pct"/>
            <w:tcBorders>
              <w:top w:val="nil"/>
              <w:left w:val="nil"/>
              <w:bottom w:val="single" w:sz="4" w:space="0" w:color="auto"/>
              <w:right w:val="single" w:sz="4" w:space="0" w:color="auto"/>
            </w:tcBorders>
            <w:shd w:val="clear" w:color="auto" w:fill="auto"/>
            <w:noWrap/>
            <w:vAlign w:val="center"/>
            <w:hideMark/>
          </w:tcPr>
          <w:p w:rsidR="00483E4B" w:rsidRPr="00545806" w:rsidRDefault="00483E4B" w:rsidP="00090ADB">
            <w:pPr>
              <w:jc w:val="center"/>
              <w:rPr>
                <w:rFonts w:ascii="Arial" w:hAnsi="Arial" w:cs="Arial"/>
                <w:color w:val="000000"/>
                <w:sz w:val="16"/>
                <w:szCs w:val="22"/>
                <w:lang w:val="mn-MN" w:eastAsia="mn-MN"/>
              </w:rPr>
            </w:pPr>
            <w:r w:rsidRPr="00545806">
              <w:rPr>
                <w:rFonts w:ascii="Arial" w:hAnsi="Arial" w:cs="Arial"/>
                <w:color w:val="000000"/>
                <w:sz w:val="16"/>
                <w:szCs w:val="22"/>
                <w:lang w:val="mn-MN" w:eastAsia="mn-MN"/>
              </w:rPr>
              <w:t>70,8</w:t>
            </w:r>
          </w:p>
        </w:tc>
      </w:tr>
      <w:tr w:rsidR="00483E4B" w:rsidRPr="00545806" w:rsidTr="00090ADB">
        <w:trPr>
          <w:trHeight w:val="300"/>
        </w:trPr>
        <w:tc>
          <w:tcPr>
            <w:tcW w:w="223" w:type="pct"/>
            <w:tcBorders>
              <w:top w:val="nil"/>
              <w:left w:val="single" w:sz="4" w:space="0" w:color="auto"/>
              <w:bottom w:val="single" w:sz="4" w:space="0" w:color="auto"/>
              <w:right w:val="single" w:sz="4" w:space="0" w:color="auto"/>
            </w:tcBorders>
            <w:shd w:val="clear" w:color="auto" w:fill="auto"/>
            <w:noWrap/>
            <w:vAlign w:val="center"/>
            <w:hideMark/>
          </w:tcPr>
          <w:p w:rsidR="00483E4B" w:rsidRPr="00545806" w:rsidRDefault="00C56528" w:rsidP="00090ADB">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8</w:t>
            </w:r>
          </w:p>
        </w:tc>
        <w:tc>
          <w:tcPr>
            <w:tcW w:w="290" w:type="pct"/>
            <w:vMerge/>
            <w:tcBorders>
              <w:top w:val="nil"/>
              <w:left w:val="single" w:sz="4" w:space="0" w:color="auto"/>
              <w:bottom w:val="nil"/>
              <w:right w:val="single" w:sz="4" w:space="0" w:color="auto"/>
            </w:tcBorders>
            <w:vAlign w:val="center"/>
            <w:hideMark/>
          </w:tcPr>
          <w:p w:rsidR="00483E4B" w:rsidRPr="00545806" w:rsidRDefault="00483E4B" w:rsidP="00090ADB">
            <w:pPr>
              <w:rPr>
                <w:rFonts w:ascii="Arial" w:hAnsi="Arial" w:cs="Arial"/>
                <w:b/>
                <w:bCs/>
                <w:color w:val="000000"/>
                <w:sz w:val="16"/>
                <w:szCs w:val="22"/>
                <w:lang w:val="mn-MN" w:eastAsia="mn-MN"/>
              </w:rPr>
            </w:pPr>
          </w:p>
        </w:tc>
        <w:tc>
          <w:tcPr>
            <w:tcW w:w="229" w:type="pct"/>
            <w:vMerge/>
            <w:tcBorders>
              <w:top w:val="nil"/>
              <w:left w:val="single" w:sz="4" w:space="0" w:color="auto"/>
              <w:bottom w:val="single" w:sz="4" w:space="0" w:color="auto"/>
              <w:right w:val="single" w:sz="4" w:space="0" w:color="auto"/>
            </w:tcBorders>
            <w:vAlign w:val="center"/>
            <w:hideMark/>
          </w:tcPr>
          <w:p w:rsidR="00483E4B" w:rsidRPr="00545806" w:rsidRDefault="00483E4B" w:rsidP="00090ADB">
            <w:pPr>
              <w:rPr>
                <w:rFonts w:ascii="Arial" w:hAnsi="Arial" w:cs="Arial"/>
                <w:b/>
                <w:bCs/>
                <w:color w:val="000000"/>
                <w:sz w:val="16"/>
                <w:szCs w:val="22"/>
                <w:lang w:val="mn-MN" w:eastAsia="mn-MN"/>
              </w:rPr>
            </w:pPr>
          </w:p>
        </w:tc>
        <w:tc>
          <w:tcPr>
            <w:tcW w:w="229" w:type="pct"/>
            <w:tcBorders>
              <w:top w:val="nil"/>
              <w:left w:val="nil"/>
              <w:bottom w:val="single" w:sz="4" w:space="0" w:color="auto"/>
              <w:right w:val="single" w:sz="4" w:space="0" w:color="auto"/>
            </w:tcBorders>
            <w:shd w:val="clear" w:color="auto" w:fill="auto"/>
            <w:noWrap/>
            <w:vAlign w:val="center"/>
            <w:hideMark/>
          </w:tcPr>
          <w:p w:rsidR="00483E4B" w:rsidRPr="00545806" w:rsidRDefault="00483E4B" w:rsidP="00090ADB">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в</w:t>
            </w:r>
          </w:p>
        </w:tc>
        <w:tc>
          <w:tcPr>
            <w:tcW w:w="290"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30</w:t>
            </w:r>
          </w:p>
        </w:tc>
        <w:tc>
          <w:tcPr>
            <w:tcW w:w="290"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30</w:t>
            </w:r>
          </w:p>
        </w:tc>
        <w:tc>
          <w:tcPr>
            <w:tcW w:w="425"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16</w:t>
            </w:r>
          </w:p>
        </w:tc>
        <w:tc>
          <w:tcPr>
            <w:tcW w:w="42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8</w:t>
            </w:r>
          </w:p>
        </w:tc>
        <w:tc>
          <w:tcPr>
            <w:tcW w:w="293"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4</w:t>
            </w:r>
          </w:p>
        </w:tc>
        <w:tc>
          <w:tcPr>
            <w:tcW w:w="293"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2</w:t>
            </w:r>
          </w:p>
        </w:tc>
        <w:tc>
          <w:tcPr>
            <w:tcW w:w="25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228"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16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16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371"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100,0</w:t>
            </w:r>
          </w:p>
        </w:tc>
        <w:tc>
          <w:tcPr>
            <w:tcW w:w="371"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80,0</w:t>
            </w:r>
          </w:p>
        </w:tc>
        <w:tc>
          <w:tcPr>
            <w:tcW w:w="464" w:type="pct"/>
            <w:tcBorders>
              <w:top w:val="nil"/>
              <w:left w:val="nil"/>
              <w:bottom w:val="single" w:sz="4" w:space="0" w:color="auto"/>
              <w:right w:val="single" w:sz="4" w:space="0" w:color="auto"/>
            </w:tcBorders>
            <w:shd w:val="clear" w:color="auto" w:fill="auto"/>
            <w:noWrap/>
            <w:vAlign w:val="center"/>
            <w:hideMark/>
          </w:tcPr>
          <w:p w:rsidR="00483E4B" w:rsidRPr="00545806" w:rsidRDefault="00483E4B" w:rsidP="00090ADB">
            <w:pPr>
              <w:jc w:val="center"/>
              <w:rPr>
                <w:rFonts w:ascii="Arial" w:hAnsi="Arial" w:cs="Arial"/>
                <w:color w:val="000000"/>
                <w:sz w:val="16"/>
                <w:szCs w:val="22"/>
                <w:lang w:val="mn-MN" w:eastAsia="mn-MN"/>
              </w:rPr>
            </w:pPr>
            <w:r w:rsidRPr="00545806">
              <w:rPr>
                <w:rFonts w:ascii="Arial" w:hAnsi="Arial" w:cs="Arial"/>
                <w:color w:val="000000"/>
                <w:sz w:val="16"/>
                <w:szCs w:val="22"/>
                <w:lang w:val="mn-MN" w:eastAsia="mn-MN"/>
              </w:rPr>
              <w:t>80,0</w:t>
            </w:r>
          </w:p>
        </w:tc>
      </w:tr>
      <w:tr w:rsidR="00483E4B" w:rsidRPr="00545806" w:rsidTr="00090ADB">
        <w:trPr>
          <w:trHeight w:val="300"/>
        </w:trPr>
        <w:tc>
          <w:tcPr>
            <w:tcW w:w="223" w:type="pct"/>
            <w:tcBorders>
              <w:top w:val="nil"/>
              <w:left w:val="single" w:sz="4" w:space="0" w:color="auto"/>
              <w:bottom w:val="single" w:sz="4" w:space="0" w:color="auto"/>
              <w:right w:val="single" w:sz="4" w:space="0" w:color="auto"/>
            </w:tcBorders>
            <w:shd w:val="clear" w:color="auto" w:fill="auto"/>
            <w:noWrap/>
            <w:vAlign w:val="center"/>
            <w:hideMark/>
          </w:tcPr>
          <w:p w:rsidR="00483E4B" w:rsidRPr="00545806" w:rsidRDefault="00C56528" w:rsidP="00090ADB">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9</w:t>
            </w:r>
          </w:p>
        </w:tc>
        <w:tc>
          <w:tcPr>
            <w:tcW w:w="290" w:type="pct"/>
            <w:vMerge/>
            <w:tcBorders>
              <w:top w:val="nil"/>
              <w:left w:val="single" w:sz="4" w:space="0" w:color="auto"/>
              <w:bottom w:val="nil"/>
              <w:right w:val="single" w:sz="4" w:space="0" w:color="auto"/>
            </w:tcBorders>
            <w:vAlign w:val="center"/>
            <w:hideMark/>
          </w:tcPr>
          <w:p w:rsidR="00483E4B" w:rsidRPr="00545806" w:rsidRDefault="00483E4B" w:rsidP="00090ADB">
            <w:pPr>
              <w:rPr>
                <w:rFonts w:ascii="Arial" w:hAnsi="Arial" w:cs="Arial"/>
                <w:b/>
                <w:bCs/>
                <w:color w:val="000000"/>
                <w:sz w:val="16"/>
                <w:szCs w:val="22"/>
                <w:lang w:val="mn-MN" w:eastAsia="mn-MN"/>
              </w:rPr>
            </w:pPr>
          </w:p>
        </w:tc>
        <w:tc>
          <w:tcPr>
            <w:tcW w:w="229" w:type="pct"/>
            <w:vMerge/>
            <w:tcBorders>
              <w:top w:val="nil"/>
              <w:left w:val="single" w:sz="4" w:space="0" w:color="auto"/>
              <w:bottom w:val="single" w:sz="4" w:space="0" w:color="auto"/>
              <w:right w:val="single" w:sz="4" w:space="0" w:color="auto"/>
            </w:tcBorders>
            <w:vAlign w:val="center"/>
            <w:hideMark/>
          </w:tcPr>
          <w:p w:rsidR="00483E4B" w:rsidRPr="00545806" w:rsidRDefault="00483E4B" w:rsidP="00090ADB">
            <w:pPr>
              <w:rPr>
                <w:rFonts w:ascii="Arial" w:hAnsi="Arial" w:cs="Arial"/>
                <w:b/>
                <w:bCs/>
                <w:color w:val="000000"/>
                <w:sz w:val="16"/>
                <w:szCs w:val="22"/>
                <w:lang w:val="mn-MN" w:eastAsia="mn-MN"/>
              </w:rPr>
            </w:pPr>
          </w:p>
        </w:tc>
        <w:tc>
          <w:tcPr>
            <w:tcW w:w="229" w:type="pct"/>
            <w:tcBorders>
              <w:top w:val="nil"/>
              <w:left w:val="nil"/>
              <w:bottom w:val="single" w:sz="4" w:space="0" w:color="auto"/>
              <w:right w:val="single" w:sz="4" w:space="0" w:color="auto"/>
            </w:tcBorders>
            <w:shd w:val="clear" w:color="auto" w:fill="auto"/>
            <w:noWrap/>
            <w:vAlign w:val="center"/>
            <w:hideMark/>
          </w:tcPr>
          <w:p w:rsidR="00483E4B" w:rsidRPr="00545806" w:rsidRDefault="00483E4B" w:rsidP="00090ADB">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г</w:t>
            </w:r>
          </w:p>
        </w:tc>
        <w:tc>
          <w:tcPr>
            <w:tcW w:w="290"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27</w:t>
            </w:r>
          </w:p>
        </w:tc>
        <w:tc>
          <w:tcPr>
            <w:tcW w:w="290"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27</w:t>
            </w:r>
          </w:p>
        </w:tc>
        <w:tc>
          <w:tcPr>
            <w:tcW w:w="425"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6</w:t>
            </w:r>
          </w:p>
        </w:tc>
        <w:tc>
          <w:tcPr>
            <w:tcW w:w="42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12</w:t>
            </w:r>
          </w:p>
        </w:tc>
        <w:tc>
          <w:tcPr>
            <w:tcW w:w="293"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7</w:t>
            </w:r>
          </w:p>
        </w:tc>
        <w:tc>
          <w:tcPr>
            <w:tcW w:w="293"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2</w:t>
            </w:r>
          </w:p>
        </w:tc>
        <w:tc>
          <w:tcPr>
            <w:tcW w:w="25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228"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16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16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371"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100,0</w:t>
            </w:r>
          </w:p>
        </w:tc>
        <w:tc>
          <w:tcPr>
            <w:tcW w:w="371"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66,7</w:t>
            </w:r>
          </w:p>
        </w:tc>
        <w:tc>
          <w:tcPr>
            <w:tcW w:w="464" w:type="pct"/>
            <w:tcBorders>
              <w:top w:val="nil"/>
              <w:left w:val="nil"/>
              <w:bottom w:val="single" w:sz="4" w:space="0" w:color="auto"/>
              <w:right w:val="single" w:sz="4" w:space="0" w:color="auto"/>
            </w:tcBorders>
            <w:shd w:val="clear" w:color="auto" w:fill="auto"/>
            <w:noWrap/>
            <w:vAlign w:val="center"/>
            <w:hideMark/>
          </w:tcPr>
          <w:p w:rsidR="00483E4B" w:rsidRPr="00545806" w:rsidRDefault="00483E4B" w:rsidP="00090ADB">
            <w:pPr>
              <w:jc w:val="center"/>
              <w:rPr>
                <w:rFonts w:ascii="Arial" w:hAnsi="Arial" w:cs="Arial"/>
                <w:color w:val="000000"/>
                <w:sz w:val="16"/>
                <w:szCs w:val="22"/>
                <w:lang w:val="mn-MN" w:eastAsia="mn-MN"/>
              </w:rPr>
            </w:pPr>
            <w:r w:rsidRPr="00545806">
              <w:rPr>
                <w:rFonts w:ascii="Arial" w:hAnsi="Arial" w:cs="Arial"/>
                <w:color w:val="000000"/>
                <w:sz w:val="16"/>
                <w:szCs w:val="22"/>
                <w:lang w:val="mn-MN" w:eastAsia="mn-MN"/>
              </w:rPr>
              <w:t>66,7</w:t>
            </w:r>
          </w:p>
        </w:tc>
      </w:tr>
      <w:tr w:rsidR="00483E4B" w:rsidRPr="00545806" w:rsidTr="00090ADB">
        <w:trPr>
          <w:trHeight w:val="300"/>
        </w:trPr>
        <w:tc>
          <w:tcPr>
            <w:tcW w:w="223" w:type="pct"/>
            <w:tcBorders>
              <w:top w:val="nil"/>
              <w:left w:val="single" w:sz="4" w:space="0" w:color="auto"/>
              <w:bottom w:val="single" w:sz="4" w:space="0" w:color="auto"/>
              <w:right w:val="single" w:sz="4" w:space="0" w:color="auto"/>
            </w:tcBorders>
            <w:shd w:val="clear" w:color="auto" w:fill="auto"/>
            <w:noWrap/>
            <w:vAlign w:val="center"/>
            <w:hideMark/>
          </w:tcPr>
          <w:p w:rsidR="00483E4B" w:rsidRPr="00545806" w:rsidRDefault="00C56528" w:rsidP="00090ADB">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10</w:t>
            </w:r>
          </w:p>
        </w:tc>
        <w:tc>
          <w:tcPr>
            <w:tcW w:w="290" w:type="pct"/>
            <w:vMerge/>
            <w:tcBorders>
              <w:top w:val="nil"/>
              <w:left w:val="single" w:sz="4" w:space="0" w:color="auto"/>
              <w:bottom w:val="nil"/>
              <w:right w:val="single" w:sz="4" w:space="0" w:color="auto"/>
            </w:tcBorders>
            <w:vAlign w:val="center"/>
            <w:hideMark/>
          </w:tcPr>
          <w:p w:rsidR="00483E4B" w:rsidRPr="00545806" w:rsidRDefault="00483E4B" w:rsidP="00090ADB">
            <w:pPr>
              <w:rPr>
                <w:rFonts w:ascii="Arial" w:hAnsi="Arial" w:cs="Arial"/>
                <w:b/>
                <w:bCs/>
                <w:color w:val="000000"/>
                <w:sz w:val="16"/>
                <w:szCs w:val="22"/>
                <w:lang w:val="mn-MN" w:eastAsia="mn-MN"/>
              </w:rPr>
            </w:pPr>
          </w:p>
        </w:tc>
        <w:tc>
          <w:tcPr>
            <w:tcW w:w="459" w:type="pct"/>
            <w:gridSpan w:val="2"/>
            <w:tcBorders>
              <w:top w:val="single" w:sz="4" w:space="0" w:color="auto"/>
              <w:left w:val="nil"/>
              <w:bottom w:val="single" w:sz="4" w:space="0" w:color="auto"/>
              <w:right w:val="single" w:sz="4" w:space="0" w:color="000000"/>
            </w:tcBorders>
            <w:shd w:val="clear" w:color="000000" w:fill="FFE699"/>
            <w:noWrap/>
            <w:vAlign w:val="center"/>
            <w:hideMark/>
          </w:tcPr>
          <w:p w:rsidR="00483E4B" w:rsidRPr="00545806" w:rsidRDefault="00483E4B" w:rsidP="00090ADB">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нийт</w:t>
            </w:r>
          </w:p>
        </w:tc>
        <w:tc>
          <w:tcPr>
            <w:tcW w:w="290" w:type="pct"/>
            <w:tcBorders>
              <w:top w:val="nil"/>
              <w:left w:val="nil"/>
              <w:bottom w:val="single" w:sz="4" w:space="0" w:color="auto"/>
              <w:right w:val="single" w:sz="4" w:space="0" w:color="auto"/>
            </w:tcBorders>
            <w:shd w:val="clear" w:color="000000" w:fill="FFE699"/>
            <w:noWrap/>
            <w:vAlign w:val="bottom"/>
            <w:hideMark/>
          </w:tcPr>
          <w:p w:rsidR="00483E4B" w:rsidRPr="00545806" w:rsidRDefault="00483E4B" w:rsidP="00090ADB">
            <w:pPr>
              <w:jc w:val="right"/>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106</w:t>
            </w:r>
          </w:p>
        </w:tc>
        <w:tc>
          <w:tcPr>
            <w:tcW w:w="290" w:type="pct"/>
            <w:tcBorders>
              <w:top w:val="nil"/>
              <w:left w:val="nil"/>
              <w:bottom w:val="single" w:sz="4" w:space="0" w:color="auto"/>
              <w:right w:val="single" w:sz="4" w:space="0" w:color="auto"/>
            </w:tcBorders>
            <w:shd w:val="clear" w:color="000000" w:fill="FFE699"/>
            <w:noWrap/>
            <w:vAlign w:val="bottom"/>
            <w:hideMark/>
          </w:tcPr>
          <w:p w:rsidR="00483E4B" w:rsidRPr="00545806" w:rsidRDefault="00483E4B" w:rsidP="00090ADB">
            <w:pPr>
              <w:jc w:val="right"/>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106</w:t>
            </w:r>
          </w:p>
        </w:tc>
        <w:tc>
          <w:tcPr>
            <w:tcW w:w="425" w:type="pct"/>
            <w:tcBorders>
              <w:top w:val="nil"/>
              <w:left w:val="nil"/>
              <w:bottom w:val="single" w:sz="4" w:space="0" w:color="auto"/>
              <w:right w:val="single" w:sz="4" w:space="0" w:color="auto"/>
            </w:tcBorders>
            <w:shd w:val="clear" w:color="000000" w:fill="FFE699"/>
            <w:noWrap/>
            <w:vAlign w:val="bottom"/>
            <w:hideMark/>
          </w:tcPr>
          <w:p w:rsidR="00483E4B" w:rsidRPr="00545806" w:rsidRDefault="00483E4B" w:rsidP="00090ADB">
            <w:pPr>
              <w:jc w:val="right"/>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35</w:t>
            </w:r>
          </w:p>
        </w:tc>
        <w:tc>
          <w:tcPr>
            <w:tcW w:w="424" w:type="pct"/>
            <w:tcBorders>
              <w:top w:val="nil"/>
              <w:left w:val="nil"/>
              <w:bottom w:val="single" w:sz="4" w:space="0" w:color="auto"/>
              <w:right w:val="single" w:sz="4" w:space="0" w:color="auto"/>
            </w:tcBorders>
            <w:shd w:val="clear" w:color="000000" w:fill="FFE699"/>
            <w:noWrap/>
            <w:vAlign w:val="bottom"/>
            <w:hideMark/>
          </w:tcPr>
          <w:p w:rsidR="00483E4B" w:rsidRPr="00545806" w:rsidRDefault="00483E4B" w:rsidP="00090ADB">
            <w:pPr>
              <w:jc w:val="right"/>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36</w:t>
            </w:r>
          </w:p>
        </w:tc>
        <w:tc>
          <w:tcPr>
            <w:tcW w:w="293" w:type="pct"/>
            <w:tcBorders>
              <w:top w:val="nil"/>
              <w:left w:val="nil"/>
              <w:bottom w:val="single" w:sz="4" w:space="0" w:color="auto"/>
              <w:right w:val="single" w:sz="4" w:space="0" w:color="auto"/>
            </w:tcBorders>
            <w:shd w:val="clear" w:color="000000" w:fill="FFE699"/>
            <w:noWrap/>
            <w:vAlign w:val="bottom"/>
            <w:hideMark/>
          </w:tcPr>
          <w:p w:rsidR="00483E4B" w:rsidRPr="00545806" w:rsidRDefault="00483E4B" w:rsidP="00090ADB">
            <w:pPr>
              <w:jc w:val="right"/>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25</w:t>
            </w:r>
          </w:p>
        </w:tc>
        <w:tc>
          <w:tcPr>
            <w:tcW w:w="293" w:type="pct"/>
            <w:tcBorders>
              <w:top w:val="nil"/>
              <w:left w:val="nil"/>
              <w:bottom w:val="single" w:sz="4" w:space="0" w:color="auto"/>
              <w:right w:val="single" w:sz="4" w:space="0" w:color="auto"/>
            </w:tcBorders>
            <w:shd w:val="clear" w:color="000000" w:fill="FFE699"/>
            <w:noWrap/>
            <w:vAlign w:val="bottom"/>
            <w:hideMark/>
          </w:tcPr>
          <w:p w:rsidR="00483E4B" w:rsidRPr="00545806" w:rsidRDefault="00483E4B" w:rsidP="00090ADB">
            <w:pPr>
              <w:jc w:val="right"/>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10</w:t>
            </w:r>
          </w:p>
        </w:tc>
        <w:tc>
          <w:tcPr>
            <w:tcW w:w="254" w:type="pct"/>
            <w:tcBorders>
              <w:top w:val="nil"/>
              <w:left w:val="nil"/>
              <w:bottom w:val="single" w:sz="4" w:space="0" w:color="auto"/>
              <w:right w:val="single" w:sz="4" w:space="0" w:color="auto"/>
            </w:tcBorders>
            <w:shd w:val="clear" w:color="000000" w:fill="FFE699"/>
            <w:noWrap/>
            <w:vAlign w:val="bottom"/>
            <w:hideMark/>
          </w:tcPr>
          <w:p w:rsidR="00483E4B" w:rsidRPr="00545806" w:rsidRDefault="00483E4B" w:rsidP="00090ADB">
            <w:pPr>
              <w:jc w:val="right"/>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0</w:t>
            </w:r>
          </w:p>
        </w:tc>
        <w:tc>
          <w:tcPr>
            <w:tcW w:w="228" w:type="pct"/>
            <w:tcBorders>
              <w:top w:val="nil"/>
              <w:left w:val="nil"/>
              <w:bottom w:val="single" w:sz="4" w:space="0" w:color="auto"/>
              <w:right w:val="single" w:sz="4" w:space="0" w:color="auto"/>
            </w:tcBorders>
            <w:shd w:val="clear" w:color="000000" w:fill="FFE699"/>
            <w:noWrap/>
            <w:vAlign w:val="bottom"/>
            <w:hideMark/>
          </w:tcPr>
          <w:p w:rsidR="00483E4B" w:rsidRPr="00545806" w:rsidRDefault="00483E4B" w:rsidP="00090ADB">
            <w:pPr>
              <w:jc w:val="right"/>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0</w:t>
            </w:r>
          </w:p>
        </w:tc>
        <w:tc>
          <w:tcPr>
            <w:tcW w:w="164" w:type="pct"/>
            <w:tcBorders>
              <w:top w:val="nil"/>
              <w:left w:val="nil"/>
              <w:bottom w:val="single" w:sz="4" w:space="0" w:color="auto"/>
              <w:right w:val="single" w:sz="4" w:space="0" w:color="auto"/>
            </w:tcBorders>
            <w:shd w:val="clear" w:color="000000" w:fill="FFE699"/>
            <w:noWrap/>
            <w:vAlign w:val="bottom"/>
            <w:hideMark/>
          </w:tcPr>
          <w:p w:rsidR="00483E4B" w:rsidRPr="00545806" w:rsidRDefault="00483E4B" w:rsidP="00090ADB">
            <w:pPr>
              <w:jc w:val="right"/>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0</w:t>
            </w:r>
          </w:p>
        </w:tc>
        <w:tc>
          <w:tcPr>
            <w:tcW w:w="164" w:type="pct"/>
            <w:tcBorders>
              <w:top w:val="nil"/>
              <w:left w:val="nil"/>
              <w:bottom w:val="single" w:sz="4" w:space="0" w:color="auto"/>
              <w:right w:val="single" w:sz="4" w:space="0" w:color="auto"/>
            </w:tcBorders>
            <w:shd w:val="clear" w:color="000000" w:fill="FFE699"/>
            <w:noWrap/>
            <w:vAlign w:val="bottom"/>
            <w:hideMark/>
          </w:tcPr>
          <w:p w:rsidR="00483E4B" w:rsidRPr="00545806" w:rsidRDefault="00483E4B" w:rsidP="00090ADB">
            <w:pPr>
              <w:jc w:val="right"/>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0</w:t>
            </w:r>
          </w:p>
        </w:tc>
        <w:tc>
          <w:tcPr>
            <w:tcW w:w="371" w:type="pct"/>
            <w:tcBorders>
              <w:top w:val="nil"/>
              <w:left w:val="nil"/>
              <w:bottom w:val="single" w:sz="4" w:space="0" w:color="auto"/>
              <w:right w:val="single" w:sz="4" w:space="0" w:color="auto"/>
            </w:tcBorders>
            <w:shd w:val="clear" w:color="000000" w:fill="FFE699"/>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100,0</w:t>
            </w:r>
          </w:p>
        </w:tc>
        <w:tc>
          <w:tcPr>
            <w:tcW w:w="371" w:type="pct"/>
            <w:tcBorders>
              <w:top w:val="nil"/>
              <w:left w:val="nil"/>
              <w:bottom w:val="single" w:sz="4" w:space="0" w:color="auto"/>
              <w:right w:val="single" w:sz="4" w:space="0" w:color="auto"/>
            </w:tcBorders>
            <w:shd w:val="clear" w:color="000000" w:fill="FFE699"/>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67,0</w:t>
            </w:r>
          </w:p>
        </w:tc>
        <w:tc>
          <w:tcPr>
            <w:tcW w:w="464" w:type="pct"/>
            <w:tcBorders>
              <w:top w:val="nil"/>
              <w:left w:val="nil"/>
              <w:bottom w:val="single" w:sz="4" w:space="0" w:color="auto"/>
              <w:right w:val="single" w:sz="4" w:space="0" w:color="auto"/>
            </w:tcBorders>
            <w:shd w:val="clear" w:color="000000" w:fill="FFE699"/>
            <w:noWrap/>
            <w:vAlign w:val="center"/>
            <w:hideMark/>
          </w:tcPr>
          <w:p w:rsidR="00483E4B" w:rsidRPr="00545806" w:rsidRDefault="00483E4B" w:rsidP="00090ADB">
            <w:pPr>
              <w:jc w:val="center"/>
              <w:rPr>
                <w:rFonts w:ascii="Arial" w:hAnsi="Arial" w:cs="Arial"/>
                <w:color w:val="000000"/>
                <w:sz w:val="16"/>
                <w:szCs w:val="22"/>
                <w:lang w:val="mn-MN" w:eastAsia="mn-MN"/>
              </w:rPr>
            </w:pPr>
            <w:r w:rsidRPr="00545806">
              <w:rPr>
                <w:rFonts w:ascii="Arial" w:hAnsi="Arial" w:cs="Arial"/>
                <w:color w:val="000000"/>
                <w:sz w:val="16"/>
                <w:szCs w:val="22"/>
                <w:lang w:val="mn-MN" w:eastAsia="mn-MN"/>
              </w:rPr>
              <w:t>67,0</w:t>
            </w:r>
          </w:p>
        </w:tc>
      </w:tr>
      <w:tr w:rsidR="00483E4B" w:rsidRPr="00545806" w:rsidTr="00090ADB">
        <w:trPr>
          <w:trHeight w:val="300"/>
        </w:trPr>
        <w:tc>
          <w:tcPr>
            <w:tcW w:w="223" w:type="pct"/>
            <w:tcBorders>
              <w:top w:val="nil"/>
              <w:left w:val="single" w:sz="4" w:space="0" w:color="auto"/>
              <w:bottom w:val="single" w:sz="4" w:space="0" w:color="auto"/>
              <w:right w:val="single" w:sz="4" w:space="0" w:color="auto"/>
            </w:tcBorders>
            <w:shd w:val="clear" w:color="auto" w:fill="auto"/>
            <w:noWrap/>
            <w:vAlign w:val="center"/>
            <w:hideMark/>
          </w:tcPr>
          <w:p w:rsidR="00483E4B" w:rsidRPr="00545806" w:rsidRDefault="00C56528" w:rsidP="00090ADB">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lastRenderedPageBreak/>
              <w:t>11</w:t>
            </w:r>
          </w:p>
        </w:tc>
        <w:tc>
          <w:tcPr>
            <w:tcW w:w="290" w:type="pct"/>
            <w:vMerge/>
            <w:tcBorders>
              <w:top w:val="nil"/>
              <w:left w:val="single" w:sz="4" w:space="0" w:color="auto"/>
              <w:bottom w:val="nil"/>
              <w:right w:val="single" w:sz="4" w:space="0" w:color="auto"/>
            </w:tcBorders>
            <w:vAlign w:val="center"/>
            <w:hideMark/>
          </w:tcPr>
          <w:p w:rsidR="00483E4B" w:rsidRPr="00545806" w:rsidRDefault="00483E4B" w:rsidP="00090ADB">
            <w:pPr>
              <w:rPr>
                <w:rFonts w:ascii="Arial" w:hAnsi="Arial" w:cs="Arial"/>
                <w:b/>
                <w:bCs/>
                <w:color w:val="000000"/>
                <w:sz w:val="16"/>
                <w:szCs w:val="22"/>
                <w:lang w:val="mn-MN" w:eastAsia="mn-MN"/>
              </w:rPr>
            </w:pPr>
          </w:p>
        </w:tc>
        <w:tc>
          <w:tcPr>
            <w:tcW w:w="229" w:type="pct"/>
            <w:vMerge w:val="restart"/>
            <w:tcBorders>
              <w:top w:val="nil"/>
              <w:left w:val="single" w:sz="4" w:space="0" w:color="auto"/>
              <w:bottom w:val="single" w:sz="4" w:space="0" w:color="000000"/>
              <w:right w:val="single" w:sz="4" w:space="0" w:color="auto"/>
            </w:tcBorders>
            <w:shd w:val="clear" w:color="auto" w:fill="auto"/>
            <w:noWrap/>
            <w:vAlign w:val="center"/>
            <w:hideMark/>
          </w:tcPr>
          <w:p w:rsidR="00483E4B" w:rsidRPr="00545806" w:rsidRDefault="00483E4B" w:rsidP="00090ADB">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8</w:t>
            </w:r>
          </w:p>
        </w:tc>
        <w:tc>
          <w:tcPr>
            <w:tcW w:w="229" w:type="pct"/>
            <w:tcBorders>
              <w:top w:val="nil"/>
              <w:left w:val="nil"/>
              <w:bottom w:val="single" w:sz="4" w:space="0" w:color="auto"/>
              <w:right w:val="single" w:sz="4" w:space="0" w:color="auto"/>
            </w:tcBorders>
            <w:shd w:val="clear" w:color="auto" w:fill="auto"/>
            <w:noWrap/>
            <w:vAlign w:val="center"/>
            <w:hideMark/>
          </w:tcPr>
          <w:p w:rsidR="00483E4B" w:rsidRPr="00545806" w:rsidRDefault="00483E4B" w:rsidP="00090ADB">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а</w:t>
            </w:r>
          </w:p>
        </w:tc>
        <w:tc>
          <w:tcPr>
            <w:tcW w:w="290"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23</w:t>
            </w:r>
          </w:p>
        </w:tc>
        <w:tc>
          <w:tcPr>
            <w:tcW w:w="290"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23</w:t>
            </w:r>
          </w:p>
        </w:tc>
        <w:tc>
          <w:tcPr>
            <w:tcW w:w="425"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16</w:t>
            </w:r>
          </w:p>
        </w:tc>
        <w:tc>
          <w:tcPr>
            <w:tcW w:w="42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5</w:t>
            </w:r>
          </w:p>
        </w:tc>
        <w:tc>
          <w:tcPr>
            <w:tcW w:w="293"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2</w:t>
            </w:r>
          </w:p>
        </w:tc>
        <w:tc>
          <w:tcPr>
            <w:tcW w:w="293"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25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228"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16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16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371"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100,0</w:t>
            </w:r>
          </w:p>
        </w:tc>
        <w:tc>
          <w:tcPr>
            <w:tcW w:w="371"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91,3</w:t>
            </w:r>
          </w:p>
        </w:tc>
        <w:tc>
          <w:tcPr>
            <w:tcW w:w="464" w:type="pct"/>
            <w:tcBorders>
              <w:top w:val="nil"/>
              <w:left w:val="nil"/>
              <w:bottom w:val="single" w:sz="4" w:space="0" w:color="auto"/>
              <w:right w:val="single" w:sz="4" w:space="0" w:color="auto"/>
            </w:tcBorders>
            <w:shd w:val="clear" w:color="auto" w:fill="auto"/>
            <w:noWrap/>
            <w:vAlign w:val="center"/>
            <w:hideMark/>
          </w:tcPr>
          <w:p w:rsidR="00483E4B" w:rsidRPr="00545806" w:rsidRDefault="00483E4B" w:rsidP="00090ADB">
            <w:pPr>
              <w:jc w:val="center"/>
              <w:rPr>
                <w:rFonts w:ascii="Arial" w:hAnsi="Arial" w:cs="Arial"/>
                <w:color w:val="000000"/>
                <w:sz w:val="16"/>
                <w:szCs w:val="22"/>
                <w:lang w:val="mn-MN" w:eastAsia="mn-MN"/>
              </w:rPr>
            </w:pPr>
            <w:r w:rsidRPr="00545806">
              <w:rPr>
                <w:rFonts w:ascii="Arial" w:hAnsi="Arial" w:cs="Arial"/>
                <w:color w:val="000000"/>
                <w:sz w:val="16"/>
                <w:szCs w:val="22"/>
                <w:lang w:val="mn-MN" w:eastAsia="mn-MN"/>
              </w:rPr>
              <w:t>91,3</w:t>
            </w:r>
          </w:p>
        </w:tc>
      </w:tr>
      <w:tr w:rsidR="00483E4B" w:rsidRPr="00545806" w:rsidTr="00090ADB">
        <w:trPr>
          <w:trHeight w:val="300"/>
        </w:trPr>
        <w:tc>
          <w:tcPr>
            <w:tcW w:w="223" w:type="pct"/>
            <w:tcBorders>
              <w:top w:val="nil"/>
              <w:left w:val="single" w:sz="4" w:space="0" w:color="auto"/>
              <w:bottom w:val="single" w:sz="4" w:space="0" w:color="auto"/>
              <w:right w:val="single" w:sz="4" w:space="0" w:color="auto"/>
            </w:tcBorders>
            <w:shd w:val="clear" w:color="auto" w:fill="auto"/>
            <w:noWrap/>
            <w:vAlign w:val="center"/>
            <w:hideMark/>
          </w:tcPr>
          <w:p w:rsidR="00483E4B" w:rsidRPr="00545806" w:rsidRDefault="00483E4B" w:rsidP="00090ADB">
            <w:pPr>
              <w:jc w:val="center"/>
              <w:rPr>
                <w:rFonts w:ascii="Arial" w:hAnsi="Arial" w:cs="Arial"/>
                <w:b/>
                <w:bCs/>
                <w:color w:val="000000"/>
                <w:sz w:val="16"/>
                <w:szCs w:val="22"/>
                <w:lang w:eastAsia="mn-MN"/>
              </w:rPr>
            </w:pPr>
            <w:r w:rsidRPr="00545806">
              <w:rPr>
                <w:rFonts w:ascii="Arial" w:hAnsi="Arial" w:cs="Arial"/>
                <w:b/>
                <w:bCs/>
                <w:color w:val="000000"/>
                <w:sz w:val="16"/>
                <w:szCs w:val="22"/>
                <w:lang w:val="mn-MN" w:eastAsia="mn-MN"/>
              </w:rPr>
              <w:t> </w:t>
            </w:r>
            <w:r w:rsidR="00C56528" w:rsidRPr="00545806">
              <w:rPr>
                <w:rFonts w:ascii="Arial" w:hAnsi="Arial" w:cs="Arial"/>
                <w:b/>
                <w:bCs/>
                <w:color w:val="000000"/>
                <w:sz w:val="16"/>
                <w:szCs w:val="22"/>
                <w:lang w:eastAsia="mn-MN"/>
              </w:rPr>
              <w:t>12</w:t>
            </w:r>
          </w:p>
        </w:tc>
        <w:tc>
          <w:tcPr>
            <w:tcW w:w="290" w:type="pct"/>
            <w:vMerge/>
            <w:tcBorders>
              <w:top w:val="nil"/>
              <w:left w:val="single" w:sz="4" w:space="0" w:color="auto"/>
              <w:bottom w:val="nil"/>
              <w:right w:val="single" w:sz="4" w:space="0" w:color="auto"/>
            </w:tcBorders>
            <w:vAlign w:val="center"/>
            <w:hideMark/>
          </w:tcPr>
          <w:p w:rsidR="00483E4B" w:rsidRPr="00545806" w:rsidRDefault="00483E4B" w:rsidP="00090ADB">
            <w:pPr>
              <w:rPr>
                <w:rFonts w:ascii="Arial" w:hAnsi="Arial" w:cs="Arial"/>
                <w:b/>
                <w:bCs/>
                <w:color w:val="000000"/>
                <w:sz w:val="16"/>
                <w:szCs w:val="22"/>
                <w:lang w:val="mn-MN" w:eastAsia="mn-MN"/>
              </w:rPr>
            </w:pPr>
          </w:p>
        </w:tc>
        <w:tc>
          <w:tcPr>
            <w:tcW w:w="229" w:type="pct"/>
            <w:vMerge/>
            <w:tcBorders>
              <w:top w:val="nil"/>
              <w:left w:val="single" w:sz="4" w:space="0" w:color="auto"/>
              <w:bottom w:val="single" w:sz="4" w:space="0" w:color="000000"/>
              <w:right w:val="single" w:sz="4" w:space="0" w:color="auto"/>
            </w:tcBorders>
            <w:vAlign w:val="center"/>
            <w:hideMark/>
          </w:tcPr>
          <w:p w:rsidR="00483E4B" w:rsidRPr="00545806" w:rsidRDefault="00483E4B" w:rsidP="00090ADB">
            <w:pPr>
              <w:rPr>
                <w:rFonts w:ascii="Arial" w:hAnsi="Arial" w:cs="Arial"/>
                <w:b/>
                <w:bCs/>
                <w:color w:val="000000"/>
                <w:sz w:val="16"/>
                <w:szCs w:val="22"/>
                <w:lang w:val="mn-MN" w:eastAsia="mn-MN"/>
              </w:rPr>
            </w:pPr>
          </w:p>
        </w:tc>
        <w:tc>
          <w:tcPr>
            <w:tcW w:w="229" w:type="pct"/>
            <w:tcBorders>
              <w:top w:val="nil"/>
              <w:left w:val="nil"/>
              <w:bottom w:val="single" w:sz="4" w:space="0" w:color="auto"/>
              <w:right w:val="single" w:sz="4" w:space="0" w:color="auto"/>
            </w:tcBorders>
            <w:shd w:val="clear" w:color="auto" w:fill="auto"/>
            <w:noWrap/>
            <w:vAlign w:val="center"/>
            <w:hideMark/>
          </w:tcPr>
          <w:p w:rsidR="00483E4B" w:rsidRPr="00545806" w:rsidRDefault="00483E4B" w:rsidP="00090ADB">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б</w:t>
            </w:r>
          </w:p>
        </w:tc>
        <w:tc>
          <w:tcPr>
            <w:tcW w:w="290"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20</w:t>
            </w:r>
          </w:p>
        </w:tc>
        <w:tc>
          <w:tcPr>
            <w:tcW w:w="290"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20</w:t>
            </w:r>
          </w:p>
        </w:tc>
        <w:tc>
          <w:tcPr>
            <w:tcW w:w="425"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16</w:t>
            </w:r>
          </w:p>
        </w:tc>
        <w:tc>
          <w:tcPr>
            <w:tcW w:w="42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4</w:t>
            </w:r>
          </w:p>
        </w:tc>
        <w:tc>
          <w:tcPr>
            <w:tcW w:w="293"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293"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25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228"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16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16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371"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100,0</w:t>
            </w:r>
          </w:p>
        </w:tc>
        <w:tc>
          <w:tcPr>
            <w:tcW w:w="371"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100,0</w:t>
            </w:r>
          </w:p>
        </w:tc>
        <w:tc>
          <w:tcPr>
            <w:tcW w:w="464" w:type="pct"/>
            <w:tcBorders>
              <w:top w:val="nil"/>
              <w:left w:val="nil"/>
              <w:bottom w:val="single" w:sz="4" w:space="0" w:color="auto"/>
              <w:right w:val="single" w:sz="4" w:space="0" w:color="auto"/>
            </w:tcBorders>
            <w:shd w:val="clear" w:color="auto" w:fill="auto"/>
            <w:noWrap/>
            <w:vAlign w:val="center"/>
            <w:hideMark/>
          </w:tcPr>
          <w:p w:rsidR="00483E4B" w:rsidRPr="00545806" w:rsidRDefault="00483E4B" w:rsidP="00090ADB">
            <w:pPr>
              <w:jc w:val="center"/>
              <w:rPr>
                <w:rFonts w:ascii="Arial" w:hAnsi="Arial" w:cs="Arial"/>
                <w:color w:val="000000"/>
                <w:sz w:val="16"/>
                <w:szCs w:val="22"/>
                <w:lang w:val="mn-MN" w:eastAsia="mn-MN"/>
              </w:rPr>
            </w:pPr>
            <w:r w:rsidRPr="00545806">
              <w:rPr>
                <w:rFonts w:ascii="Arial" w:hAnsi="Arial" w:cs="Arial"/>
                <w:color w:val="000000"/>
                <w:sz w:val="16"/>
                <w:szCs w:val="22"/>
                <w:lang w:val="mn-MN" w:eastAsia="mn-MN"/>
              </w:rPr>
              <w:t>100,0</w:t>
            </w:r>
          </w:p>
        </w:tc>
      </w:tr>
      <w:tr w:rsidR="00483E4B" w:rsidRPr="00545806" w:rsidTr="00090ADB">
        <w:trPr>
          <w:trHeight w:val="300"/>
        </w:trPr>
        <w:tc>
          <w:tcPr>
            <w:tcW w:w="223" w:type="pct"/>
            <w:tcBorders>
              <w:top w:val="nil"/>
              <w:left w:val="single" w:sz="4" w:space="0" w:color="auto"/>
              <w:bottom w:val="single" w:sz="4" w:space="0" w:color="auto"/>
              <w:right w:val="single" w:sz="4" w:space="0" w:color="auto"/>
            </w:tcBorders>
            <w:shd w:val="clear" w:color="auto" w:fill="auto"/>
            <w:noWrap/>
            <w:vAlign w:val="center"/>
            <w:hideMark/>
          </w:tcPr>
          <w:p w:rsidR="00483E4B" w:rsidRPr="00545806" w:rsidRDefault="00483E4B" w:rsidP="00090ADB">
            <w:pPr>
              <w:jc w:val="center"/>
              <w:rPr>
                <w:rFonts w:ascii="Arial" w:hAnsi="Arial" w:cs="Arial"/>
                <w:b/>
                <w:bCs/>
                <w:color w:val="000000"/>
                <w:sz w:val="16"/>
                <w:szCs w:val="22"/>
                <w:lang w:eastAsia="mn-MN"/>
              </w:rPr>
            </w:pPr>
            <w:r w:rsidRPr="00545806">
              <w:rPr>
                <w:rFonts w:ascii="Arial" w:hAnsi="Arial" w:cs="Arial"/>
                <w:b/>
                <w:bCs/>
                <w:color w:val="000000"/>
                <w:sz w:val="16"/>
                <w:szCs w:val="22"/>
                <w:lang w:val="mn-MN" w:eastAsia="mn-MN"/>
              </w:rPr>
              <w:t> </w:t>
            </w:r>
            <w:r w:rsidR="00C56528" w:rsidRPr="00545806">
              <w:rPr>
                <w:rFonts w:ascii="Arial" w:hAnsi="Arial" w:cs="Arial"/>
                <w:b/>
                <w:bCs/>
                <w:color w:val="000000"/>
                <w:sz w:val="16"/>
                <w:szCs w:val="22"/>
                <w:lang w:eastAsia="mn-MN"/>
              </w:rPr>
              <w:t>13</w:t>
            </w:r>
          </w:p>
        </w:tc>
        <w:tc>
          <w:tcPr>
            <w:tcW w:w="290" w:type="pct"/>
            <w:vMerge/>
            <w:tcBorders>
              <w:top w:val="nil"/>
              <w:left w:val="single" w:sz="4" w:space="0" w:color="auto"/>
              <w:bottom w:val="nil"/>
              <w:right w:val="single" w:sz="4" w:space="0" w:color="auto"/>
            </w:tcBorders>
            <w:vAlign w:val="center"/>
            <w:hideMark/>
          </w:tcPr>
          <w:p w:rsidR="00483E4B" w:rsidRPr="00545806" w:rsidRDefault="00483E4B" w:rsidP="00090ADB">
            <w:pPr>
              <w:rPr>
                <w:rFonts w:ascii="Arial" w:hAnsi="Arial" w:cs="Arial"/>
                <w:b/>
                <w:bCs/>
                <w:color w:val="000000"/>
                <w:sz w:val="16"/>
                <w:szCs w:val="22"/>
                <w:lang w:val="mn-MN" w:eastAsia="mn-MN"/>
              </w:rPr>
            </w:pPr>
          </w:p>
        </w:tc>
        <w:tc>
          <w:tcPr>
            <w:tcW w:w="229" w:type="pct"/>
            <w:vMerge/>
            <w:tcBorders>
              <w:top w:val="nil"/>
              <w:left w:val="single" w:sz="4" w:space="0" w:color="auto"/>
              <w:bottom w:val="single" w:sz="4" w:space="0" w:color="000000"/>
              <w:right w:val="single" w:sz="4" w:space="0" w:color="auto"/>
            </w:tcBorders>
            <w:vAlign w:val="center"/>
            <w:hideMark/>
          </w:tcPr>
          <w:p w:rsidR="00483E4B" w:rsidRPr="00545806" w:rsidRDefault="00483E4B" w:rsidP="00090ADB">
            <w:pPr>
              <w:rPr>
                <w:rFonts w:ascii="Arial" w:hAnsi="Arial" w:cs="Arial"/>
                <w:b/>
                <w:bCs/>
                <w:color w:val="000000"/>
                <w:sz w:val="16"/>
                <w:szCs w:val="22"/>
                <w:lang w:val="mn-MN" w:eastAsia="mn-MN"/>
              </w:rPr>
            </w:pPr>
          </w:p>
        </w:tc>
        <w:tc>
          <w:tcPr>
            <w:tcW w:w="229" w:type="pct"/>
            <w:tcBorders>
              <w:top w:val="nil"/>
              <w:left w:val="nil"/>
              <w:bottom w:val="single" w:sz="4" w:space="0" w:color="auto"/>
              <w:right w:val="single" w:sz="4" w:space="0" w:color="auto"/>
            </w:tcBorders>
            <w:shd w:val="clear" w:color="auto" w:fill="auto"/>
            <w:noWrap/>
            <w:vAlign w:val="center"/>
            <w:hideMark/>
          </w:tcPr>
          <w:p w:rsidR="00483E4B" w:rsidRPr="00545806" w:rsidRDefault="00483E4B" w:rsidP="00090ADB">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в</w:t>
            </w:r>
          </w:p>
        </w:tc>
        <w:tc>
          <w:tcPr>
            <w:tcW w:w="290"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27</w:t>
            </w:r>
          </w:p>
        </w:tc>
        <w:tc>
          <w:tcPr>
            <w:tcW w:w="290"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27</w:t>
            </w:r>
          </w:p>
        </w:tc>
        <w:tc>
          <w:tcPr>
            <w:tcW w:w="425"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10</w:t>
            </w:r>
          </w:p>
        </w:tc>
        <w:tc>
          <w:tcPr>
            <w:tcW w:w="42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11</w:t>
            </w:r>
          </w:p>
        </w:tc>
        <w:tc>
          <w:tcPr>
            <w:tcW w:w="293"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4</w:t>
            </w:r>
          </w:p>
        </w:tc>
        <w:tc>
          <w:tcPr>
            <w:tcW w:w="293"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2</w:t>
            </w:r>
          </w:p>
        </w:tc>
        <w:tc>
          <w:tcPr>
            <w:tcW w:w="25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228"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16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16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371"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100,0</w:t>
            </w:r>
          </w:p>
        </w:tc>
        <w:tc>
          <w:tcPr>
            <w:tcW w:w="371"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77,8</w:t>
            </w:r>
          </w:p>
        </w:tc>
        <w:tc>
          <w:tcPr>
            <w:tcW w:w="464" w:type="pct"/>
            <w:tcBorders>
              <w:top w:val="nil"/>
              <w:left w:val="nil"/>
              <w:bottom w:val="single" w:sz="4" w:space="0" w:color="auto"/>
              <w:right w:val="single" w:sz="4" w:space="0" w:color="auto"/>
            </w:tcBorders>
            <w:shd w:val="clear" w:color="auto" w:fill="auto"/>
            <w:noWrap/>
            <w:vAlign w:val="center"/>
            <w:hideMark/>
          </w:tcPr>
          <w:p w:rsidR="00483E4B" w:rsidRPr="00545806" w:rsidRDefault="00483E4B" w:rsidP="00090ADB">
            <w:pPr>
              <w:jc w:val="center"/>
              <w:rPr>
                <w:rFonts w:ascii="Arial" w:hAnsi="Arial" w:cs="Arial"/>
                <w:color w:val="000000"/>
                <w:sz w:val="16"/>
                <w:szCs w:val="22"/>
                <w:lang w:val="mn-MN" w:eastAsia="mn-MN"/>
              </w:rPr>
            </w:pPr>
            <w:r w:rsidRPr="00545806">
              <w:rPr>
                <w:rFonts w:ascii="Arial" w:hAnsi="Arial" w:cs="Arial"/>
                <w:color w:val="000000"/>
                <w:sz w:val="16"/>
                <w:szCs w:val="22"/>
                <w:lang w:val="mn-MN" w:eastAsia="mn-MN"/>
              </w:rPr>
              <w:t>77,8</w:t>
            </w:r>
          </w:p>
        </w:tc>
      </w:tr>
      <w:tr w:rsidR="00483E4B" w:rsidRPr="00545806" w:rsidTr="00090ADB">
        <w:trPr>
          <w:trHeight w:val="300"/>
        </w:trPr>
        <w:tc>
          <w:tcPr>
            <w:tcW w:w="223" w:type="pct"/>
            <w:tcBorders>
              <w:top w:val="nil"/>
              <w:left w:val="single" w:sz="4" w:space="0" w:color="auto"/>
              <w:bottom w:val="single" w:sz="4" w:space="0" w:color="auto"/>
              <w:right w:val="single" w:sz="4" w:space="0" w:color="auto"/>
            </w:tcBorders>
            <w:shd w:val="clear" w:color="auto" w:fill="auto"/>
            <w:noWrap/>
            <w:vAlign w:val="center"/>
            <w:hideMark/>
          </w:tcPr>
          <w:p w:rsidR="00483E4B" w:rsidRPr="00545806" w:rsidRDefault="00C56528" w:rsidP="00090ADB">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14</w:t>
            </w:r>
          </w:p>
        </w:tc>
        <w:tc>
          <w:tcPr>
            <w:tcW w:w="290" w:type="pct"/>
            <w:vMerge/>
            <w:tcBorders>
              <w:top w:val="nil"/>
              <w:left w:val="single" w:sz="4" w:space="0" w:color="auto"/>
              <w:bottom w:val="nil"/>
              <w:right w:val="single" w:sz="4" w:space="0" w:color="auto"/>
            </w:tcBorders>
            <w:vAlign w:val="center"/>
            <w:hideMark/>
          </w:tcPr>
          <w:p w:rsidR="00483E4B" w:rsidRPr="00545806" w:rsidRDefault="00483E4B" w:rsidP="00090ADB">
            <w:pPr>
              <w:rPr>
                <w:rFonts w:ascii="Arial" w:hAnsi="Arial" w:cs="Arial"/>
                <w:b/>
                <w:bCs/>
                <w:color w:val="000000"/>
                <w:sz w:val="16"/>
                <w:szCs w:val="22"/>
                <w:lang w:val="mn-MN" w:eastAsia="mn-MN"/>
              </w:rPr>
            </w:pPr>
          </w:p>
        </w:tc>
        <w:tc>
          <w:tcPr>
            <w:tcW w:w="229" w:type="pct"/>
            <w:vMerge/>
            <w:tcBorders>
              <w:top w:val="nil"/>
              <w:left w:val="single" w:sz="4" w:space="0" w:color="auto"/>
              <w:bottom w:val="single" w:sz="4" w:space="0" w:color="000000"/>
              <w:right w:val="single" w:sz="4" w:space="0" w:color="auto"/>
            </w:tcBorders>
            <w:vAlign w:val="center"/>
            <w:hideMark/>
          </w:tcPr>
          <w:p w:rsidR="00483E4B" w:rsidRPr="00545806" w:rsidRDefault="00483E4B" w:rsidP="00090ADB">
            <w:pPr>
              <w:rPr>
                <w:rFonts w:ascii="Arial" w:hAnsi="Arial" w:cs="Arial"/>
                <w:b/>
                <w:bCs/>
                <w:color w:val="000000"/>
                <w:sz w:val="16"/>
                <w:szCs w:val="22"/>
                <w:lang w:val="mn-MN" w:eastAsia="mn-MN"/>
              </w:rPr>
            </w:pPr>
          </w:p>
        </w:tc>
        <w:tc>
          <w:tcPr>
            <w:tcW w:w="229" w:type="pct"/>
            <w:tcBorders>
              <w:top w:val="nil"/>
              <w:left w:val="nil"/>
              <w:bottom w:val="single" w:sz="4" w:space="0" w:color="auto"/>
              <w:right w:val="single" w:sz="4" w:space="0" w:color="auto"/>
            </w:tcBorders>
            <w:shd w:val="clear" w:color="auto" w:fill="auto"/>
            <w:noWrap/>
            <w:vAlign w:val="center"/>
            <w:hideMark/>
          </w:tcPr>
          <w:p w:rsidR="00483E4B" w:rsidRPr="00545806" w:rsidRDefault="00483E4B" w:rsidP="00090ADB">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г</w:t>
            </w:r>
          </w:p>
        </w:tc>
        <w:tc>
          <w:tcPr>
            <w:tcW w:w="290"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22</w:t>
            </w:r>
          </w:p>
        </w:tc>
        <w:tc>
          <w:tcPr>
            <w:tcW w:w="290"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22</w:t>
            </w:r>
          </w:p>
        </w:tc>
        <w:tc>
          <w:tcPr>
            <w:tcW w:w="425"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3</w:t>
            </w:r>
          </w:p>
        </w:tc>
        <w:tc>
          <w:tcPr>
            <w:tcW w:w="42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16</w:t>
            </w:r>
          </w:p>
        </w:tc>
        <w:tc>
          <w:tcPr>
            <w:tcW w:w="293"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3</w:t>
            </w:r>
          </w:p>
        </w:tc>
        <w:tc>
          <w:tcPr>
            <w:tcW w:w="293"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25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228"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16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16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371"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100,0</w:t>
            </w:r>
          </w:p>
        </w:tc>
        <w:tc>
          <w:tcPr>
            <w:tcW w:w="371"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86,4</w:t>
            </w:r>
          </w:p>
        </w:tc>
        <w:tc>
          <w:tcPr>
            <w:tcW w:w="464" w:type="pct"/>
            <w:tcBorders>
              <w:top w:val="nil"/>
              <w:left w:val="nil"/>
              <w:bottom w:val="single" w:sz="4" w:space="0" w:color="auto"/>
              <w:right w:val="single" w:sz="4" w:space="0" w:color="auto"/>
            </w:tcBorders>
            <w:shd w:val="clear" w:color="auto" w:fill="auto"/>
            <w:noWrap/>
            <w:vAlign w:val="center"/>
            <w:hideMark/>
          </w:tcPr>
          <w:p w:rsidR="00483E4B" w:rsidRPr="00545806" w:rsidRDefault="00483E4B" w:rsidP="00090ADB">
            <w:pPr>
              <w:jc w:val="center"/>
              <w:rPr>
                <w:rFonts w:ascii="Arial" w:hAnsi="Arial" w:cs="Arial"/>
                <w:color w:val="000000"/>
                <w:sz w:val="16"/>
                <w:szCs w:val="22"/>
                <w:lang w:val="mn-MN" w:eastAsia="mn-MN"/>
              </w:rPr>
            </w:pPr>
            <w:r w:rsidRPr="00545806">
              <w:rPr>
                <w:rFonts w:ascii="Arial" w:hAnsi="Arial" w:cs="Arial"/>
                <w:color w:val="000000"/>
                <w:sz w:val="16"/>
                <w:szCs w:val="22"/>
                <w:lang w:val="mn-MN" w:eastAsia="mn-MN"/>
              </w:rPr>
              <w:t>86,4</w:t>
            </w:r>
          </w:p>
        </w:tc>
      </w:tr>
      <w:tr w:rsidR="00483E4B" w:rsidRPr="00545806" w:rsidTr="00090ADB">
        <w:trPr>
          <w:trHeight w:val="300"/>
        </w:trPr>
        <w:tc>
          <w:tcPr>
            <w:tcW w:w="223" w:type="pct"/>
            <w:tcBorders>
              <w:top w:val="nil"/>
              <w:left w:val="single" w:sz="4" w:space="0" w:color="auto"/>
              <w:bottom w:val="single" w:sz="4" w:space="0" w:color="auto"/>
              <w:right w:val="single" w:sz="4" w:space="0" w:color="auto"/>
            </w:tcBorders>
            <w:shd w:val="clear" w:color="auto" w:fill="auto"/>
            <w:noWrap/>
            <w:vAlign w:val="center"/>
            <w:hideMark/>
          </w:tcPr>
          <w:p w:rsidR="00483E4B" w:rsidRPr="00545806" w:rsidRDefault="00C56528" w:rsidP="00090ADB">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15</w:t>
            </w:r>
          </w:p>
        </w:tc>
        <w:tc>
          <w:tcPr>
            <w:tcW w:w="290" w:type="pct"/>
            <w:vMerge/>
            <w:tcBorders>
              <w:top w:val="nil"/>
              <w:left w:val="single" w:sz="4" w:space="0" w:color="auto"/>
              <w:bottom w:val="nil"/>
              <w:right w:val="single" w:sz="4" w:space="0" w:color="auto"/>
            </w:tcBorders>
            <w:vAlign w:val="center"/>
            <w:hideMark/>
          </w:tcPr>
          <w:p w:rsidR="00483E4B" w:rsidRPr="00545806" w:rsidRDefault="00483E4B" w:rsidP="00090ADB">
            <w:pPr>
              <w:rPr>
                <w:rFonts w:ascii="Arial" w:hAnsi="Arial" w:cs="Arial"/>
                <w:b/>
                <w:bCs/>
                <w:color w:val="000000"/>
                <w:sz w:val="16"/>
                <w:szCs w:val="22"/>
                <w:lang w:val="mn-MN" w:eastAsia="mn-MN"/>
              </w:rPr>
            </w:pPr>
          </w:p>
        </w:tc>
        <w:tc>
          <w:tcPr>
            <w:tcW w:w="229" w:type="pct"/>
            <w:vMerge/>
            <w:tcBorders>
              <w:top w:val="nil"/>
              <w:left w:val="single" w:sz="4" w:space="0" w:color="auto"/>
              <w:bottom w:val="single" w:sz="4" w:space="0" w:color="000000"/>
              <w:right w:val="single" w:sz="4" w:space="0" w:color="auto"/>
            </w:tcBorders>
            <w:vAlign w:val="center"/>
            <w:hideMark/>
          </w:tcPr>
          <w:p w:rsidR="00483E4B" w:rsidRPr="00545806" w:rsidRDefault="00483E4B" w:rsidP="00090ADB">
            <w:pPr>
              <w:rPr>
                <w:rFonts w:ascii="Arial" w:hAnsi="Arial" w:cs="Arial"/>
                <w:b/>
                <w:bCs/>
                <w:color w:val="000000"/>
                <w:sz w:val="16"/>
                <w:szCs w:val="22"/>
                <w:lang w:val="mn-MN" w:eastAsia="mn-MN"/>
              </w:rPr>
            </w:pPr>
          </w:p>
        </w:tc>
        <w:tc>
          <w:tcPr>
            <w:tcW w:w="229" w:type="pct"/>
            <w:tcBorders>
              <w:top w:val="nil"/>
              <w:left w:val="nil"/>
              <w:bottom w:val="single" w:sz="4" w:space="0" w:color="auto"/>
              <w:right w:val="single" w:sz="4" w:space="0" w:color="auto"/>
            </w:tcBorders>
            <w:shd w:val="clear" w:color="auto" w:fill="auto"/>
            <w:noWrap/>
            <w:vAlign w:val="center"/>
            <w:hideMark/>
          </w:tcPr>
          <w:p w:rsidR="00483E4B" w:rsidRPr="00545806" w:rsidRDefault="00483E4B" w:rsidP="00090ADB">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д</w:t>
            </w:r>
          </w:p>
        </w:tc>
        <w:tc>
          <w:tcPr>
            <w:tcW w:w="290"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28</w:t>
            </w:r>
          </w:p>
        </w:tc>
        <w:tc>
          <w:tcPr>
            <w:tcW w:w="290"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28</w:t>
            </w:r>
          </w:p>
        </w:tc>
        <w:tc>
          <w:tcPr>
            <w:tcW w:w="425"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16</w:t>
            </w:r>
          </w:p>
        </w:tc>
        <w:tc>
          <w:tcPr>
            <w:tcW w:w="42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12</w:t>
            </w:r>
          </w:p>
        </w:tc>
        <w:tc>
          <w:tcPr>
            <w:tcW w:w="293"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293"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25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228"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16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16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371"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100,0</w:t>
            </w:r>
          </w:p>
        </w:tc>
        <w:tc>
          <w:tcPr>
            <w:tcW w:w="371"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100,0</w:t>
            </w:r>
          </w:p>
        </w:tc>
        <w:tc>
          <w:tcPr>
            <w:tcW w:w="464" w:type="pct"/>
            <w:tcBorders>
              <w:top w:val="nil"/>
              <w:left w:val="nil"/>
              <w:bottom w:val="single" w:sz="4" w:space="0" w:color="auto"/>
              <w:right w:val="single" w:sz="4" w:space="0" w:color="auto"/>
            </w:tcBorders>
            <w:shd w:val="clear" w:color="auto" w:fill="auto"/>
            <w:noWrap/>
            <w:vAlign w:val="center"/>
            <w:hideMark/>
          </w:tcPr>
          <w:p w:rsidR="00483E4B" w:rsidRPr="00545806" w:rsidRDefault="00483E4B" w:rsidP="00090ADB">
            <w:pPr>
              <w:jc w:val="center"/>
              <w:rPr>
                <w:rFonts w:ascii="Arial" w:hAnsi="Arial" w:cs="Arial"/>
                <w:color w:val="000000"/>
                <w:sz w:val="16"/>
                <w:szCs w:val="22"/>
                <w:lang w:val="mn-MN" w:eastAsia="mn-MN"/>
              </w:rPr>
            </w:pPr>
            <w:r w:rsidRPr="00545806">
              <w:rPr>
                <w:rFonts w:ascii="Arial" w:hAnsi="Arial" w:cs="Arial"/>
                <w:color w:val="000000"/>
                <w:sz w:val="16"/>
                <w:szCs w:val="22"/>
                <w:lang w:val="mn-MN" w:eastAsia="mn-MN"/>
              </w:rPr>
              <w:t>100,0</w:t>
            </w:r>
          </w:p>
        </w:tc>
      </w:tr>
      <w:tr w:rsidR="00483E4B" w:rsidRPr="00545806" w:rsidTr="00090ADB">
        <w:trPr>
          <w:trHeight w:val="300"/>
        </w:trPr>
        <w:tc>
          <w:tcPr>
            <w:tcW w:w="223" w:type="pct"/>
            <w:tcBorders>
              <w:top w:val="nil"/>
              <w:left w:val="single" w:sz="4" w:space="0" w:color="auto"/>
              <w:bottom w:val="single" w:sz="4" w:space="0" w:color="auto"/>
              <w:right w:val="single" w:sz="4" w:space="0" w:color="auto"/>
            </w:tcBorders>
            <w:shd w:val="clear" w:color="auto" w:fill="auto"/>
            <w:noWrap/>
            <w:vAlign w:val="center"/>
            <w:hideMark/>
          </w:tcPr>
          <w:p w:rsidR="00483E4B" w:rsidRPr="00545806" w:rsidRDefault="00C56528" w:rsidP="00090ADB">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16</w:t>
            </w:r>
          </w:p>
        </w:tc>
        <w:tc>
          <w:tcPr>
            <w:tcW w:w="290" w:type="pct"/>
            <w:vMerge/>
            <w:tcBorders>
              <w:top w:val="nil"/>
              <w:left w:val="single" w:sz="4" w:space="0" w:color="auto"/>
              <w:bottom w:val="nil"/>
              <w:right w:val="single" w:sz="4" w:space="0" w:color="auto"/>
            </w:tcBorders>
            <w:vAlign w:val="center"/>
            <w:hideMark/>
          </w:tcPr>
          <w:p w:rsidR="00483E4B" w:rsidRPr="00545806" w:rsidRDefault="00483E4B" w:rsidP="00090ADB">
            <w:pPr>
              <w:rPr>
                <w:rFonts w:ascii="Arial" w:hAnsi="Arial" w:cs="Arial"/>
                <w:b/>
                <w:bCs/>
                <w:color w:val="000000"/>
                <w:sz w:val="16"/>
                <w:szCs w:val="22"/>
                <w:lang w:val="mn-MN" w:eastAsia="mn-MN"/>
              </w:rPr>
            </w:pPr>
          </w:p>
        </w:tc>
        <w:tc>
          <w:tcPr>
            <w:tcW w:w="459" w:type="pct"/>
            <w:gridSpan w:val="2"/>
            <w:tcBorders>
              <w:top w:val="single" w:sz="4" w:space="0" w:color="auto"/>
              <w:left w:val="nil"/>
              <w:bottom w:val="single" w:sz="4" w:space="0" w:color="auto"/>
              <w:right w:val="single" w:sz="4" w:space="0" w:color="000000"/>
            </w:tcBorders>
            <w:shd w:val="clear" w:color="000000" w:fill="FFE699"/>
            <w:noWrap/>
            <w:vAlign w:val="center"/>
            <w:hideMark/>
          </w:tcPr>
          <w:p w:rsidR="00483E4B" w:rsidRPr="00545806" w:rsidRDefault="00483E4B" w:rsidP="00090ADB">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нийт</w:t>
            </w:r>
          </w:p>
        </w:tc>
        <w:tc>
          <w:tcPr>
            <w:tcW w:w="290" w:type="pct"/>
            <w:tcBorders>
              <w:top w:val="nil"/>
              <w:left w:val="nil"/>
              <w:bottom w:val="single" w:sz="4" w:space="0" w:color="auto"/>
              <w:right w:val="single" w:sz="4" w:space="0" w:color="auto"/>
            </w:tcBorders>
            <w:shd w:val="clear" w:color="000000" w:fill="FFE699"/>
            <w:noWrap/>
            <w:vAlign w:val="bottom"/>
            <w:hideMark/>
          </w:tcPr>
          <w:p w:rsidR="00483E4B" w:rsidRPr="00545806" w:rsidRDefault="00483E4B" w:rsidP="00090ADB">
            <w:pPr>
              <w:jc w:val="right"/>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120</w:t>
            </w:r>
          </w:p>
        </w:tc>
        <w:tc>
          <w:tcPr>
            <w:tcW w:w="290" w:type="pct"/>
            <w:tcBorders>
              <w:top w:val="nil"/>
              <w:left w:val="nil"/>
              <w:bottom w:val="single" w:sz="4" w:space="0" w:color="auto"/>
              <w:right w:val="single" w:sz="4" w:space="0" w:color="auto"/>
            </w:tcBorders>
            <w:shd w:val="clear" w:color="000000" w:fill="FFE699"/>
            <w:noWrap/>
            <w:vAlign w:val="bottom"/>
            <w:hideMark/>
          </w:tcPr>
          <w:p w:rsidR="00483E4B" w:rsidRPr="00545806" w:rsidRDefault="00483E4B" w:rsidP="00090ADB">
            <w:pPr>
              <w:jc w:val="right"/>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120</w:t>
            </w:r>
          </w:p>
        </w:tc>
        <w:tc>
          <w:tcPr>
            <w:tcW w:w="425" w:type="pct"/>
            <w:tcBorders>
              <w:top w:val="nil"/>
              <w:left w:val="nil"/>
              <w:bottom w:val="single" w:sz="4" w:space="0" w:color="auto"/>
              <w:right w:val="single" w:sz="4" w:space="0" w:color="auto"/>
            </w:tcBorders>
            <w:shd w:val="clear" w:color="000000" w:fill="FFE699"/>
            <w:noWrap/>
            <w:vAlign w:val="bottom"/>
            <w:hideMark/>
          </w:tcPr>
          <w:p w:rsidR="00483E4B" w:rsidRPr="00545806" w:rsidRDefault="00483E4B" w:rsidP="00090ADB">
            <w:pPr>
              <w:jc w:val="right"/>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61</w:t>
            </w:r>
          </w:p>
        </w:tc>
        <w:tc>
          <w:tcPr>
            <w:tcW w:w="424" w:type="pct"/>
            <w:tcBorders>
              <w:top w:val="nil"/>
              <w:left w:val="nil"/>
              <w:bottom w:val="single" w:sz="4" w:space="0" w:color="auto"/>
              <w:right w:val="single" w:sz="4" w:space="0" w:color="auto"/>
            </w:tcBorders>
            <w:shd w:val="clear" w:color="000000" w:fill="FFE699"/>
            <w:noWrap/>
            <w:vAlign w:val="bottom"/>
            <w:hideMark/>
          </w:tcPr>
          <w:p w:rsidR="00483E4B" w:rsidRPr="00545806" w:rsidRDefault="00483E4B" w:rsidP="00090ADB">
            <w:pPr>
              <w:jc w:val="right"/>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48</w:t>
            </w:r>
          </w:p>
        </w:tc>
        <w:tc>
          <w:tcPr>
            <w:tcW w:w="293" w:type="pct"/>
            <w:tcBorders>
              <w:top w:val="nil"/>
              <w:left w:val="nil"/>
              <w:bottom w:val="single" w:sz="4" w:space="0" w:color="auto"/>
              <w:right w:val="single" w:sz="4" w:space="0" w:color="auto"/>
            </w:tcBorders>
            <w:shd w:val="clear" w:color="000000" w:fill="FFE699"/>
            <w:noWrap/>
            <w:vAlign w:val="bottom"/>
            <w:hideMark/>
          </w:tcPr>
          <w:p w:rsidR="00483E4B" w:rsidRPr="00545806" w:rsidRDefault="00483E4B" w:rsidP="00090ADB">
            <w:pPr>
              <w:jc w:val="right"/>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9</w:t>
            </w:r>
          </w:p>
        </w:tc>
        <w:tc>
          <w:tcPr>
            <w:tcW w:w="293" w:type="pct"/>
            <w:tcBorders>
              <w:top w:val="nil"/>
              <w:left w:val="nil"/>
              <w:bottom w:val="single" w:sz="4" w:space="0" w:color="auto"/>
              <w:right w:val="single" w:sz="4" w:space="0" w:color="auto"/>
            </w:tcBorders>
            <w:shd w:val="clear" w:color="000000" w:fill="FFE699"/>
            <w:noWrap/>
            <w:vAlign w:val="bottom"/>
            <w:hideMark/>
          </w:tcPr>
          <w:p w:rsidR="00483E4B" w:rsidRPr="00545806" w:rsidRDefault="00483E4B" w:rsidP="00090ADB">
            <w:pPr>
              <w:jc w:val="right"/>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2</w:t>
            </w:r>
          </w:p>
        </w:tc>
        <w:tc>
          <w:tcPr>
            <w:tcW w:w="254" w:type="pct"/>
            <w:tcBorders>
              <w:top w:val="nil"/>
              <w:left w:val="nil"/>
              <w:bottom w:val="single" w:sz="4" w:space="0" w:color="auto"/>
              <w:right w:val="single" w:sz="4" w:space="0" w:color="auto"/>
            </w:tcBorders>
            <w:shd w:val="clear" w:color="000000" w:fill="FFE699"/>
            <w:noWrap/>
            <w:vAlign w:val="bottom"/>
            <w:hideMark/>
          </w:tcPr>
          <w:p w:rsidR="00483E4B" w:rsidRPr="00545806" w:rsidRDefault="00483E4B" w:rsidP="00090ADB">
            <w:pPr>
              <w:jc w:val="right"/>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0</w:t>
            </w:r>
          </w:p>
        </w:tc>
        <w:tc>
          <w:tcPr>
            <w:tcW w:w="228" w:type="pct"/>
            <w:tcBorders>
              <w:top w:val="nil"/>
              <w:left w:val="nil"/>
              <w:bottom w:val="single" w:sz="4" w:space="0" w:color="auto"/>
              <w:right w:val="single" w:sz="4" w:space="0" w:color="auto"/>
            </w:tcBorders>
            <w:shd w:val="clear" w:color="000000" w:fill="FFE699"/>
            <w:noWrap/>
            <w:vAlign w:val="bottom"/>
            <w:hideMark/>
          </w:tcPr>
          <w:p w:rsidR="00483E4B" w:rsidRPr="00545806" w:rsidRDefault="00483E4B" w:rsidP="00090ADB">
            <w:pPr>
              <w:jc w:val="right"/>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0</w:t>
            </w:r>
          </w:p>
        </w:tc>
        <w:tc>
          <w:tcPr>
            <w:tcW w:w="164" w:type="pct"/>
            <w:tcBorders>
              <w:top w:val="nil"/>
              <w:left w:val="nil"/>
              <w:bottom w:val="single" w:sz="4" w:space="0" w:color="auto"/>
              <w:right w:val="single" w:sz="4" w:space="0" w:color="auto"/>
            </w:tcBorders>
            <w:shd w:val="clear" w:color="000000" w:fill="FFE699"/>
            <w:noWrap/>
            <w:vAlign w:val="bottom"/>
            <w:hideMark/>
          </w:tcPr>
          <w:p w:rsidR="00483E4B" w:rsidRPr="00545806" w:rsidRDefault="00483E4B" w:rsidP="00090ADB">
            <w:pPr>
              <w:jc w:val="right"/>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0</w:t>
            </w:r>
          </w:p>
        </w:tc>
        <w:tc>
          <w:tcPr>
            <w:tcW w:w="164" w:type="pct"/>
            <w:tcBorders>
              <w:top w:val="nil"/>
              <w:left w:val="nil"/>
              <w:bottom w:val="single" w:sz="4" w:space="0" w:color="auto"/>
              <w:right w:val="single" w:sz="4" w:space="0" w:color="auto"/>
            </w:tcBorders>
            <w:shd w:val="clear" w:color="000000" w:fill="FFE699"/>
            <w:noWrap/>
            <w:vAlign w:val="bottom"/>
            <w:hideMark/>
          </w:tcPr>
          <w:p w:rsidR="00483E4B" w:rsidRPr="00545806" w:rsidRDefault="00483E4B" w:rsidP="00090ADB">
            <w:pPr>
              <w:jc w:val="right"/>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0</w:t>
            </w:r>
          </w:p>
        </w:tc>
        <w:tc>
          <w:tcPr>
            <w:tcW w:w="371" w:type="pct"/>
            <w:tcBorders>
              <w:top w:val="nil"/>
              <w:left w:val="nil"/>
              <w:bottom w:val="single" w:sz="4" w:space="0" w:color="auto"/>
              <w:right w:val="single" w:sz="4" w:space="0" w:color="auto"/>
            </w:tcBorders>
            <w:shd w:val="clear" w:color="000000" w:fill="FFE699"/>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100,0</w:t>
            </w:r>
          </w:p>
        </w:tc>
        <w:tc>
          <w:tcPr>
            <w:tcW w:w="371" w:type="pct"/>
            <w:tcBorders>
              <w:top w:val="nil"/>
              <w:left w:val="nil"/>
              <w:bottom w:val="single" w:sz="4" w:space="0" w:color="auto"/>
              <w:right w:val="single" w:sz="4" w:space="0" w:color="auto"/>
            </w:tcBorders>
            <w:shd w:val="clear" w:color="000000" w:fill="FFE699"/>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90,8</w:t>
            </w:r>
          </w:p>
        </w:tc>
        <w:tc>
          <w:tcPr>
            <w:tcW w:w="464" w:type="pct"/>
            <w:tcBorders>
              <w:top w:val="nil"/>
              <w:left w:val="nil"/>
              <w:bottom w:val="single" w:sz="4" w:space="0" w:color="auto"/>
              <w:right w:val="single" w:sz="4" w:space="0" w:color="auto"/>
            </w:tcBorders>
            <w:shd w:val="clear" w:color="000000" w:fill="FFE699"/>
            <w:noWrap/>
            <w:vAlign w:val="center"/>
            <w:hideMark/>
          </w:tcPr>
          <w:p w:rsidR="00483E4B" w:rsidRPr="00545806" w:rsidRDefault="00483E4B" w:rsidP="00090ADB">
            <w:pPr>
              <w:jc w:val="center"/>
              <w:rPr>
                <w:rFonts w:ascii="Arial" w:hAnsi="Arial" w:cs="Arial"/>
                <w:color w:val="000000"/>
                <w:sz w:val="16"/>
                <w:szCs w:val="22"/>
                <w:lang w:val="mn-MN" w:eastAsia="mn-MN"/>
              </w:rPr>
            </w:pPr>
            <w:r w:rsidRPr="00545806">
              <w:rPr>
                <w:rFonts w:ascii="Arial" w:hAnsi="Arial" w:cs="Arial"/>
                <w:color w:val="000000"/>
                <w:sz w:val="16"/>
                <w:szCs w:val="22"/>
                <w:lang w:val="mn-MN" w:eastAsia="mn-MN"/>
              </w:rPr>
              <w:t>90,8</w:t>
            </w:r>
          </w:p>
        </w:tc>
      </w:tr>
      <w:tr w:rsidR="00483E4B" w:rsidRPr="00545806" w:rsidTr="00090ADB">
        <w:trPr>
          <w:trHeight w:val="300"/>
        </w:trPr>
        <w:tc>
          <w:tcPr>
            <w:tcW w:w="223" w:type="pct"/>
            <w:tcBorders>
              <w:top w:val="nil"/>
              <w:left w:val="single" w:sz="4" w:space="0" w:color="auto"/>
              <w:bottom w:val="single" w:sz="4" w:space="0" w:color="auto"/>
              <w:right w:val="single" w:sz="4" w:space="0" w:color="auto"/>
            </w:tcBorders>
            <w:shd w:val="clear" w:color="auto" w:fill="auto"/>
            <w:noWrap/>
            <w:vAlign w:val="center"/>
            <w:hideMark/>
          </w:tcPr>
          <w:p w:rsidR="00483E4B" w:rsidRPr="00545806" w:rsidRDefault="00483E4B" w:rsidP="00090ADB">
            <w:pPr>
              <w:jc w:val="center"/>
              <w:rPr>
                <w:rFonts w:ascii="Arial" w:hAnsi="Arial" w:cs="Arial"/>
                <w:b/>
                <w:bCs/>
                <w:color w:val="000000"/>
                <w:sz w:val="16"/>
                <w:szCs w:val="22"/>
                <w:lang w:eastAsia="mn-MN"/>
              </w:rPr>
            </w:pPr>
            <w:r w:rsidRPr="00545806">
              <w:rPr>
                <w:rFonts w:ascii="Arial" w:hAnsi="Arial" w:cs="Arial"/>
                <w:b/>
                <w:bCs/>
                <w:color w:val="000000"/>
                <w:sz w:val="16"/>
                <w:szCs w:val="22"/>
                <w:lang w:val="mn-MN" w:eastAsia="mn-MN"/>
              </w:rPr>
              <w:t> </w:t>
            </w:r>
            <w:r w:rsidR="00C56528" w:rsidRPr="00545806">
              <w:rPr>
                <w:rFonts w:ascii="Arial" w:hAnsi="Arial" w:cs="Arial"/>
                <w:b/>
                <w:bCs/>
                <w:color w:val="000000"/>
                <w:sz w:val="16"/>
                <w:szCs w:val="22"/>
                <w:lang w:eastAsia="mn-MN"/>
              </w:rPr>
              <w:t>17</w:t>
            </w:r>
          </w:p>
        </w:tc>
        <w:tc>
          <w:tcPr>
            <w:tcW w:w="290" w:type="pct"/>
            <w:vMerge/>
            <w:tcBorders>
              <w:top w:val="nil"/>
              <w:left w:val="single" w:sz="4" w:space="0" w:color="auto"/>
              <w:bottom w:val="nil"/>
              <w:right w:val="single" w:sz="4" w:space="0" w:color="auto"/>
            </w:tcBorders>
            <w:vAlign w:val="center"/>
            <w:hideMark/>
          </w:tcPr>
          <w:p w:rsidR="00483E4B" w:rsidRPr="00545806" w:rsidRDefault="00483E4B" w:rsidP="00090ADB">
            <w:pPr>
              <w:rPr>
                <w:rFonts w:ascii="Arial" w:hAnsi="Arial" w:cs="Arial"/>
                <w:b/>
                <w:bCs/>
                <w:color w:val="000000"/>
                <w:sz w:val="16"/>
                <w:szCs w:val="22"/>
                <w:lang w:val="mn-MN" w:eastAsia="mn-MN"/>
              </w:rPr>
            </w:pPr>
          </w:p>
        </w:tc>
        <w:tc>
          <w:tcPr>
            <w:tcW w:w="229" w:type="pct"/>
            <w:vMerge w:val="restart"/>
            <w:tcBorders>
              <w:top w:val="nil"/>
              <w:left w:val="single" w:sz="4" w:space="0" w:color="auto"/>
              <w:bottom w:val="single" w:sz="4" w:space="0" w:color="000000"/>
              <w:right w:val="nil"/>
            </w:tcBorders>
            <w:shd w:val="clear" w:color="auto" w:fill="auto"/>
            <w:noWrap/>
            <w:vAlign w:val="center"/>
            <w:hideMark/>
          </w:tcPr>
          <w:p w:rsidR="00483E4B" w:rsidRPr="00545806" w:rsidRDefault="00483E4B" w:rsidP="00090ADB">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9</w:t>
            </w:r>
          </w:p>
        </w:tc>
        <w:tc>
          <w:tcPr>
            <w:tcW w:w="229" w:type="pct"/>
            <w:tcBorders>
              <w:top w:val="nil"/>
              <w:left w:val="single" w:sz="4" w:space="0" w:color="auto"/>
              <w:bottom w:val="single" w:sz="4" w:space="0" w:color="auto"/>
              <w:right w:val="single" w:sz="4" w:space="0" w:color="auto"/>
            </w:tcBorders>
            <w:shd w:val="clear" w:color="auto" w:fill="auto"/>
            <w:noWrap/>
            <w:vAlign w:val="center"/>
            <w:hideMark/>
          </w:tcPr>
          <w:p w:rsidR="00483E4B" w:rsidRPr="00545806" w:rsidRDefault="00483E4B" w:rsidP="00090ADB">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а</w:t>
            </w:r>
          </w:p>
        </w:tc>
        <w:tc>
          <w:tcPr>
            <w:tcW w:w="290"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23</w:t>
            </w:r>
          </w:p>
        </w:tc>
        <w:tc>
          <w:tcPr>
            <w:tcW w:w="290"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23</w:t>
            </w:r>
          </w:p>
        </w:tc>
        <w:tc>
          <w:tcPr>
            <w:tcW w:w="425"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13</w:t>
            </w:r>
          </w:p>
        </w:tc>
        <w:tc>
          <w:tcPr>
            <w:tcW w:w="42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9</w:t>
            </w:r>
          </w:p>
        </w:tc>
        <w:tc>
          <w:tcPr>
            <w:tcW w:w="293"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0</w:t>
            </w:r>
          </w:p>
        </w:tc>
        <w:tc>
          <w:tcPr>
            <w:tcW w:w="293"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1</w:t>
            </w:r>
          </w:p>
        </w:tc>
        <w:tc>
          <w:tcPr>
            <w:tcW w:w="25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228"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16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16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371"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100,0</w:t>
            </w:r>
          </w:p>
        </w:tc>
        <w:tc>
          <w:tcPr>
            <w:tcW w:w="371"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95,7</w:t>
            </w:r>
          </w:p>
        </w:tc>
        <w:tc>
          <w:tcPr>
            <w:tcW w:w="464" w:type="pct"/>
            <w:tcBorders>
              <w:top w:val="nil"/>
              <w:left w:val="nil"/>
              <w:bottom w:val="single" w:sz="4" w:space="0" w:color="auto"/>
              <w:right w:val="single" w:sz="4" w:space="0" w:color="auto"/>
            </w:tcBorders>
            <w:shd w:val="clear" w:color="auto" w:fill="auto"/>
            <w:noWrap/>
            <w:vAlign w:val="center"/>
            <w:hideMark/>
          </w:tcPr>
          <w:p w:rsidR="00483E4B" w:rsidRPr="00545806" w:rsidRDefault="00483E4B" w:rsidP="00090ADB">
            <w:pPr>
              <w:jc w:val="center"/>
              <w:rPr>
                <w:rFonts w:ascii="Arial" w:hAnsi="Arial" w:cs="Arial"/>
                <w:color w:val="000000"/>
                <w:sz w:val="16"/>
                <w:szCs w:val="22"/>
                <w:lang w:val="mn-MN" w:eastAsia="mn-MN"/>
              </w:rPr>
            </w:pPr>
            <w:r w:rsidRPr="00545806">
              <w:rPr>
                <w:rFonts w:ascii="Arial" w:hAnsi="Arial" w:cs="Arial"/>
                <w:color w:val="000000"/>
                <w:sz w:val="16"/>
                <w:szCs w:val="22"/>
                <w:lang w:val="mn-MN" w:eastAsia="mn-MN"/>
              </w:rPr>
              <w:t>95,7</w:t>
            </w:r>
          </w:p>
        </w:tc>
      </w:tr>
      <w:tr w:rsidR="00483E4B" w:rsidRPr="00545806" w:rsidTr="00090ADB">
        <w:trPr>
          <w:trHeight w:val="300"/>
        </w:trPr>
        <w:tc>
          <w:tcPr>
            <w:tcW w:w="223" w:type="pct"/>
            <w:tcBorders>
              <w:top w:val="nil"/>
              <w:left w:val="single" w:sz="4" w:space="0" w:color="auto"/>
              <w:bottom w:val="single" w:sz="4" w:space="0" w:color="auto"/>
              <w:right w:val="single" w:sz="4" w:space="0" w:color="auto"/>
            </w:tcBorders>
            <w:shd w:val="clear" w:color="auto" w:fill="auto"/>
            <w:noWrap/>
            <w:vAlign w:val="center"/>
            <w:hideMark/>
          </w:tcPr>
          <w:p w:rsidR="00483E4B" w:rsidRPr="00545806" w:rsidRDefault="00483E4B" w:rsidP="00090ADB">
            <w:pPr>
              <w:jc w:val="center"/>
              <w:rPr>
                <w:rFonts w:ascii="Arial" w:hAnsi="Arial" w:cs="Arial"/>
                <w:b/>
                <w:bCs/>
                <w:color w:val="000000"/>
                <w:sz w:val="16"/>
                <w:szCs w:val="22"/>
                <w:lang w:eastAsia="mn-MN"/>
              </w:rPr>
            </w:pPr>
            <w:r w:rsidRPr="00545806">
              <w:rPr>
                <w:rFonts w:ascii="Arial" w:hAnsi="Arial" w:cs="Arial"/>
                <w:b/>
                <w:bCs/>
                <w:color w:val="000000"/>
                <w:sz w:val="16"/>
                <w:szCs w:val="22"/>
                <w:lang w:val="mn-MN" w:eastAsia="mn-MN"/>
              </w:rPr>
              <w:t> </w:t>
            </w:r>
            <w:r w:rsidR="00C56528" w:rsidRPr="00545806">
              <w:rPr>
                <w:rFonts w:ascii="Arial" w:hAnsi="Arial" w:cs="Arial"/>
                <w:b/>
                <w:bCs/>
                <w:color w:val="000000"/>
                <w:sz w:val="16"/>
                <w:szCs w:val="22"/>
                <w:lang w:eastAsia="mn-MN"/>
              </w:rPr>
              <w:t>18</w:t>
            </w:r>
          </w:p>
        </w:tc>
        <w:tc>
          <w:tcPr>
            <w:tcW w:w="290" w:type="pct"/>
            <w:vMerge/>
            <w:tcBorders>
              <w:top w:val="nil"/>
              <w:left w:val="single" w:sz="4" w:space="0" w:color="auto"/>
              <w:bottom w:val="nil"/>
              <w:right w:val="single" w:sz="4" w:space="0" w:color="auto"/>
            </w:tcBorders>
            <w:vAlign w:val="center"/>
            <w:hideMark/>
          </w:tcPr>
          <w:p w:rsidR="00483E4B" w:rsidRPr="00545806" w:rsidRDefault="00483E4B" w:rsidP="00090ADB">
            <w:pPr>
              <w:rPr>
                <w:rFonts w:ascii="Arial" w:hAnsi="Arial" w:cs="Arial"/>
                <w:b/>
                <w:bCs/>
                <w:color w:val="000000"/>
                <w:sz w:val="16"/>
                <w:szCs w:val="22"/>
                <w:lang w:val="mn-MN" w:eastAsia="mn-MN"/>
              </w:rPr>
            </w:pPr>
          </w:p>
        </w:tc>
        <w:tc>
          <w:tcPr>
            <w:tcW w:w="229" w:type="pct"/>
            <w:vMerge/>
            <w:tcBorders>
              <w:top w:val="nil"/>
              <w:left w:val="single" w:sz="4" w:space="0" w:color="auto"/>
              <w:bottom w:val="single" w:sz="4" w:space="0" w:color="000000"/>
              <w:right w:val="nil"/>
            </w:tcBorders>
            <w:vAlign w:val="center"/>
            <w:hideMark/>
          </w:tcPr>
          <w:p w:rsidR="00483E4B" w:rsidRPr="00545806" w:rsidRDefault="00483E4B" w:rsidP="00090ADB">
            <w:pPr>
              <w:rPr>
                <w:rFonts w:ascii="Arial" w:hAnsi="Arial" w:cs="Arial"/>
                <w:b/>
                <w:bCs/>
                <w:color w:val="000000"/>
                <w:sz w:val="16"/>
                <w:szCs w:val="22"/>
                <w:lang w:val="mn-MN" w:eastAsia="mn-MN"/>
              </w:rPr>
            </w:pPr>
          </w:p>
        </w:tc>
        <w:tc>
          <w:tcPr>
            <w:tcW w:w="229" w:type="pct"/>
            <w:tcBorders>
              <w:top w:val="nil"/>
              <w:left w:val="single" w:sz="4" w:space="0" w:color="auto"/>
              <w:bottom w:val="single" w:sz="4" w:space="0" w:color="auto"/>
              <w:right w:val="single" w:sz="4" w:space="0" w:color="auto"/>
            </w:tcBorders>
            <w:shd w:val="clear" w:color="auto" w:fill="auto"/>
            <w:noWrap/>
            <w:vAlign w:val="center"/>
            <w:hideMark/>
          </w:tcPr>
          <w:p w:rsidR="00483E4B" w:rsidRPr="00545806" w:rsidRDefault="00483E4B" w:rsidP="00090ADB">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в</w:t>
            </w:r>
          </w:p>
        </w:tc>
        <w:tc>
          <w:tcPr>
            <w:tcW w:w="290"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21</w:t>
            </w:r>
          </w:p>
        </w:tc>
        <w:tc>
          <w:tcPr>
            <w:tcW w:w="290"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21</w:t>
            </w:r>
          </w:p>
        </w:tc>
        <w:tc>
          <w:tcPr>
            <w:tcW w:w="425"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7</w:t>
            </w:r>
          </w:p>
        </w:tc>
        <w:tc>
          <w:tcPr>
            <w:tcW w:w="42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8</w:t>
            </w:r>
          </w:p>
        </w:tc>
        <w:tc>
          <w:tcPr>
            <w:tcW w:w="293"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5</w:t>
            </w:r>
          </w:p>
        </w:tc>
        <w:tc>
          <w:tcPr>
            <w:tcW w:w="293"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1</w:t>
            </w:r>
          </w:p>
        </w:tc>
        <w:tc>
          <w:tcPr>
            <w:tcW w:w="25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228"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16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16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371"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100,0</w:t>
            </w:r>
          </w:p>
        </w:tc>
        <w:tc>
          <w:tcPr>
            <w:tcW w:w="371"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71,4</w:t>
            </w:r>
          </w:p>
        </w:tc>
        <w:tc>
          <w:tcPr>
            <w:tcW w:w="464" w:type="pct"/>
            <w:tcBorders>
              <w:top w:val="nil"/>
              <w:left w:val="nil"/>
              <w:bottom w:val="single" w:sz="4" w:space="0" w:color="auto"/>
              <w:right w:val="single" w:sz="4" w:space="0" w:color="auto"/>
            </w:tcBorders>
            <w:shd w:val="clear" w:color="auto" w:fill="auto"/>
            <w:noWrap/>
            <w:vAlign w:val="center"/>
            <w:hideMark/>
          </w:tcPr>
          <w:p w:rsidR="00483E4B" w:rsidRPr="00545806" w:rsidRDefault="00483E4B" w:rsidP="00090ADB">
            <w:pPr>
              <w:jc w:val="center"/>
              <w:rPr>
                <w:rFonts w:ascii="Arial" w:hAnsi="Arial" w:cs="Arial"/>
                <w:color w:val="000000"/>
                <w:sz w:val="16"/>
                <w:szCs w:val="22"/>
                <w:lang w:val="mn-MN" w:eastAsia="mn-MN"/>
              </w:rPr>
            </w:pPr>
            <w:r w:rsidRPr="00545806">
              <w:rPr>
                <w:rFonts w:ascii="Arial" w:hAnsi="Arial" w:cs="Arial"/>
                <w:color w:val="000000"/>
                <w:sz w:val="16"/>
                <w:szCs w:val="22"/>
                <w:lang w:val="mn-MN" w:eastAsia="mn-MN"/>
              </w:rPr>
              <w:t>71,4</w:t>
            </w:r>
          </w:p>
        </w:tc>
      </w:tr>
      <w:tr w:rsidR="00483E4B" w:rsidRPr="00545806" w:rsidTr="00090ADB">
        <w:trPr>
          <w:trHeight w:val="300"/>
        </w:trPr>
        <w:tc>
          <w:tcPr>
            <w:tcW w:w="223" w:type="pct"/>
            <w:tcBorders>
              <w:top w:val="nil"/>
              <w:left w:val="single" w:sz="4" w:space="0" w:color="auto"/>
              <w:bottom w:val="single" w:sz="4" w:space="0" w:color="auto"/>
              <w:right w:val="single" w:sz="4" w:space="0" w:color="auto"/>
            </w:tcBorders>
            <w:shd w:val="clear" w:color="auto" w:fill="auto"/>
            <w:noWrap/>
            <w:vAlign w:val="center"/>
            <w:hideMark/>
          </w:tcPr>
          <w:p w:rsidR="00483E4B" w:rsidRPr="00545806" w:rsidRDefault="00483E4B" w:rsidP="00090ADB">
            <w:pPr>
              <w:jc w:val="center"/>
              <w:rPr>
                <w:rFonts w:ascii="Arial" w:hAnsi="Arial" w:cs="Arial"/>
                <w:b/>
                <w:bCs/>
                <w:color w:val="000000"/>
                <w:sz w:val="16"/>
                <w:szCs w:val="22"/>
                <w:lang w:eastAsia="mn-MN"/>
              </w:rPr>
            </w:pPr>
            <w:r w:rsidRPr="00545806">
              <w:rPr>
                <w:rFonts w:ascii="Arial" w:hAnsi="Arial" w:cs="Arial"/>
                <w:b/>
                <w:bCs/>
                <w:color w:val="000000"/>
                <w:sz w:val="16"/>
                <w:szCs w:val="22"/>
                <w:lang w:val="mn-MN" w:eastAsia="mn-MN"/>
              </w:rPr>
              <w:t> </w:t>
            </w:r>
            <w:r w:rsidR="00C56528" w:rsidRPr="00545806">
              <w:rPr>
                <w:rFonts w:ascii="Arial" w:hAnsi="Arial" w:cs="Arial"/>
                <w:b/>
                <w:bCs/>
                <w:color w:val="000000"/>
                <w:sz w:val="16"/>
                <w:szCs w:val="22"/>
                <w:lang w:eastAsia="mn-MN"/>
              </w:rPr>
              <w:t>19</w:t>
            </w:r>
          </w:p>
        </w:tc>
        <w:tc>
          <w:tcPr>
            <w:tcW w:w="290" w:type="pct"/>
            <w:vMerge/>
            <w:tcBorders>
              <w:top w:val="nil"/>
              <w:left w:val="single" w:sz="4" w:space="0" w:color="auto"/>
              <w:bottom w:val="nil"/>
              <w:right w:val="single" w:sz="4" w:space="0" w:color="auto"/>
            </w:tcBorders>
            <w:vAlign w:val="center"/>
            <w:hideMark/>
          </w:tcPr>
          <w:p w:rsidR="00483E4B" w:rsidRPr="00545806" w:rsidRDefault="00483E4B" w:rsidP="00090ADB">
            <w:pPr>
              <w:rPr>
                <w:rFonts w:ascii="Arial" w:hAnsi="Arial" w:cs="Arial"/>
                <w:b/>
                <w:bCs/>
                <w:color w:val="000000"/>
                <w:sz w:val="16"/>
                <w:szCs w:val="22"/>
                <w:lang w:val="mn-MN" w:eastAsia="mn-MN"/>
              </w:rPr>
            </w:pPr>
          </w:p>
        </w:tc>
        <w:tc>
          <w:tcPr>
            <w:tcW w:w="229" w:type="pct"/>
            <w:vMerge/>
            <w:tcBorders>
              <w:top w:val="nil"/>
              <w:left w:val="single" w:sz="4" w:space="0" w:color="auto"/>
              <w:bottom w:val="single" w:sz="4" w:space="0" w:color="000000"/>
              <w:right w:val="nil"/>
            </w:tcBorders>
            <w:vAlign w:val="center"/>
            <w:hideMark/>
          </w:tcPr>
          <w:p w:rsidR="00483E4B" w:rsidRPr="00545806" w:rsidRDefault="00483E4B" w:rsidP="00090ADB">
            <w:pPr>
              <w:rPr>
                <w:rFonts w:ascii="Arial" w:hAnsi="Arial" w:cs="Arial"/>
                <w:b/>
                <w:bCs/>
                <w:color w:val="000000"/>
                <w:sz w:val="16"/>
                <w:szCs w:val="22"/>
                <w:lang w:val="mn-MN" w:eastAsia="mn-MN"/>
              </w:rPr>
            </w:pPr>
          </w:p>
        </w:tc>
        <w:tc>
          <w:tcPr>
            <w:tcW w:w="229" w:type="pct"/>
            <w:tcBorders>
              <w:top w:val="nil"/>
              <w:left w:val="single" w:sz="4" w:space="0" w:color="auto"/>
              <w:bottom w:val="single" w:sz="4" w:space="0" w:color="auto"/>
              <w:right w:val="single" w:sz="4" w:space="0" w:color="auto"/>
            </w:tcBorders>
            <w:shd w:val="clear" w:color="auto" w:fill="auto"/>
            <w:noWrap/>
            <w:vAlign w:val="center"/>
            <w:hideMark/>
          </w:tcPr>
          <w:p w:rsidR="00483E4B" w:rsidRPr="00545806" w:rsidRDefault="00483E4B" w:rsidP="00090ADB">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г</w:t>
            </w:r>
          </w:p>
        </w:tc>
        <w:tc>
          <w:tcPr>
            <w:tcW w:w="290"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22</w:t>
            </w:r>
          </w:p>
        </w:tc>
        <w:tc>
          <w:tcPr>
            <w:tcW w:w="290"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22</w:t>
            </w:r>
          </w:p>
        </w:tc>
        <w:tc>
          <w:tcPr>
            <w:tcW w:w="425"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11</w:t>
            </w:r>
          </w:p>
        </w:tc>
        <w:tc>
          <w:tcPr>
            <w:tcW w:w="42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10</w:t>
            </w:r>
          </w:p>
        </w:tc>
        <w:tc>
          <w:tcPr>
            <w:tcW w:w="293"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1</w:t>
            </w:r>
          </w:p>
        </w:tc>
        <w:tc>
          <w:tcPr>
            <w:tcW w:w="293"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25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228"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16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16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371"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100,0</w:t>
            </w:r>
          </w:p>
        </w:tc>
        <w:tc>
          <w:tcPr>
            <w:tcW w:w="371"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95,5</w:t>
            </w:r>
          </w:p>
        </w:tc>
        <w:tc>
          <w:tcPr>
            <w:tcW w:w="464" w:type="pct"/>
            <w:tcBorders>
              <w:top w:val="nil"/>
              <w:left w:val="nil"/>
              <w:bottom w:val="single" w:sz="4" w:space="0" w:color="auto"/>
              <w:right w:val="single" w:sz="4" w:space="0" w:color="auto"/>
            </w:tcBorders>
            <w:shd w:val="clear" w:color="auto" w:fill="auto"/>
            <w:noWrap/>
            <w:vAlign w:val="center"/>
            <w:hideMark/>
          </w:tcPr>
          <w:p w:rsidR="00483E4B" w:rsidRPr="00545806" w:rsidRDefault="00483E4B" w:rsidP="00090ADB">
            <w:pPr>
              <w:jc w:val="center"/>
              <w:rPr>
                <w:rFonts w:ascii="Arial" w:hAnsi="Arial" w:cs="Arial"/>
                <w:color w:val="000000"/>
                <w:sz w:val="16"/>
                <w:szCs w:val="22"/>
                <w:lang w:val="mn-MN" w:eastAsia="mn-MN"/>
              </w:rPr>
            </w:pPr>
            <w:r w:rsidRPr="00545806">
              <w:rPr>
                <w:rFonts w:ascii="Arial" w:hAnsi="Arial" w:cs="Arial"/>
                <w:color w:val="000000"/>
                <w:sz w:val="16"/>
                <w:szCs w:val="22"/>
                <w:lang w:val="mn-MN" w:eastAsia="mn-MN"/>
              </w:rPr>
              <w:t>95,5</w:t>
            </w:r>
          </w:p>
        </w:tc>
      </w:tr>
      <w:tr w:rsidR="00483E4B" w:rsidRPr="00545806" w:rsidTr="00090ADB">
        <w:trPr>
          <w:trHeight w:val="300"/>
        </w:trPr>
        <w:tc>
          <w:tcPr>
            <w:tcW w:w="223" w:type="pct"/>
            <w:tcBorders>
              <w:top w:val="nil"/>
              <w:left w:val="single" w:sz="4" w:space="0" w:color="auto"/>
              <w:bottom w:val="single" w:sz="4" w:space="0" w:color="auto"/>
              <w:right w:val="single" w:sz="4" w:space="0" w:color="auto"/>
            </w:tcBorders>
            <w:shd w:val="clear" w:color="auto" w:fill="auto"/>
            <w:noWrap/>
            <w:vAlign w:val="center"/>
            <w:hideMark/>
          </w:tcPr>
          <w:p w:rsidR="00483E4B" w:rsidRPr="00545806" w:rsidRDefault="00483E4B" w:rsidP="00090ADB">
            <w:pPr>
              <w:jc w:val="center"/>
              <w:rPr>
                <w:rFonts w:ascii="Arial" w:hAnsi="Arial" w:cs="Arial"/>
                <w:b/>
                <w:bCs/>
                <w:color w:val="000000"/>
                <w:sz w:val="16"/>
                <w:szCs w:val="22"/>
                <w:lang w:eastAsia="mn-MN"/>
              </w:rPr>
            </w:pPr>
            <w:r w:rsidRPr="00545806">
              <w:rPr>
                <w:rFonts w:ascii="Arial" w:hAnsi="Arial" w:cs="Arial"/>
                <w:b/>
                <w:bCs/>
                <w:color w:val="000000"/>
                <w:sz w:val="16"/>
                <w:szCs w:val="22"/>
                <w:lang w:val="mn-MN" w:eastAsia="mn-MN"/>
              </w:rPr>
              <w:t> </w:t>
            </w:r>
            <w:r w:rsidR="00C56528" w:rsidRPr="00545806">
              <w:rPr>
                <w:rFonts w:ascii="Arial" w:hAnsi="Arial" w:cs="Arial"/>
                <w:b/>
                <w:bCs/>
                <w:color w:val="000000"/>
                <w:sz w:val="16"/>
                <w:szCs w:val="22"/>
                <w:lang w:eastAsia="mn-MN"/>
              </w:rPr>
              <w:t>20</w:t>
            </w:r>
          </w:p>
        </w:tc>
        <w:tc>
          <w:tcPr>
            <w:tcW w:w="290" w:type="pct"/>
            <w:vMerge/>
            <w:tcBorders>
              <w:top w:val="nil"/>
              <w:left w:val="single" w:sz="4" w:space="0" w:color="auto"/>
              <w:bottom w:val="nil"/>
              <w:right w:val="single" w:sz="4" w:space="0" w:color="auto"/>
            </w:tcBorders>
            <w:vAlign w:val="center"/>
            <w:hideMark/>
          </w:tcPr>
          <w:p w:rsidR="00483E4B" w:rsidRPr="00545806" w:rsidRDefault="00483E4B" w:rsidP="00090ADB">
            <w:pPr>
              <w:rPr>
                <w:rFonts w:ascii="Arial" w:hAnsi="Arial" w:cs="Arial"/>
                <w:b/>
                <w:bCs/>
                <w:color w:val="000000"/>
                <w:sz w:val="16"/>
                <w:szCs w:val="22"/>
                <w:lang w:val="mn-MN" w:eastAsia="mn-MN"/>
              </w:rPr>
            </w:pPr>
          </w:p>
        </w:tc>
        <w:tc>
          <w:tcPr>
            <w:tcW w:w="229" w:type="pct"/>
            <w:vMerge/>
            <w:tcBorders>
              <w:top w:val="nil"/>
              <w:left w:val="single" w:sz="4" w:space="0" w:color="auto"/>
              <w:bottom w:val="single" w:sz="4" w:space="0" w:color="000000"/>
              <w:right w:val="nil"/>
            </w:tcBorders>
            <w:vAlign w:val="center"/>
            <w:hideMark/>
          </w:tcPr>
          <w:p w:rsidR="00483E4B" w:rsidRPr="00545806" w:rsidRDefault="00483E4B" w:rsidP="00090ADB">
            <w:pPr>
              <w:rPr>
                <w:rFonts w:ascii="Arial" w:hAnsi="Arial" w:cs="Arial"/>
                <w:b/>
                <w:bCs/>
                <w:color w:val="000000"/>
                <w:sz w:val="16"/>
                <w:szCs w:val="22"/>
                <w:lang w:val="mn-MN" w:eastAsia="mn-MN"/>
              </w:rPr>
            </w:pPr>
          </w:p>
        </w:tc>
        <w:tc>
          <w:tcPr>
            <w:tcW w:w="229" w:type="pct"/>
            <w:tcBorders>
              <w:top w:val="nil"/>
              <w:left w:val="single" w:sz="4" w:space="0" w:color="auto"/>
              <w:bottom w:val="single" w:sz="4" w:space="0" w:color="auto"/>
              <w:right w:val="single" w:sz="4" w:space="0" w:color="auto"/>
            </w:tcBorders>
            <w:shd w:val="clear" w:color="auto" w:fill="auto"/>
            <w:noWrap/>
            <w:vAlign w:val="center"/>
            <w:hideMark/>
          </w:tcPr>
          <w:p w:rsidR="00483E4B" w:rsidRPr="00545806" w:rsidRDefault="00483E4B" w:rsidP="00090ADB">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д</w:t>
            </w:r>
          </w:p>
        </w:tc>
        <w:tc>
          <w:tcPr>
            <w:tcW w:w="290"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20</w:t>
            </w:r>
          </w:p>
        </w:tc>
        <w:tc>
          <w:tcPr>
            <w:tcW w:w="290"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20</w:t>
            </w:r>
          </w:p>
        </w:tc>
        <w:tc>
          <w:tcPr>
            <w:tcW w:w="425"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20</w:t>
            </w:r>
          </w:p>
        </w:tc>
        <w:tc>
          <w:tcPr>
            <w:tcW w:w="42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293"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293"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25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228"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16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16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371"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100,0</w:t>
            </w:r>
          </w:p>
        </w:tc>
        <w:tc>
          <w:tcPr>
            <w:tcW w:w="371"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100,0</w:t>
            </w:r>
          </w:p>
        </w:tc>
        <w:tc>
          <w:tcPr>
            <w:tcW w:w="464" w:type="pct"/>
            <w:tcBorders>
              <w:top w:val="nil"/>
              <w:left w:val="nil"/>
              <w:bottom w:val="single" w:sz="4" w:space="0" w:color="auto"/>
              <w:right w:val="single" w:sz="4" w:space="0" w:color="auto"/>
            </w:tcBorders>
            <w:shd w:val="clear" w:color="auto" w:fill="auto"/>
            <w:noWrap/>
            <w:vAlign w:val="center"/>
            <w:hideMark/>
          </w:tcPr>
          <w:p w:rsidR="00483E4B" w:rsidRPr="00545806" w:rsidRDefault="00483E4B" w:rsidP="00090ADB">
            <w:pPr>
              <w:jc w:val="center"/>
              <w:rPr>
                <w:rFonts w:ascii="Arial" w:hAnsi="Arial" w:cs="Arial"/>
                <w:color w:val="000000"/>
                <w:sz w:val="16"/>
                <w:szCs w:val="22"/>
                <w:lang w:val="mn-MN" w:eastAsia="mn-MN"/>
              </w:rPr>
            </w:pPr>
            <w:r w:rsidRPr="00545806">
              <w:rPr>
                <w:rFonts w:ascii="Arial" w:hAnsi="Arial" w:cs="Arial"/>
                <w:color w:val="000000"/>
                <w:sz w:val="16"/>
                <w:szCs w:val="22"/>
                <w:lang w:val="mn-MN" w:eastAsia="mn-MN"/>
              </w:rPr>
              <w:t>100,0</w:t>
            </w:r>
          </w:p>
        </w:tc>
      </w:tr>
      <w:tr w:rsidR="00483E4B" w:rsidRPr="00545806" w:rsidTr="00090ADB">
        <w:trPr>
          <w:trHeight w:val="300"/>
        </w:trPr>
        <w:tc>
          <w:tcPr>
            <w:tcW w:w="223" w:type="pct"/>
            <w:tcBorders>
              <w:top w:val="nil"/>
              <w:left w:val="single" w:sz="4" w:space="0" w:color="auto"/>
              <w:bottom w:val="single" w:sz="4" w:space="0" w:color="auto"/>
              <w:right w:val="single" w:sz="4" w:space="0" w:color="auto"/>
            </w:tcBorders>
            <w:shd w:val="clear" w:color="auto" w:fill="auto"/>
            <w:noWrap/>
            <w:vAlign w:val="center"/>
            <w:hideMark/>
          </w:tcPr>
          <w:p w:rsidR="00483E4B" w:rsidRPr="00545806" w:rsidRDefault="00483E4B" w:rsidP="00090ADB">
            <w:pPr>
              <w:jc w:val="center"/>
              <w:rPr>
                <w:rFonts w:ascii="Arial" w:hAnsi="Arial" w:cs="Arial"/>
                <w:b/>
                <w:bCs/>
                <w:color w:val="000000"/>
                <w:sz w:val="16"/>
                <w:szCs w:val="22"/>
                <w:lang w:eastAsia="mn-MN"/>
              </w:rPr>
            </w:pPr>
            <w:r w:rsidRPr="00545806">
              <w:rPr>
                <w:rFonts w:ascii="Arial" w:hAnsi="Arial" w:cs="Arial"/>
                <w:b/>
                <w:bCs/>
                <w:color w:val="000000"/>
                <w:sz w:val="16"/>
                <w:szCs w:val="22"/>
                <w:lang w:val="mn-MN" w:eastAsia="mn-MN"/>
              </w:rPr>
              <w:t> </w:t>
            </w:r>
            <w:r w:rsidR="00C56528" w:rsidRPr="00545806">
              <w:rPr>
                <w:rFonts w:ascii="Arial" w:hAnsi="Arial" w:cs="Arial"/>
                <w:b/>
                <w:bCs/>
                <w:color w:val="000000"/>
                <w:sz w:val="16"/>
                <w:szCs w:val="22"/>
                <w:lang w:eastAsia="mn-MN"/>
              </w:rPr>
              <w:t>21</w:t>
            </w:r>
          </w:p>
        </w:tc>
        <w:tc>
          <w:tcPr>
            <w:tcW w:w="290" w:type="pct"/>
            <w:vMerge/>
            <w:tcBorders>
              <w:top w:val="nil"/>
              <w:left w:val="single" w:sz="4" w:space="0" w:color="auto"/>
              <w:bottom w:val="nil"/>
              <w:right w:val="single" w:sz="4" w:space="0" w:color="auto"/>
            </w:tcBorders>
            <w:vAlign w:val="center"/>
            <w:hideMark/>
          </w:tcPr>
          <w:p w:rsidR="00483E4B" w:rsidRPr="00545806" w:rsidRDefault="00483E4B" w:rsidP="00090ADB">
            <w:pPr>
              <w:rPr>
                <w:rFonts w:ascii="Arial" w:hAnsi="Arial" w:cs="Arial"/>
                <w:b/>
                <w:bCs/>
                <w:color w:val="000000"/>
                <w:sz w:val="16"/>
                <w:szCs w:val="22"/>
                <w:lang w:val="mn-MN" w:eastAsia="mn-MN"/>
              </w:rPr>
            </w:pPr>
          </w:p>
        </w:tc>
        <w:tc>
          <w:tcPr>
            <w:tcW w:w="229" w:type="pct"/>
            <w:vMerge/>
            <w:tcBorders>
              <w:top w:val="nil"/>
              <w:left w:val="single" w:sz="4" w:space="0" w:color="auto"/>
              <w:bottom w:val="single" w:sz="4" w:space="0" w:color="000000"/>
              <w:right w:val="nil"/>
            </w:tcBorders>
            <w:vAlign w:val="center"/>
            <w:hideMark/>
          </w:tcPr>
          <w:p w:rsidR="00483E4B" w:rsidRPr="00545806" w:rsidRDefault="00483E4B" w:rsidP="00090ADB">
            <w:pPr>
              <w:rPr>
                <w:rFonts w:ascii="Arial" w:hAnsi="Arial" w:cs="Arial"/>
                <w:b/>
                <w:bCs/>
                <w:color w:val="000000"/>
                <w:sz w:val="16"/>
                <w:szCs w:val="22"/>
                <w:lang w:val="mn-MN" w:eastAsia="mn-MN"/>
              </w:rPr>
            </w:pPr>
          </w:p>
        </w:tc>
        <w:tc>
          <w:tcPr>
            <w:tcW w:w="229" w:type="pct"/>
            <w:tcBorders>
              <w:top w:val="nil"/>
              <w:left w:val="single" w:sz="4" w:space="0" w:color="auto"/>
              <w:bottom w:val="single" w:sz="4" w:space="0" w:color="auto"/>
              <w:right w:val="single" w:sz="4" w:space="0" w:color="auto"/>
            </w:tcBorders>
            <w:shd w:val="clear" w:color="auto" w:fill="auto"/>
            <w:noWrap/>
            <w:vAlign w:val="center"/>
            <w:hideMark/>
          </w:tcPr>
          <w:p w:rsidR="00483E4B" w:rsidRPr="00545806" w:rsidRDefault="00483E4B" w:rsidP="00090ADB">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е</w:t>
            </w:r>
          </w:p>
        </w:tc>
        <w:tc>
          <w:tcPr>
            <w:tcW w:w="290"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16</w:t>
            </w:r>
          </w:p>
        </w:tc>
        <w:tc>
          <w:tcPr>
            <w:tcW w:w="290"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16</w:t>
            </w:r>
          </w:p>
        </w:tc>
        <w:tc>
          <w:tcPr>
            <w:tcW w:w="425"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1</w:t>
            </w:r>
          </w:p>
        </w:tc>
        <w:tc>
          <w:tcPr>
            <w:tcW w:w="42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10</w:t>
            </w:r>
          </w:p>
        </w:tc>
        <w:tc>
          <w:tcPr>
            <w:tcW w:w="293"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5</w:t>
            </w:r>
          </w:p>
        </w:tc>
        <w:tc>
          <w:tcPr>
            <w:tcW w:w="293"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25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228"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16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16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371"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100,0</w:t>
            </w:r>
          </w:p>
        </w:tc>
        <w:tc>
          <w:tcPr>
            <w:tcW w:w="371"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68,8</w:t>
            </w:r>
          </w:p>
        </w:tc>
        <w:tc>
          <w:tcPr>
            <w:tcW w:w="464" w:type="pct"/>
            <w:tcBorders>
              <w:top w:val="nil"/>
              <w:left w:val="nil"/>
              <w:bottom w:val="single" w:sz="4" w:space="0" w:color="auto"/>
              <w:right w:val="single" w:sz="4" w:space="0" w:color="auto"/>
            </w:tcBorders>
            <w:shd w:val="clear" w:color="auto" w:fill="auto"/>
            <w:noWrap/>
            <w:vAlign w:val="center"/>
            <w:hideMark/>
          </w:tcPr>
          <w:p w:rsidR="00483E4B" w:rsidRPr="00545806" w:rsidRDefault="00483E4B" w:rsidP="00090ADB">
            <w:pPr>
              <w:jc w:val="center"/>
              <w:rPr>
                <w:rFonts w:ascii="Arial" w:hAnsi="Arial" w:cs="Arial"/>
                <w:color w:val="000000"/>
                <w:sz w:val="16"/>
                <w:szCs w:val="22"/>
                <w:lang w:val="mn-MN" w:eastAsia="mn-MN"/>
              </w:rPr>
            </w:pPr>
            <w:r w:rsidRPr="00545806">
              <w:rPr>
                <w:rFonts w:ascii="Arial" w:hAnsi="Arial" w:cs="Arial"/>
                <w:color w:val="000000"/>
                <w:sz w:val="16"/>
                <w:szCs w:val="22"/>
                <w:lang w:val="mn-MN" w:eastAsia="mn-MN"/>
              </w:rPr>
              <w:t>68,8</w:t>
            </w:r>
          </w:p>
        </w:tc>
      </w:tr>
      <w:tr w:rsidR="00483E4B" w:rsidRPr="00545806" w:rsidTr="00090ADB">
        <w:trPr>
          <w:trHeight w:val="300"/>
        </w:trPr>
        <w:tc>
          <w:tcPr>
            <w:tcW w:w="223" w:type="pct"/>
            <w:tcBorders>
              <w:top w:val="nil"/>
              <w:left w:val="single" w:sz="4" w:space="0" w:color="auto"/>
              <w:bottom w:val="single" w:sz="4" w:space="0" w:color="auto"/>
              <w:right w:val="single" w:sz="4" w:space="0" w:color="auto"/>
            </w:tcBorders>
            <w:shd w:val="clear" w:color="auto" w:fill="auto"/>
            <w:noWrap/>
            <w:vAlign w:val="center"/>
            <w:hideMark/>
          </w:tcPr>
          <w:p w:rsidR="00483E4B" w:rsidRPr="00545806" w:rsidRDefault="00483E4B" w:rsidP="00090ADB">
            <w:pPr>
              <w:jc w:val="center"/>
              <w:rPr>
                <w:rFonts w:ascii="Arial" w:hAnsi="Arial" w:cs="Arial"/>
                <w:b/>
                <w:bCs/>
                <w:color w:val="000000"/>
                <w:sz w:val="16"/>
                <w:szCs w:val="22"/>
                <w:lang w:eastAsia="mn-MN"/>
              </w:rPr>
            </w:pPr>
            <w:r w:rsidRPr="00545806">
              <w:rPr>
                <w:rFonts w:ascii="Arial" w:hAnsi="Arial" w:cs="Arial"/>
                <w:b/>
                <w:bCs/>
                <w:color w:val="000000"/>
                <w:sz w:val="16"/>
                <w:szCs w:val="22"/>
                <w:lang w:val="mn-MN" w:eastAsia="mn-MN"/>
              </w:rPr>
              <w:t> </w:t>
            </w:r>
            <w:r w:rsidR="00C56528" w:rsidRPr="00545806">
              <w:rPr>
                <w:rFonts w:ascii="Arial" w:hAnsi="Arial" w:cs="Arial"/>
                <w:b/>
                <w:bCs/>
                <w:color w:val="000000"/>
                <w:sz w:val="16"/>
                <w:szCs w:val="22"/>
                <w:lang w:eastAsia="mn-MN"/>
              </w:rPr>
              <w:t>22</w:t>
            </w:r>
          </w:p>
        </w:tc>
        <w:tc>
          <w:tcPr>
            <w:tcW w:w="290" w:type="pct"/>
            <w:vMerge/>
            <w:tcBorders>
              <w:top w:val="nil"/>
              <w:left w:val="single" w:sz="4" w:space="0" w:color="auto"/>
              <w:bottom w:val="nil"/>
              <w:right w:val="single" w:sz="4" w:space="0" w:color="auto"/>
            </w:tcBorders>
            <w:vAlign w:val="center"/>
            <w:hideMark/>
          </w:tcPr>
          <w:p w:rsidR="00483E4B" w:rsidRPr="00545806" w:rsidRDefault="00483E4B" w:rsidP="00090ADB">
            <w:pPr>
              <w:rPr>
                <w:rFonts w:ascii="Arial" w:hAnsi="Arial" w:cs="Arial"/>
                <w:b/>
                <w:bCs/>
                <w:color w:val="000000"/>
                <w:sz w:val="16"/>
                <w:szCs w:val="22"/>
                <w:lang w:val="mn-MN" w:eastAsia="mn-MN"/>
              </w:rPr>
            </w:pPr>
          </w:p>
        </w:tc>
        <w:tc>
          <w:tcPr>
            <w:tcW w:w="459" w:type="pct"/>
            <w:gridSpan w:val="2"/>
            <w:tcBorders>
              <w:top w:val="single" w:sz="4" w:space="0" w:color="auto"/>
              <w:left w:val="nil"/>
              <w:bottom w:val="single" w:sz="4" w:space="0" w:color="auto"/>
              <w:right w:val="single" w:sz="4" w:space="0" w:color="000000"/>
            </w:tcBorders>
            <w:shd w:val="clear" w:color="000000" w:fill="FFE699"/>
            <w:noWrap/>
            <w:vAlign w:val="center"/>
            <w:hideMark/>
          </w:tcPr>
          <w:p w:rsidR="00483E4B" w:rsidRPr="00545806" w:rsidRDefault="00483E4B" w:rsidP="00090ADB">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нийт</w:t>
            </w:r>
          </w:p>
        </w:tc>
        <w:tc>
          <w:tcPr>
            <w:tcW w:w="290" w:type="pct"/>
            <w:tcBorders>
              <w:top w:val="nil"/>
              <w:left w:val="nil"/>
              <w:bottom w:val="single" w:sz="4" w:space="0" w:color="auto"/>
              <w:right w:val="single" w:sz="4" w:space="0" w:color="auto"/>
            </w:tcBorders>
            <w:shd w:val="clear" w:color="000000" w:fill="FFE699"/>
            <w:noWrap/>
            <w:vAlign w:val="bottom"/>
            <w:hideMark/>
          </w:tcPr>
          <w:p w:rsidR="00483E4B" w:rsidRPr="00545806" w:rsidRDefault="00483E4B" w:rsidP="00090ADB">
            <w:pPr>
              <w:jc w:val="right"/>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102</w:t>
            </w:r>
          </w:p>
        </w:tc>
        <w:tc>
          <w:tcPr>
            <w:tcW w:w="290" w:type="pct"/>
            <w:tcBorders>
              <w:top w:val="nil"/>
              <w:left w:val="nil"/>
              <w:bottom w:val="single" w:sz="4" w:space="0" w:color="auto"/>
              <w:right w:val="single" w:sz="4" w:space="0" w:color="auto"/>
            </w:tcBorders>
            <w:shd w:val="clear" w:color="000000" w:fill="FFE699"/>
            <w:noWrap/>
            <w:vAlign w:val="bottom"/>
            <w:hideMark/>
          </w:tcPr>
          <w:p w:rsidR="00483E4B" w:rsidRPr="00545806" w:rsidRDefault="00483E4B" w:rsidP="00090ADB">
            <w:pPr>
              <w:jc w:val="right"/>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102</w:t>
            </w:r>
          </w:p>
        </w:tc>
        <w:tc>
          <w:tcPr>
            <w:tcW w:w="425" w:type="pct"/>
            <w:tcBorders>
              <w:top w:val="nil"/>
              <w:left w:val="nil"/>
              <w:bottom w:val="single" w:sz="4" w:space="0" w:color="auto"/>
              <w:right w:val="single" w:sz="4" w:space="0" w:color="auto"/>
            </w:tcBorders>
            <w:shd w:val="clear" w:color="000000" w:fill="FFE699"/>
            <w:noWrap/>
            <w:vAlign w:val="bottom"/>
            <w:hideMark/>
          </w:tcPr>
          <w:p w:rsidR="00483E4B" w:rsidRPr="00545806" w:rsidRDefault="00483E4B" w:rsidP="00090ADB">
            <w:pPr>
              <w:jc w:val="right"/>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52</w:t>
            </w:r>
          </w:p>
        </w:tc>
        <w:tc>
          <w:tcPr>
            <w:tcW w:w="424" w:type="pct"/>
            <w:tcBorders>
              <w:top w:val="nil"/>
              <w:left w:val="nil"/>
              <w:bottom w:val="single" w:sz="4" w:space="0" w:color="auto"/>
              <w:right w:val="single" w:sz="4" w:space="0" w:color="auto"/>
            </w:tcBorders>
            <w:shd w:val="clear" w:color="000000" w:fill="FFE699"/>
            <w:noWrap/>
            <w:vAlign w:val="bottom"/>
            <w:hideMark/>
          </w:tcPr>
          <w:p w:rsidR="00483E4B" w:rsidRPr="00545806" w:rsidRDefault="00483E4B" w:rsidP="00090ADB">
            <w:pPr>
              <w:jc w:val="right"/>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37</w:t>
            </w:r>
          </w:p>
        </w:tc>
        <w:tc>
          <w:tcPr>
            <w:tcW w:w="293" w:type="pct"/>
            <w:tcBorders>
              <w:top w:val="nil"/>
              <w:left w:val="nil"/>
              <w:bottom w:val="single" w:sz="4" w:space="0" w:color="auto"/>
              <w:right w:val="single" w:sz="4" w:space="0" w:color="auto"/>
            </w:tcBorders>
            <w:shd w:val="clear" w:color="000000" w:fill="FFE699"/>
            <w:noWrap/>
            <w:vAlign w:val="bottom"/>
            <w:hideMark/>
          </w:tcPr>
          <w:p w:rsidR="00483E4B" w:rsidRPr="00545806" w:rsidRDefault="00483E4B" w:rsidP="00090ADB">
            <w:pPr>
              <w:jc w:val="right"/>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11</w:t>
            </w:r>
          </w:p>
        </w:tc>
        <w:tc>
          <w:tcPr>
            <w:tcW w:w="293" w:type="pct"/>
            <w:tcBorders>
              <w:top w:val="nil"/>
              <w:left w:val="nil"/>
              <w:bottom w:val="single" w:sz="4" w:space="0" w:color="auto"/>
              <w:right w:val="single" w:sz="4" w:space="0" w:color="auto"/>
            </w:tcBorders>
            <w:shd w:val="clear" w:color="000000" w:fill="FFE699"/>
            <w:noWrap/>
            <w:vAlign w:val="bottom"/>
            <w:hideMark/>
          </w:tcPr>
          <w:p w:rsidR="00483E4B" w:rsidRPr="00545806" w:rsidRDefault="00483E4B" w:rsidP="00090ADB">
            <w:pPr>
              <w:jc w:val="right"/>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2</w:t>
            </w:r>
          </w:p>
        </w:tc>
        <w:tc>
          <w:tcPr>
            <w:tcW w:w="254" w:type="pct"/>
            <w:tcBorders>
              <w:top w:val="nil"/>
              <w:left w:val="nil"/>
              <w:bottom w:val="single" w:sz="4" w:space="0" w:color="auto"/>
              <w:right w:val="single" w:sz="4" w:space="0" w:color="auto"/>
            </w:tcBorders>
            <w:shd w:val="clear" w:color="000000" w:fill="FFE699"/>
            <w:noWrap/>
            <w:vAlign w:val="bottom"/>
            <w:hideMark/>
          </w:tcPr>
          <w:p w:rsidR="00483E4B" w:rsidRPr="00545806" w:rsidRDefault="00483E4B" w:rsidP="00090ADB">
            <w:pPr>
              <w:jc w:val="right"/>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0</w:t>
            </w:r>
          </w:p>
        </w:tc>
        <w:tc>
          <w:tcPr>
            <w:tcW w:w="228" w:type="pct"/>
            <w:tcBorders>
              <w:top w:val="nil"/>
              <w:left w:val="nil"/>
              <w:bottom w:val="single" w:sz="4" w:space="0" w:color="auto"/>
              <w:right w:val="single" w:sz="4" w:space="0" w:color="auto"/>
            </w:tcBorders>
            <w:shd w:val="clear" w:color="000000" w:fill="FFE699"/>
            <w:noWrap/>
            <w:vAlign w:val="bottom"/>
            <w:hideMark/>
          </w:tcPr>
          <w:p w:rsidR="00483E4B" w:rsidRPr="00545806" w:rsidRDefault="00483E4B" w:rsidP="00090ADB">
            <w:pPr>
              <w:jc w:val="right"/>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0</w:t>
            </w:r>
          </w:p>
        </w:tc>
        <w:tc>
          <w:tcPr>
            <w:tcW w:w="164" w:type="pct"/>
            <w:tcBorders>
              <w:top w:val="nil"/>
              <w:left w:val="nil"/>
              <w:bottom w:val="single" w:sz="4" w:space="0" w:color="auto"/>
              <w:right w:val="single" w:sz="4" w:space="0" w:color="auto"/>
            </w:tcBorders>
            <w:shd w:val="clear" w:color="000000" w:fill="FFE699"/>
            <w:noWrap/>
            <w:vAlign w:val="bottom"/>
            <w:hideMark/>
          </w:tcPr>
          <w:p w:rsidR="00483E4B" w:rsidRPr="00545806" w:rsidRDefault="00483E4B" w:rsidP="00090ADB">
            <w:pPr>
              <w:jc w:val="right"/>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0</w:t>
            </w:r>
          </w:p>
        </w:tc>
        <w:tc>
          <w:tcPr>
            <w:tcW w:w="164" w:type="pct"/>
            <w:tcBorders>
              <w:top w:val="nil"/>
              <w:left w:val="nil"/>
              <w:bottom w:val="single" w:sz="4" w:space="0" w:color="auto"/>
              <w:right w:val="single" w:sz="4" w:space="0" w:color="auto"/>
            </w:tcBorders>
            <w:shd w:val="clear" w:color="000000" w:fill="FFE699"/>
            <w:noWrap/>
            <w:vAlign w:val="bottom"/>
            <w:hideMark/>
          </w:tcPr>
          <w:p w:rsidR="00483E4B" w:rsidRPr="00545806" w:rsidRDefault="00483E4B" w:rsidP="00090ADB">
            <w:pPr>
              <w:jc w:val="right"/>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0</w:t>
            </w:r>
          </w:p>
        </w:tc>
        <w:tc>
          <w:tcPr>
            <w:tcW w:w="371" w:type="pct"/>
            <w:tcBorders>
              <w:top w:val="nil"/>
              <w:left w:val="nil"/>
              <w:bottom w:val="single" w:sz="4" w:space="0" w:color="auto"/>
              <w:right w:val="single" w:sz="4" w:space="0" w:color="auto"/>
            </w:tcBorders>
            <w:shd w:val="clear" w:color="000000" w:fill="FFE699"/>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100,0</w:t>
            </w:r>
          </w:p>
        </w:tc>
        <w:tc>
          <w:tcPr>
            <w:tcW w:w="371" w:type="pct"/>
            <w:tcBorders>
              <w:top w:val="nil"/>
              <w:left w:val="nil"/>
              <w:bottom w:val="single" w:sz="4" w:space="0" w:color="auto"/>
              <w:right w:val="single" w:sz="4" w:space="0" w:color="auto"/>
            </w:tcBorders>
            <w:shd w:val="clear" w:color="000000" w:fill="FFE699"/>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87,3</w:t>
            </w:r>
          </w:p>
        </w:tc>
        <w:tc>
          <w:tcPr>
            <w:tcW w:w="464" w:type="pct"/>
            <w:tcBorders>
              <w:top w:val="nil"/>
              <w:left w:val="nil"/>
              <w:bottom w:val="single" w:sz="4" w:space="0" w:color="auto"/>
              <w:right w:val="single" w:sz="4" w:space="0" w:color="auto"/>
            </w:tcBorders>
            <w:shd w:val="clear" w:color="000000" w:fill="FFE699"/>
            <w:noWrap/>
            <w:vAlign w:val="center"/>
            <w:hideMark/>
          </w:tcPr>
          <w:p w:rsidR="00483E4B" w:rsidRPr="00545806" w:rsidRDefault="00483E4B" w:rsidP="00090ADB">
            <w:pPr>
              <w:jc w:val="center"/>
              <w:rPr>
                <w:rFonts w:ascii="Arial" w:hAnsi="Arial" w:cs="Arial"/>
                <w:color w:val="000000"/>
                <w:sz w:val="16"/>
                <w:szCs w:val="22"/>
                <w:lang w:val="mn-MN" w:eastAsia="mn-MN"/>
              </w:rPr>
            </w:pPr>
            <w:r w:rsidRPr="00545806">
              <w:rPr>
                <w:rFonts w:ascii="Arial" w:hAnsi="Arial" w:cs="Arial"/>
                <w:color w:val="000000"/>
                <w:sz w:val="16"/>
                <w:szCs w:val="22"/>
                <w:lang w:val="mn-MN" w:eastAsia="mn-MN"/>
              </w:rPr>
              <w:t>87,3</w:t>
            </w:r>
          </w:p>
        </w:tc>
      </w:tr>
      <w:tr w:rsidR="00483E4B" w:rsidRPr="00545806" w:rsidTr="00C56528">
        <w:trPr>
          <w:trHeight w:val="300"/>
        </w:trPr>
        <w:tc>
          <w:tcPr>
            <w:tcW w:w="223" w:type="pct"/>
            <w:tcBorders>
              <w:top w:val="nil"/>
              <w:left w:val="single" w:sz="4" w:space="0" w:color="auto"/>
              <w:bottom w:val="single" w:sz="4" w:space="0" w:color="auto"/>
              <w:right w:val="single" w:sz="4" w:space="0" w:color="auto"/>
            </w:tcBorders>
            <w:shd w:val="clear" w:color="auto" w:fill="auto"/>
            <w:noWrap/>
            <w:vAlign w:val="center"/>
            <w:hideMark/>
          </w:tcPr>
          <w:p w:rsidR="00483E4B" w:rsidRPr="00545806" w:rsidRDefault="00C56528" w:rsidP="00090ADB">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23</w:t>
            </w:r>
          </w:p>
        </w:tc>
        <w:tc>
          <w:tcPr>
            <w:tcW w:w="290" w:type="pct"/>
            <w:vMerge/>
            <w:tcBorders>
              <w:top w:val="nil"/>
              <w:left w:val="single" w:sz="4" w:space="0" w:color="auto"/>
              <w:bottom w:val="nil"/>
              <w:right w:val="single" w:sz="4" w:space="0" w:color="auto"/>
            </w:tcBorders>
            <w:vAlign w:val="center"/>
            <w:hideMark/>
          </w:tcPr>
          <w:p w:rsidR="00483E4B" w:rsidRPr="00545806" w:rsidRDefault="00483E4B" w:rsidP="00090ADB">
            <w:pPr>
              <w:rPr>
                <w:rFonts w:ascii="Arial" w:hAnsi="Arial" w:cs="Arial"/>
                <w:b/>
                <w:bCs/>
                <w:color w:val="000000"/>
                <w:sz w:val="16"/>
                <w:szCs w:val="22"/>
                <w:lang w:val="mn-MN" w:eastAsia="mn-MN"/>
              </w:rPr>
            </w:pPr>
          </w:p>
        </w:tc>
        <w:tc>
          <w:tcPr>
            <w:tcW w:w="459" w:type="pct"/>
            <w:gridSpan w:val="2"/>
            <w:tcBorders>
              <w:top w:val="single" w:sz="4" w:space="0" w:color="auto"/>
              <w:left w:val="nil"/>
              <w:bottom w:val="single" w:sz="4" w:space="0" w:color="auto"/>
              <w:right w:val="single" w:sz="4" w:space="0" w:color="000000"/>
            </w:tcBorders>
            <w:shd w:val="clear" w:color="000000" w:fill="BDD7EE"/>
            <w:vAlign w:val="center"/>
            <w:hideMark/>
          </w:tcPr>
          <w:p w:rsidR="00483E4B" w:rsidRPr="00545806" w:rsidRDefault="00483E4B" w:rsidP="00625F27">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 xml:space="preserve">дунд </w:t>
            </w:r>
          </w:p>
        </w:tc>
        <w:tc>
          <w:tcPr>
            <w:tcW w:w="290" w:type="pct"/>
            <w:tcBorders>
              <w:top w:val="nil"/>
              <w:left w:val="nil"/>
              <w:bottom w:val="single" w:sz="4" w:space="0" w:color="auto"/>
              <w:right w:val="single" w:sz="4" w:space="0" w:color="auto"/>
            </w:tcBorders>
            <w:shd w:val="clear" w:color="000000" w:fill="BDD7EE"/>
            <w:noWrap/>
            <w:vAlign w:val="center"/>
            <w:hideMark/>
          </w:tcPr>
          <w:p w:rsidR="00483E4B" w:rsidRPr="00545806" w:rsidRDefault="00483E4B" w:rsidP="00C56528">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449</w:t>
            </w:r>
          </w:p>
        </w:tc>
        <w:tc>
          <w:tcPr>
            <w:tcW w:w="290" w:type="pct"/>
            <w:tcBorders>
              <w:top w:val="nil"/>
              <w:left w:val="nil"/>
              <w:bottom w:val="single" w:sz="4" w:space="0" w:color="auto"/>
              <w:right w:val="single" w:sz="4" w:space="0" w:color="auto"/>
            </w:tcBorders>
            <w:shd w:val="clear" w:color="000000" w:fill="BDD7EE"/>
            <w:noWrap/>
            <w:vAlign w:val="center"/>
            <w:hideMark/>
          </w:tcPr>
          <w:p w:rsidR="00483E4B" w:rsidRPr="00545806" w:rsidRDefault="00483E4B" w:rsidP="00C56528">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449</w:t>
            </w:r>
          </w:p>
        </w:tc>
        <w:tc>
          <w:tcPr>
            <w:tcW w:w="425" w:type="pct"/>
            <w:tcBorders>
              <w:top w:val="nil"/>
              <w:left w:val="nil"/>
              <w:bottom w:val="single" w:sz="4" w:space="0" w:color="auto"/>
              <w:right w:val="single" w:sz="4" w:space="0" w:color="auto"/>
            </w:tcBorders>
            <w:shd w:val="clear" w:color="000000" w:fill="BDD7EE"/>
            <w:noWrap/>
            <w:vAlign w:val="center"/>
            <w:hideMark/>
          </w:tcPr>
          <w:p w:rsidR="00483E4B" w:rsidRPr="00545806" w:rsidRDefault="00483E4B" w:rsidP="00C56528">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217</w:t>
            </w:r>
          </w:p>
        </w:tc>
        <w:tc>
          <w:tcPr>
            <w:tcW w:w="424" w:type="pct"/>
            <w:tcBorders>
              <w:top w:val="nil"/>
              <w:left w:val="nil"/>
              <w:bottom w:val="single" w:sz="4" w:space="0" w:color="auto"/>
              <w:right w:val="single" w:sz="4" w:space="0" w:color="auto"/>
            </w:tcBorders>
            <w:shd w:val="clear" w:color="000000" w:fill="BDD7EE"/>
            <w:noWrap/>
            <w:vAlign w:val="center"/>
            <w:hideMark/>
          </w:tcPr>
          <w:p w:rsidR="00483E4B" w:rsidRPr="00545806" w:rsidRDefault="00483E4B" w:rsidP="00C56528">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163</w:t>
            </w:r>
          </w:p>
        </w:tc>
        <w:tc>
          <w:tcPr>
            <w:tcW w:w="293" w:type="pct"/>
            <w:tcBorders>
              <w:top w:val="nil"/>
              <w:left w:val="nil"/>
              <w:bottom w:val="single" w:sz="4" w:space="0" w:color="auto"/>
              <w:right w:val="single" w:sz="4" w:space="0" w:color="auto"/>
            </w:tcBorders>
            <w:shd w:val="clear" w:color="000000" w:fill="BDD7EE"/>
            <w:noWrap/>
            <w:vAlign w:val="center"/>
            <w:hideMark/>
          </w:tcPr>
          <w:p w:rsidR="00483E4B" w:rsidRPr="00545806" w:rsidRDefault="00483E4B" w:rsidP="00C56528">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55</w:t>
            </w:r>
          </w:p>
        </w:tc>
        <w:tc>
          <w:tcPr>
            <w:tcW w:w="293" w:type="pct"/>
            <w:tcBorders>
              <w:top w:val="nil"/>
              <w:left w:val="nil"/>
              <w:bottom w:val="single" w:sz="4" w:space="0" w:color="auto"/>
              <w:right w:val="single" w:sz="4" w:space="0" w:color="auto"/>
            </w:tcBorders>
            <w:shd w:val="clear" w:color="000000" w:fill="BDD7EE"/>
            <w:noWrap/>
            <w:vAlign w:val="center"/>
            <w:hideMark/>
          </w:tcPr>
          <w:p w:rsidR="00483E4B" w:rsidRPr="00545806" w:rsidRDefault="00483E4B" w:rsidP="00C56528">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14</w:t>
            </w:r>
          </w:p>
        </w:tc>
        <w:tc>
          <w:tcPr>
            <w:tcW w:w="254" w:type="pct"/>
            <w:tcBorders>
              <w:top w:val="nil"/>
              <w:left w:val="nil"/>
              <w:bottom w:val="single" w:sz="4" w:space="0" w:color="auto"/>
              <w:right w:val="single" w:sz="4" w:space="0" w:color="auto"/>
            </w:tcBorders>
            <w:shd w:val="clear" w:color="000000" w:fill="BDD7EE"/>
            <w:noWrap/>
            <w:vAlign w:val="center"/>
            <w:hideMark/>
          </w:tcPr>
          <w:p w:rsidR="00483E4B" w:rsidRPr="00545806" w:rsidRDefault="00483E4B" w:rsidP="00C56528">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0</w:t>
            </w:r>
          </w:p>
        </w:tc>
        <w:tc>
          <w:tcPr>
            <w:tcW w:w="228" w:type="pct"/>
            <w:tcBorders>
              <w:top w:val="nil"/>
              <w:left w:val="nil"/>
              <w:bottom w:val="single" w:sz="4" w:space="0" w:color="auto"/>
              <w:right w:val="single" w:sz="4" w:space="0" w:color="auto"/>
            </w:tcBorders>
            <w:shd w:val="clear" w:color="000000" w:fill="BDD7EE"/>
            <w:noWrap/>
            <w:vAlign w:val="center"/>
            <w:hideMark/>
          </w:tcPr>
          <w:p w:rsidR="00483E4B" w:rsidRPr="00545806" w:rsidRDefault="00483E4B" w:rsidP="00C56528">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0</w:t>
            </w:r>
          </w:p>
        </w:tc>
        <w:tc>
          <w:tcPr>
            <w:tcW w:w="164" w:type="pct"/>
            <w:tcBorders>
              <w:top w:val="nil"/>
              <w:left w:val="nil"/>
              <w:bottom w:val="single" w:sz="4" w:space="0" w:color="auto"/>
              <w:right w:val="single" w:sz="4" w:space="0" w:color="auto"/>
            </w:tcBorders>
            <w:shd w:val="clear" w:color="000000" w:fill="BDD7EE"/>
            <w:noWrap/>
            <w:vAlign w:val="center"/>
            <w:hideMark/>
          </w:tcPr>
          <w:p w:rsidR="00483E4B" w:rsidRPr="00545806" w:rsidRDefault="00483E4B" w:rsidP="00C56528">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0</w:t>
            </w:r>
          </w:p>
        </w:tc>
        <w:tc>
          <w:tcPr>
            <w:tcW w:w="164" w:type="pct"/>
            <w:tcBorders>
              <w:top w:val="nil"/>
              <w:left w:val="nil"/>
              <w:bottom w:val="single" w:sz="4" w:space="0" w:color="auto"/>
              <w:right w:val="single" w:sz="4" w:space="0" w:color="auto"/>
            </w:tcBorders>
            <w:shd w:val="clear" w:color="000000" w:fill="BDD7EE"/>
            <w:noWrap/>
            <w:vAlign w:val="center"/>
            <w:hideMark/>
          </w:tcPr>
          <w:p w:rsidR="00483E4B" w:rsidRPr="00545806" w:rsidRDefault="00483E4B" w:rsidP="00C56528">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0</w:t>
            </w:r>
          </w:p>
        </w:tc>
        <w:tc>
          <w:tcPr>
            <w:tcW w:w="371" w:type="pct"/>
            <w:tcBorders>
              <w:top w:val="nil"/>
              <w:left w:val="nil"/>
              <w:bottom w:val="single" w:sz="4" w:space="0" w:color="auto"/>
              <w:right w:val="single" w:sz="4" w:space="0" w:color="auto"/>
            </w:tcBorders>
            <w:shd w:val="clear" w:color="000000" w:fill="BDD7EE"/>
            <w:noWrap/>
            <w:vAlign w:val="center"/>
            <w:hideMark/>
          </w:tcPr>
          <w:p w:rsidR="00483E4B" w:rsidRPr="00545806" w:rsidRDefault="00483E4B" w:rsidP="00C56528">
            <w:pPr>
              <w:jc w:val="center"/>
              <w:rPr>
                <w:rFonts w:ascii="Arial" w:hAnsi="Arial" w:cs="Arial"/>
                <w:color w:val="000000"/>
                <w:sz w:val="16"/>
                <w:szCs w:val="22"/>
                <w:lang w:val="mn-MN" w:eastAsia="mn-MN"/>
              </w:rPr>
            </w:pPr>
            <w:r w:rsidRPr="00545806">
              <w:rPr>
                <w:rFonts w:ascii="Arial" w:hAnsi="Arial" w:cs="Arial"/>
                <w:color w:val="000000"/>
                <w:sz w:val="16"/>
                <w:szCs w:val="22"/>
                <w:lang w:val="mn-MN" w:eastAsia="mn-MN"/>
              </w:rPr>
              <w:t>100,0</w:t>
            </w:r>
          </w:p>
        </w:tc>
        <w:tc>
          <w:tcPr>
            <w:tcW w:w="371" w:type="pct"/>
            <w:tcBorders>
              <w:top w:val="nil"/>
              <w:left w:val="nil"/>
              <w:bottom w:val="single" w:sz="4" w:space="0" w:color="auto"/>
              <w:right w:val="single" w:sz="4" w:space="0" w:color="auto"/>
            </w:tcBorders>
            <w:shd w:val="clear" w:color="000000" w:fill="BDD7EE"/>
            <w:noWrap/>
            <w:vAlign w:val="center"/>
            <w:hideMark/>
          </w:tcPr>
          <w:p w:rsidR="00483E4B" w:rsidRPr="00545806" w:rsidRDefault="00483E4B" w:rsidP="00C56528">
            <w:pPr>
              <w:jc w:val="center"/>
              <w:rPr>
                <w:rFonts w:ascii="Arial" w:hAnsi="Arial" w:cs="Arial"/>
                <w:color w:val="000000"/>
                <w:sz w:val="16"/>
                <w:szCs w:val="22"/>
                <w:lang w:val="mn-MN" w:eastAsia="mn-MN"/>
              </w:rPr>
            </w:pPr>
            <w:r w:rsidRPr="00545806">
              <w:rPr>
                <w:rFonts w:ascii="Arial" w:hAnsi="Arial" w:cs="Arial"/>
                <w:color w:val="000000"/>
                <w:sz w:val="16"/>
                <w:szCs w:val="22"/>
                <w:lang w:val="mn-MN" w:eastAsia="mn-MN"/>
              </w:rPr>
              <w:t>84,6</w:t>
            </w:r>
          </w:p>
        </w:tc>
        <w:tc>
          <w:tcPr>
            <w:tcW w:w="464" w:type="pct"/>
            <w:tcBorders>
              <w:top w:val="nil"/>
              <w:left w:val="nil"/>
              <w:bottom w:val="single" w:sz="4" w:space="0" w:color="auto"/>
              <w:right w:val="single" w:sz="4" w:space="0" w:color="auto"/>
            </w:tcBorders>
            <w:shd w:val="clear" w:color="000000" w:fill="BDD7EE"/>
            <w:noWrap/>
            <w:vAlign w:val="center"/>
            <w:hideMark/>
          </w:tcPr>
          <w:p w:rsidR="00483E4B" w:rsidRPr="00545806" w:rsidRDefault="00483E4B" w:rsidP="00C56528">
            <w:pPr>
              <w:jc w:val="center"/>
              <w:rPr>
                <w:rFonts w:ascii="Arial" w:hAnsi="Arial" w:cs="Arial"/>
                <w:color w:val="000000"/>
                <w:sz w:val="16"/>
                <w:szCs w:val="22"/>
                <w:lang w:val="mn-MN" w:eastAsia="mn-MN"/>
              </w:rPr>
            </w:pPr>
            <w:r w:rsidRPr="00545806">
              <w:rPr>
                <w:rFonts w:ascii="Arial" w:hAnsi="Arial" w:cs="Arial"/>
                <w:color w:val="000000"/>
                <w:sz w:val="16"/>
                <w:szCs w:val="22"/>
                <w:lang w:val="mn-MN" w:eastAsia="mn-MN"/>
              </w:rPr>
              <w:t>84,6</w:t>
            </w:r>
          </w:p>
        </w:tc>
      </w:tr>
      <w:tr w:rsidR="00483E4B" w:rsidRPr="00545806" w:rsidTr="00090ADB">
        <w:trPr>
          <w:trHeight w:val="300"/>
        </w:trPr>
        <w:tc>
          <w:tcPr>
            <w:tcW w:w="223" w:type="pct"/>
            <w:tcBorders>
              <w:top w:val="nil"/>
              <w:left w:val="single" w:sz="4" w:space="0" w:color="auto"/>
              <w:bottom w:val="single" w:sz="4" w:space="0" w:color="auto"/>
              <w:right w:val="single" w:sz="4" w:space="0" w:color="auto"/>
            </w:tcBorders>
            <w:shd w:val="clear" w:color="auto" w:fill="auto"/>
            <w:noWrap/>
            <w:vAlign w:val="center"/>
            <w:hideMark/>
          </w:tcPr>
          <w:p w:rsidR="00483E4B" w:rsidRPr="00545806" w:rsidRDefault="00C56528" w:rsidP="00090ADB">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24</w:t>
            </w:r>
          </w:p>
        </w:tc>
        <w:tc>
          <w:tcPr>
            <w:tcW w:w="290" w:type="pct"/>
            <w:vMerge/>
            <w:tcBorders>
              <w:top w:val="nil"/>
              <w:left w:val="single" w:sz="4" w:space="0" w:color="auto"/>
              <w:bottom w:val="nil"/>
              <w:right w:val="single" w:sz="4" w:space="0" w:color="auto"/>
            </w:tcBorders>
            <w:vAlign w:val="center"/>
            <w:hideMark/>
          </w:tcPr>
          <w:p w:rsidR="00483E4B" w:rsidRPr="00545806" w:rsidRDefault="00483E4B" w:rsidP="00090ADB">
            <w:pPr>
              <w:rPr>
                <w:rFonts w:ascii="Arial" w:hAnsi="Arial" w:cs="Arial"/>
                <w:b/>
                <w:bCs/>
                <w:color w:val="000000"/>
                <w:sz w:val="16"/>
                <w:szCs w:val="22"/>
                <w:lang w:val="mn-MN" w:eastAsia="mn-MN"/>
              </w:rPr>
            </w:pPr>
          </w:p>
        </w:tc>
        <w:tc>
          <w:tcPr>
            <w:tcW w:w="229" w:type="pct"/>
            <w:vMerge w:val="restart"/>
            <w:tcBorders>
              <w:top w:val="nil"/>
              <w:left w:val="single" w:sz="4" w:space="0" w:color="auto"/>
              <w:bottom w:val="single" w:sz="4" w:space="0" w:color="000000"/>
              <w:right w:val="single" w:sz="4" w:space="0" w:color="auto"/>
            </w:tcBorders>
            <w:shd w:val="clear" w:color="auto" w:fill="auto"/>
            <w:noWrap/>
            <w:vAlign w:val="center"/>
            <w:hideMark/>
          </w:tcPr>
          <w:p w:rsidR="00483E4B" w:rsidRPr="00545806" w:rsidRDefault="00483E4B" w:rsidP="00090ADB">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10</w:t>
            </w:r>
          </w:p>
        </w:tc>
        <w:tc>
          <w:tcPr>
            <w:tcW w:w="229" w:type="pct"/>
            <w:tcBorders>
              <w:top w:val="nil"/>
              <w:left w:val="nil"/>
              <w:bottom w:val="single" w:sz="4" w:space="0" w:color="auto"/>
              <w:right w:val="single" w:sz="4" w:space="0" w:color="auto"/>
            </w:tcBorders>
            <w:shd w:val="clear" w:color="auto" w:fill="auto"/>
            <w:noWrap/>
            <w:vAlign w:val="center"/>
            <w:hideMark/>
          </w:tcPr>
          <w:p w:rsidR="00483E4B" w:rsidRPr="00545806" w:rsidRDefault="00483E4B" w:rsidP="00090ADB">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в</w:t>
            </w:r>
          </w:p>
        </w:tc>
        <w:tc>
          <w:tcPr>
            <w:tcW w:w="290"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23</w:t>
            </w:r>
          </w:p>
        </w:tc>
        <w:tc>
          <w:tcPr>
            <w:tcW w:w="290"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23</w:t>
            </w:r>
          </w:p>
        </w:tc>
        <w:tc>
          <w:tcPr>
            <w:tcW w:w="425"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13</w:t>
            </w:r>
          </w:p>
        </w:tc>
        <w:tc>
          <w:tcPr>
            <w:tcW w:w="42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10</w:t>
            </w:r>
          </w:p>
        </w:tc>
        <w:tc>
          <w:tcPr>
            <w:tcW w:w="293"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293"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25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228"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16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16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371"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100,0</w:t>
            </w:r>
          </w:p>
        </w:tc>
        <w:tc>
          <w:tcPr>
            <w:tcW w:w="371"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100,0</w:t>
            </w:r>
          </w:p>
        </w:tc>
        <w:tc>
          <w:tcPr>
            <w:tcW w:w="464" w:type="pct"/>
            <w:tcBorders>
              <w:top w:val="nil"/>
              <w:left w:val="nil"/>
              <w:bottom w:val="single" w:sz="4" w:space="0" w:color="auto"/>
              <w:right w:val="single" w:sz="4" w:space="0" w:color="auto"/>
            </w:tcBorders>
            <w:shd w:val="clear" w:color="auto" w:fill="auto"/>
            <w:noWrap/>
            <w:vAlign w:val="center"/>
            <w:hideMark/>
          </w:tcPr>
          <w:p w:rsidR="00483E4B" w:rsidRPr="00545806" w:rsidRDefault="00483E4B" w:rsidP="00090ADB">
            <w:pPr>
              <w:jc w:val="center"/>
              <w:rPr>
                <w:rFonts w:ascii="Arial" w:hAnsi="Arial" w:cs="Arial"/>
                <w:color w:val="000000"/>
                <w:sz w:val="16"/>
                <w:szCs w:val="22"/>
                <w:lang w:val="mn-MN" w:eastAsia="mn-MN"/>
              </w:rPr>
            </w:pPr>
            <w:r w:rsidRPr="00545806">
              <w:rPr>
                <w:rFonts w:ascii="Arial" w:hAnsi="Arial" w:cs="Arial"/>
                <w:color w:val="000000"/>
                <w:sz w:val="16"/>
                <w:szCs w:val="22"/>
                <w:lang w:val="mn-MN" w:eastAsia="mn-MN"/>
              </w:rPr>
              <w:t>100,0</w:t>
            </w:r>
          </w:p>
        </w:tc>
      </w:tr>
      <w:tr w:rsidR="00483E4B" w:rsidRPr="00545806" w:rsidTr="00090ADB">
        <w:trPr>
          <w:trHeight w:val="300"/>
        </w:trPr>
        <w:tc>
          <w:tcPr>
            <w:tcW w:w="223" w:type="pct"/>
            <w:tcBorders>
              <w:top w:val="nil"/>
              <w:left w:val="single" w:sz="4" w:space="0" w:color="auto"/>
              <w:bottom w:val="single" w:sz="4" w:space="0" w:color="auto"/>
              <w:right w:val="single" w:sz="4" w:space="0" w:color="auto"/>
            </w:tcBorders>
            <w:shd w:val="clear" w:color="auto" w:fill="auto"/>
            <w:noWrap/>
            <w:vAlign w:val="center"/>
            <w:hideMark/>
          </w:tcPr>
          <w:p w:rsidR="00483E4B" w:rsidRPr="00545806" w:rsidRDefault="00C56528" w:rsidP="00090ADB">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25</w:t>
            </w:r>
          </w:p>
        </w:tc>
        <w:tc>
          <w:tcPr>
            <w:tcW w:w="290" w:type="pct"/>
            <w:vMerge/>
            <w:tcBorders>
              <w:top w:val="nil"/>
              <w:left w:val="single" w:sz="4" w:space="0" w:color="auto"/>
              <w:bottom w:val="nil"/>
              <w:right w:val="single" w:sz="4" w:space="0" w:color="auto"/>
            </w:tcBorders>
            <w:vAlign w:val="center"/>
            <w:hideMark/>
          </w:tcPr>
          <w:p w:rsidR="00483E4B" w:rsidRPr="00545806" w:rsidRDefault="00483E4B" w:rsidP="00090ADB">
            <w:pPr>
              <w:rPr>
                <w:rFonts w:ascii="Arial" w:hAnsi="Arial" w:cs="Arial"/>
                <w:b/>
                <w:bCs/>
                <w:color w:val="000000"/>
                <w:sz w:val="16"/>
                <w:szCs w:val="22"/>
                <w:lang w:val="mn-MN" w:eastAsia="mn-MN"/>
              </w:rPr>
            </w:pPr>
          </w:p>
        </w:tc>
        <w:tc>
          <w:tcPr>
            <w:tcW w:w="229" w:type="pct"/>
            <w:vMerge/>
            <w:tcBorders>
              <w:top w:val="nil"/>
              <w:left w:val="single" w:sz="4" w:space="0" w:color="auto"/>
              <w:bottom w:val="single" w:sz="4" w:space="0" w:color="000000"/>
              <w:right w:val="single" w:sz="4" w:space="0" w:color="auto"/>
            </w:tcBorders>
            <w:vAlign w:val="center"/>
            <w:hideMark/>
          </w:tcPr>
          <w:p w:rsidR="00483E4B" w:rsidRPr="00545806" w:rsidRDefault="00483E4B" w:rsidP="00090ADB">
            <w:pPr>
              <w:rPr>
                <w:rFonts w:ascii="Arial" w:hAnsi="Arial" w:cs="Arial"/>
                <w:b/>
                <w:bCs/>
                <w:color w:val="000000"/>
                <w:sz w:val="16"/>
                <w:szCs w:val="22"/>
                <w:lang w:val="mn-MN" w:eastAsia="mn-MN"/>
              </w:rPr>
            </w:pPr>
          </w:p>
        </w:tc>
        <w:tc>
          <w:tcPr>
            <w:tcW w:w="229" w:type="pct"/>
            <w:tcBorders>
              <w:top w:val="nil"/>
              <w:left w:val="nil"/>
              <w:bottom w:val="single" w:sz="4" w:space="0" w:color="auto"/>
              <w:right w:val="single" w:sz="4" w:space="0" w:color="auto"/>
            </w:tcBorders>
            <w:shd w:val="clear" w:color="auto" w:fill="auto"/>
            <w:noWrap/>
            <w:vAlign w:val="center"/>
            <w:hideMark/>
          </w:tcPr>
          <w:p w:rsidR="00483E4B" w:rsidRPr="00545806" w:rsidRDefault="00483E4B" w:rsidP="00090ADB">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д</w:t>
            </w:r>
          </w:p>
        </w:tc>
        <w:tc>
          <w:tcPr>
            <w:tcW w:w="290"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18</w:t>
            </w:r>
          </w:p>
        </w:tc>
        <w:tc>
          <w:tcPr>
            <w:tcW w:w="290"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18</w:t>
            </w:r>
          </w:p>
        </w:tc>
        <w:tc>
          <w:tcPr>
            <w:tcW w:w="425"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18</w:t>
            </w:r>
          </w:p>
        </w:tc>
        <w:tc>
          <w:tcPr>
            <w:tcW w:w="42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293"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293"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25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228"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16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16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371"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100,0</w:t>
            </w:r>
          </w:p>
        </w:tc>
        <w:tc>
          <w:tcPr>
            <w:tcW w:w="371"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100,0</w:t>
            </w:r>
          </w:p>
        </w:tc>
        <w:tc>
          <w:tcPr>
            <w:tcW w:w="464" w:type="pct"/>
            <w:tcBorders>
              <w:top w:val="nil"/>
              <w:left w:val="nil"/>
              <w:bottom w:val="single" w:sz="4" w:space="0" w:color="auto"/>
              <w:right w:val="single" w:sz="4" w:space="0" w:color="auto"/>
            </w:tcBorders>
            <w:shd w:val="clear" w:color="auto" w:fill="auto"/>
            <w:noWrap/>
            <w:vAlign w:val="center"/>
            <w:hideMark/>
          </w:tcPr>
          <w:p w:rsidR="00483E4B" w:rsidRPr="00545806" w:rsidRDefault="00483E4B" w:rsidP="00090ADB">
            <w:pPr>
              <w:jc w:val="center"/>
              <w:rPr>
                <w:rFonts w:ascii="Arial" w:hAnsi="Arial" w:cs="Arial"/>
                <w:color w:val="000000"/>
                <w:sz w:val="16"/>
                <w:szCs w:val="22"/>
                <w:lang w:val="mn-MN" w:eastAsia="mn-MN"/>
              </w:rPr>
            </w:pPr>
            <w:r w:rsidRPr="00545806">
              <w:rPr>
                <w:rFonts w:ascii="Arial" w:hAnsi="Arial" w:cs="Arial"/>
                <w:color w:val="000000"/>
                <w:sz w:val="16"/>
                <w:szCs w:val="22"/>
                <w:lang w:val="mn-MN" w:eastAsia="mn-MN"/>
              </w:rPr>
              <w:t>100,0</w:t>
            </w:r>
          </w:p>
        </w:tc>
      </w:tr>
      <w:tr w:rsidR="00483E4B" w:rsidRPr="00545806" w:rsidTr="00090ADB">
        <w:trPr>
          <w:trHeight w:val="300"/>
        </w:trPr>
        <w:tc>
          <w:tcPr>
            <w:tcW w:w="223" w:type="pct"/>
            <w:tcBorders>
              <w:top w:val="nil"/>
              <w:left w:val="single" w:sz="4" w:space="0" w:color="auto"/>
              <w:bottom w:val="nil"/>
              <w:right w:val="single" w:sz="4" w:space="0" w:color="auto"/>
            </w:tcBorders>
            <w:shd w:val="clear" w:color="auto" w:fill="auto"/>
            <w:noWrap/>
            <w:vAlign w:val="center"/>
            <w:hideMark/>
          </w:tcPr>
          <w:p w:rsidR="00483E4B" w:rsidRPr="00545806" w:rsidRDefault="00C56528" w:rsidP="00090ADB">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26</w:t>
            </w:r>
          </w:p>
        </w:tc>
        <w:tc>
          <w:tcPr>
            <w:tcW w:w="290" w:type="pct"/>
            <w:vMerge/>
            <w:tcBorders>
              <w:top w:val="nil"/>
              <w:left w:val="single" w:sz="4" w:space="0" w:color="auto"/>
              <w:bottom w:val="nil"/>
              <w:right w:val="single" w:sz="4" w:space="0" w:color="auto"/>
            </w:tcBorders>
            <w:vAlign w:val="center"/>
            <w:hideMark/>
          </w:tcPr>
          <w:p w:rsidR="00483E4B" w:rsidRPr="00545806" w:rsidRDefault="00483E4B" w:rsidP="00090ADB">
            <w:pPr>
              <w:rPr>
                <w:rFonts w:ascii="Arial" w:hAnsi="Arial" w:cs="Arial"/>
                <w:b/>
                <w:bCs/>
                <w:color w:val="000000"/>
                <w:sz w:val="16"/>
                <w:szCs w:val="22"/>
                <w:lang w:val="mn-MN" w:eastAsia="mn-MN"/>
              </w:rPr>
            </w:pPr>
          </w:p>
        </w:tc>
        <w:tc>
          <w:tcPr>
            <w:tcW w:w="459" w:type="pct"/>
            <w:gridSpan w:val="2"/>
            <w:tcBorders>
              <w:top w:val="single" w:sz="4" w:space="0" w:color="auto"/>
              <w:left w:val="nil"/>
              <w:bottom w:val="nil"/>
              <w:right w:val="single" w:sz="4" w:space="0" w:color="000000"/>
            </w:tcBorders>
            <w:shd w:val="clear" w:color="000000" w:fill="FFE699"/>
            <w:noWrap/>
            <w:vAlign w:val="center"/>
            <w:hideMark/>
          </w:tcPr>
          <w:p w:rsidR="00483E4B" w:rsidRPr="00545806" w:rsidRDefault="00483E4B" w:rsidP="00090ADB">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нийт</w:t>
            </w:r>
          </w:p>
        </w:tc>
        <w:tc>
          <w:tcPr>
            <w:tcW w:w="290" w:type="pct"/>
            <w:tcBorders>
              <w:top w:val="nil"/>
              <w:left w:val="nil"/>
              <w:bottom w:val="single" w:sz="4" w:space="0" w:color="auto"/>
              <w:right w:val="single" w:sz="4" w:space="0" w:color="auto"/>
            </w:tcBorders>
            <w:shd w:val="clear" w:color="000000" w:fill="FFE699"/>
            <w:noWrap/>
            <w:vAlign w:val="bottom"/>
            <w:hideMark/>
          </w:tcPr>
          <w:p w:rsidR="00483E4B" w:rsidRPr="00545806" w:rsidRDefault="00483E4B" w:rsidP="00090ADB">
            <w:pPr>
              <w:jc w:val="right"/>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41</w:t>
            </w:r>
          </w:p>
        </w:tc>
        <w:tc>
          <w:tcPr>
            <w:tcW w:w="290" w:type="pct"/>
            <w:tcBorders>
              <w:top w:val="nil"/>
              <w:left w:val="nil"/>
              <w:bottom w:val="single" w:sz="4" w:space="0" w:color="auto"/>
              <w:right w:val="single" w:sz="4" w:space="0" w:color="auto"/>
            </w:tcBorders>
            <w:shd w:val="clear" w:color="000000" w:fill="FFE699"/>
            <w:noWrap/>
            <w:vAlign w:val="bottom"/>
            <w:hideMark/>
          </w:tcPr>
          <w:p w:rsidR="00483E4B" w:rsidRPr="00545806" w:rsidRDefault="00483E4B" w:rsidP="00090ADB">
            <w:pPr>
              <w:jc w:val="right"/>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41</w:t>
            </w:r>
          </w:p>
        </w:tc>
        <w:tc>
          <w:tcPr>
            <w:tcW w:w="425" w:type="pct"/>
            <w:tcBorders>
              <w:top w:val="nil"/>
              <w:left w:val="nil"/>
              <w:bottom w:val="single" w:sz="4" w:space="0" w:color="auto"/>
              <w:right w:val="single" w:sz="4" w:space="0" w:color="auto"/>
            </w:tcBorders>
            <w:shd w:val="clear" w:color="000000" w:fill="FFE699"/>
            <w:noWrap/>
            <w:vAlign w:val="bottom"/>
            <w:hideMark/>
          </w:tcPr>
          <w:p w:rsidR="00483E4B" w:rsidRPr="00545806" w:rsidRDefault="00483E4B" w:rsidP="00090ADB">
            <w:pPr>
              <w:jc w:val="right"/>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31</w:t>
            </w:r>
          </w:p>
        </w:tc>
        <w:tc>
          <w:tcPr>
            <w:tcW w:w="424" w:type="pct"/>
            <w:tcBorders>
              <w:top w:val="nil"/>
              <w:left w:val="nil"/>
              <w:bottom w:val="single" w:sz="4" w:space="0" w:color="auto"/>
              <w:right w:val="single" w:sz="4" w:space="0" w:color="auto"/>
            </w:tcBorders>
            <w:shd w:val="clear" w:color="000000" w:fill="FFE699"/>
            <w:noWrap/>
            <w:vAlign w:val="bottom"/>
            <w:hideMark/>
          </w:tcPr>
          <w:p w:rsidR="00483E4B" w:rsidRPr="00545806" w:rsidRDefault="00483E4B" w:rsidP="00090ADB">
            <w:pPr>
              <w:jc w:val="right"/>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10</w:t>
            </w:r>
          </w:p>
        </w:tc>
        <w:tc>
          <w:tcPr>
            <w:tcW w:w="293" w:type="pct"/>
            <w:tcBorders>
              <w:top w:val="nil"/>
              <w:left w:val="nil"/>
              <w:bottom w:val="single" w:sz="4" w:space="0" w:color="auto"/>
              <w:right w:val="single" w:sz="4" w:space="0" w:color="auto"/>
            </w:tcBorders>
            <w:shd w:val="clear" w:color="000000" w:fill="FFE699"/>
            <w:noWrap/>
            <w:vAlign w:val="bottom"/>
            <w:hideMark/>
          </w:tcPr>
          <w:p w:rsidR="00483E4B" w:rsidRPr="00545806" w:rsidRDefault="00483E4B" w:rsidP="00090ADB">
            <w:pPr>
              <w:jc w:val="right"/>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0</w:t>
            </w:r>
          </w:p>
        </w:tc>
        <w:tc>
          <w:tcPr>
            <w:tcW w:w="293" w:type="pct"/>
            <w:tcBorders>
              <w:top w:val="nil"/>
              <w:left w:val="nil"/>
              <w:bottom w:val="single" w:sz="4" w:space="0" w:color="auto"/>
              <w:right w:val="single" w:sz="4" w:space="0" w:color="auto"/>
            </w:tcBorders>
            <w:shd w:val="clear" w:color="000000" w:fill="FFE699"/>
            <w:noWrap/>
            <w:vAlign w:val="bottom"/>
            <w:hideMark/>
          </w:tcPr>
          <w:p w:rsidR="00483E4B" w:rsidRPr="00545806" w:rsidRDefault="00483E4B" w:rsidP="00090ADB">
            <w:pPr>
              <w:jc w:val="right"/>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0</w:t>
            </w:r>
          </w:p>
        </w:tc>
        <w:tc>
          <w:tcPr>
            <w:tcW w:w="254" w:type="pct"/>
            <w:tcBorders>
              <w:top w:val="nil"/>
              <w:left w:val="nil"/>
              <w:bottom w:val="single" w:sz="4" w:space="0" w:color="auto"/>
              <w:right w:val="single" w:sz="4" w:space="0" w:color="auto"/>
            </w:tcBorders>
            <w:shd w:val="clear" w:color="000000" w:fill="FFE699"/>
            <w:noWrap/>
            <w:vAlign w:val="bottom"/>
            <w:hideMark/>
          </w:tcPr>
          <w:p w:rsidR="00483E4B" w:rsidRPr="00545806" w:rsidRDefault="00483E4B" w:rsidP="00090ADB">
            <w:pPr>
              <w:jc w:val="right"/>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0</w:t>
            </w:r>
          </w:p>
        </w:tc>
        <w:tc>
          <w:tcPr>
            <w:tcW w:w="228" w:type="pct"/>
            <w:tcBorders>
              <w:top w:val="nil"/>
              <w:left w:val="nil"/>
              <w:bottom w:val="single" w:sz="4" w:space="0" w:color="auto"/>
              <w:right w:val="single" w:sz="4" w:space="0" w:color="auto"/>
            </w:tcBorders>
            <w:shd w:val="clear" w:color="000000" w:fill="FFE699"/>
            <w:noWrap/>
            <w:vAlign w:val="bottom"/>
            <w:hideMark/>
          </w:tcPr>
          <w:p w:rsidR="00483E4B" w:rsidRPr="00545806" w:rsidRDefault="00483E4B" w:rsidP="00090ADB">
            <w:pPr>
              <w:jc w:val="right"/>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0</w:t>
            </w:r>
          </w:p>
        </w:tc>
        <w:tc>
          <w:tcPr>
            <w:tcW w:w="164" w:type="pct"/>
            <w:tcBorders>
              <w:top w:val="nil"/>
              <w:left w:val="nil"/>
              <w:bottom w:val="single" w:sz="4" w:space="0" w:color="auto"/>
              <w:right w:val="single" w:sz="4" w:space="0" w:color="auto"/>
            </w:tcBorders>
            <w:shd w:val="clear" w:color="000000" w:fill="FFE699"/>
            <w:noWrap/>
            <w:vAlign w:val="bottom"/>
            <w:hideMark/>
          </w:tcPr>
          <w:p w:rsidR="00483E4B" w:rsidRPr="00545806" w:rsidRDefault="00483E4B" w:rsidP="00090ADB">
            <w:pPr>
              <w:jc w:val="right"/>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0</w:t>
            </w:r>
          </w:p>
        </w:tc>
        <w:tc>
          <w:tcPr>
            <w:tcW w:w="164" w:type="pct"/>
            <w:tcBorders>
              <w:top w:val="nil"/>
              <w:left w:val="nil"/>
              <w:bottom w:val="single" w:sz="4" w:space="0" w:color="auto"/>
              <w:right w:val="single" w:sz="4" w:space="0" w:color="auto"/>
            </w:tcBorders>
            <w:shd w:val="clear" w:color="000000" w:fill="FFE699"/>
            <w:noWrap/>
            <w:vAlign w:val="bottom"/>
            <w:hideMark/>
          </w:tcPr>
          <w:p w:rsidR="00483E4B" w:rsidRPr="00545806" w:rsidRDefault="00483E4B" w:rsidP="00090ADB">
            <w:pPr>
              <w:jc w:val="right"/>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0</w:t>
            </w:r>
          </w:p>
        </w:tc>
        <w:tc>
          <w:tcPr>
            <w:tcW w:w="371" w:type="pct"/>
            <w:tcBorders>
              <w:top w:val="nil"/>
              <w:left w:val="nil"/>
              <w:bottom w:val="single" w:sz="4" w:space="0" w:color="auto"/>
              <w:right w:val="single" w:sz="4" w:space="0" w:color="auto"/>
            </w:tcBorders>
            <w:shd w:val="clear" w:color="000000" w:fill="FFE699"/>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100,0</w:t>
            </w:r>
          </w:p>
        </w:tc>
        <w:tc>
          <w:tcPr>
            <w:tcW w:w="371" w:type="pct"/>
            <w:tcBorders>
              <w:top w:val="nil"/>
              <w:left w:val="nil"/>
              <w:bottom w:val="single" w:sz="4" w:space="0" w:color="auto"/>
              <w:right w:val="single" w:sz="4" w:space="0" w:color="auto"/>
            </w:tcBorders>
            <w:shd w:val="clear" w:color="000000" w:fill="FFE699"/>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100,0</w:t>
            </w:r>
          </w:p>
        </w:tc>
        <w:tc>
          <w:tcPr>
            <w:tcW w:w="464" w:type="pct"/>
            <w:tcBorders>
              <w:top w:val="nil"/>
              <w:left w:val="nil"/>
              <w:bottom w:val="single" w:sz="4" w:space="0" w:color="auto"/>
              <w:right w:val="single" w:sz="4" w:space="0" w:color="auto"/>
            </w:tcBorders>
            <w:shd w:val="clear" w:color="000000" w:fill="FFE699"/>
            <w:noWrap/>
            <w:vAlign w:val="center"/>
            <w:hideMark/>
          </w:tcPr>
          <w:p w:rsidR="00483E4B" w:rsidRPr="00545806" w:rsidRDefault="00483E4B" w:rsidP="00090ADB">
            <w:pPr>
              <w:jc w:val="center"/>
              <w:rPr>
                <w:rFonts w:ascii="Arial" w:hAnsi="Arial" w:cs="Arial"/>
                <w:color w:val="000000"/>
                <w:sz w:val="16"/>
                <w:szCs w:val="22"/>
                <w:lang w:val="mn-MN" w:eastAsia="mn-MN"/>
              </w:rPr>
            </w:pPr>
            <w:r w:rsidRPr="00545806">
              <w:rPr>
                <w:rFonts w:ascii="Arial" w:hAnsi="Arial" w:cs="Arial"/>
                <w:color w:val="000000"/>
                <w:sz w:val="16"/>
                <w:szCs w:val="22"/>
                <w:lang w:val="mn-MN" w:eastAsia="mn-MN"/>
              </w:rPr>
              <w:t>100,0</w:t>
            </w:r>
          </w:p>
        </w:tc>
      </w:tr>
      <w:tr w:rsidR="00483E4B" w:rsidRPr="00545806" w:rsidTr="00090ADB">
        <w:trPr>
          <w:trHeight w:val="300"/>
        </w:trPr>
        <w:tc>
          <w:tcPr>
            <w:tcW w:w="223" w:type="pct"/>
            <w:tcBorders>
              <w:top w:val="single" w:sz="4" w:space="0" w:color="auto"/>
              <w:left w:val="single" w:sz="4" w:space="0" w:color="auto"/>
              <w:bottom w:val="nil"/>
              <w:right w:val="single" w:sz="4" w:space="0" w:color="auto"/>
            </w:tcBorders>
            <w:shd w:val="clear" w:color="auto" w:fill="auto"/>
            <w:noWrap/>
            <w:vAlign w:val="center"/>
            <w:hideMark/>
          </w:tcPr>
          <w:p w:rsidR="00483E4B" w:rsidRPr="00545806" w:rsidRDefault="00483E4B" w:rsidP="00090ADB">
            <w:pPr>
              <w:jc w:val="center"/>
              <w:rPr>
                <w:rFonts w:ascii="Arial" w:hAnsi="Arial" w:cs="Arial"/>
                <w:b/>
                <w:bCs/>
                <w:color w:val="000000"/>
                <w:sz w:val="16"/>
                <w:szCs w:val="22"/>
                <w:lang w:eastAsia="mn-MN"/>
              </w:rPr>
            </w:pPr>
            <w:r w:rsidRPr="00545806">
              <w:rPr>
                <w:rFonts w:ascii="Arial" w:hAnsi="Arial" w:cs="Arial"/>
                <w:b/>
                <w:bCs/>
                <w:color w:val="000000"/>
                <w:sz w:val="16"/>
                <w:szCs w:val="22"/>
                <w:lang w:val="mn-MN" w:eastAsia="mn-MN"/>
              </w:rPr>
              <w:t> </w:t>
            </w:r>
            <w:r w:rsidR="00C56528" w:rsidRPr="00545806">
              <w:rPr>
                <w:rFonts w:ascii="Arial" w:hAnsi="Arial" w:cs="Arial"/>
                <w:b/>
                <w:bCs/>
                <w:color w:val="000000"/>
                <w:sz w:val="16"/>
                <w:szCs w:val="22"/>
                <w:lang w:eastAsia="mn-MN"/>
              </w:rPr>
              <w:t>27</w:t>
            </w:r>
          </w:p>
        </w:tc>
        <w:tc>
          <w:tcPr>
            <w:tcW w:w="290" w:type="pct"/>
            <w:tcBorders>
              <w:top w:val="nil"/>
              <w:left w:val="nil"/>
              <w:bottom w:val="nil"/>
              <w:right w:val="single" w:sz="4" w:space="0" w:color="auto"/>
            </w:tcBorders>
            <w:shd w:val="clear" w:color="auto" w:fill="auto"/>
            <w:noWrap/>
            <w:textDirection w:val="btLr"/>
            <w:vAlign w:val="center"/>
            <w:hideMark/>
          </w:tcPr>
          <w:p w:rsidR="00483E4B" w:rsidRPr="00545806" w:rsidRDefault="00483E4B" w:rsidP="00090ADB">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 </w:t>
            </w:r>
          </w:p>
        </w:tc>
        <w:tc>
          <w:tcPr>
            <w:tcW w:w="229" w:type="pct"/>
            <w:vMerge w:val="restart"/>
            <w:tcBorders>
              <w:top w:val="single" w:sz="4" w:space="0" w:color="auto"/>
              <w:left w:val="single" w:sz="4" w:space="0" w:color="auto"/>
              <w:bottom w:val="single" w:sz="4" w:space="0" w:color="000000"/>
              <w:right w:val="nil"/>
            </w:tcBorders>
            <w:shd w:val="clear" w:color="auto" w:fill="auto"/>
            <w:noWrap/>
            <w:vAlign w:val="center"/>
            <w:hideMark/>
          </w:tcPr>
          <w:p w:rsidR="00483E4B" w:rsidRPr="00545806" w:rsidRDefault="00483E4B" w:rsidP="00090ADB">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11</w:t>
            </w:r>
          </w:p>
        </w:tc>
        <w:tc>
          <w:tcPr>
            <w:tcW w:w="22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3E4B" w:rsidRPr="00545806" w:rsidRDefault="00483E4B" w:rsidP="00090ADB">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а</w:t>
            </w:r>
          </w:p>
        </w:tc>
        <w:tc>
          <w:tcPr>
            <w:tcW w:w="290"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20</w:t>
            </w:r>
          </w:p>
        </w:tc>
        <w:tc>
          <w:tcPr>
            <w:tcW w:w="290"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20</w:t>
            </w:r>
          </w:p>
        </w:tc>
        <w:tc>
          <w:tcPr>
            <w:tcW w:w="425"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12</w:t>
            </w:r>
          </w:p>
        </w:tc>
        <w:tc>
          <w:tcPr>
            <w:tcW w:w="42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8</w:t>
            </w:r>
          </w:p>
        </w:tc>
        <w:tc>
          <w:tcPr>
            <w:tcW w:w="293"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293"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25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 </w:t>
            </w:r>
          </w:p>
        </w:tc>
        <w:tc>
          <w:tcPr>
            <w:tcW w:w="228"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 </w:t>
            </w:r>
          </w:p>
        </w:tc>
        <w:tc>
          <w:tcPr>
            <w:tcW w:w="16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 </w:t>
            </w:r>
          </w:p>
        </w:tc>
        <w:tc>
          <w:tcPr>
            <w:tcW w:w="16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 </w:t>
            </w:r>
          </w:p>
        </w:tc>
        <w:tc>
          <w:tcPr>
            <w:tcW w:w="371"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100,0</w:t>
            </w:r>
          </w:p>
        </w:tc>
        <w:tc>
          <w:tcPr>
            <w:tcW w:w="371"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100,0</w:t>
            </w:r>
          </w:p>
        </w:tc>
        <w:tc>
          <w:tcPr>
            <w:tcW w:w="464" w:type="pct"/>
            <w:tcBorders>
              <w:top w:val="nil"/>
              <w:left w:val="nil"/>
              <w:bottom w:val="single" w:sz="4" w:space="0" w:color="auto"/>
              <w:right w:val="single" w:sz="4" w:space="0" w:color="auto"/>
            </w:tcBorders>
            <w:shd w:val="clear" w:color="auto" w:fill="auto"/>
            <w:noWrap/>
            <w:vAlign w:val="center"/>
            <w:hideMark/>
          </w:tcPr>
          <w:p w:rsidR="00483E4B" w:rsidRPr="00545806" w:rsidRDefault="00483E4B" w:rsidP="00090ADB">
            <w:pPr>
              <w:jc w:val="center"/>
              <w:rPr>
                <w:rFonts w:ascii="Arial" w:hAnsi="Arial" w:cs="Arial"/>
                <w:color w:val="000000"/>
                <w:sz w:val="16"/>
                <w:szCs w:val="22"/>
                <w:lang w:val="mn-MN" w:eastAsia="mn-MN"/>
              </w:rPr>
            </w:pPr>
            <w:r w:rsidRPr="00545806">
              <w:rPr>
                <w:rFonts w:ascii="Arial" w:hAnsi="Arial" w:cs="Arial"/>
                <w:color w:val="000000"/>
                <w:sz w:val="16"/>
                <w:szCs w:val="22"/>
                <w:lang w:val="mn-MN" w:eastAsia="mn-MN"/>
              </w:rPr>
              <w:t>100,0</w:t>
            </w:r>
          </w:p>
        </w:tc>
      </w:tr>
      <w:tr w:rsidR="00483E4B" w:rsidRPr="00545806" w:rsidTr="00090ADB">
        <w:trPr>
          <w:trHeight w:val="300"/>
        </w:trPr>
        <w:tc>
          <w:tcPr>
            <w:tcW w:w="223" w:type="pct"/>
            <w:tcBorders>
              <w:top w:val="single" w:sz="4" w:space="0" w:color="auto"/>
              <w:left w:val="single" w:sz="4" w:space="0" w:color="auto"/>
              <w:bottom w:val="nil"/>
              <w:right w:val="single" w:sz="4" w:space="0" w:color="auto"/>
            </w:tcBorders>
            <w:shd w:val="clear" w:color="auto" w:fill="auto"/>
            <w:noWrap/>
            <w:vAlign w:val="center"/>
            <w:hideMark/>
          </w:tcPr>
          <w:p w:rsidR="00483E4B" w:rsidRPr="00545806" w:rsidRDefault="00483E4B" w:rsidP="00090ADB">
            <w:pPr>
              <w:jc w:val="center"/>
              <w:rPr>
                <w:rFonts w:ascii="Arial" w:hAnsi="Arial" w:cs="Arial"/>
                <w:b/>
                <w:bCs/>
                <w:color w:val="000000"/>
                <w:sz w:val="16"/>
                <w:szCs w:val="22"/>
                <w:lang w:eastAsia="mn-MN"/>
              </w:rPr>
            </w:pPr>
            <w:r w:rsidRPr="00545806">
              <w:rPr>
                <w:rFonts w:ascii="Arial" w:hAnsi="Arial" w:cs="Arial"/>
                <w:b/>
                <w:bCs/>
                <w:color w:val="000000"/>
                <w:sz w:val="16"/>
                <w:szCs w:val="22"/>
                <w:lang w:val="mn-MN" w:eastAsia="mn-MN"/>
              </w:rPr>
              <w:t> </w:t>
            </w:r>
            <w:r w:rsidR="00C56528" w:rsidRPr="00545806">
              <w:rPr>
                <w:rFonts w:ascii="Arial" w:hAnsi="Arial" w:cs="Arial"/>
                <w:b/>
                <w:bCs/>
                <w:color w:val="000000"/>
                <w:sz w:val="16"/>
                <w:szCs w:val="22"/>
                <w:lang w:eastAsia="mn-MN"/>
              </w:rPr>
              <w:t>28</w:t>
            </w:r>
          </w:p>
        </w:tc>
        <w:tc>
          <w:tcPr>
            <w:tcW w:w="290" w:type="pct"/>
            <w:tcBorders>
              <w:top w:val="nil"/>
              <w:left w:val="nil"/>
              <w:bottom w:val="nil"/>
              <w:right w:val="single" w:sz="4" w:space="0" w:color="auto"/>
            </w:tcBorders>
            <w:shd w:val="clear" w:color="auto" w:fill="auto"/>
            <w:noWrap/>
            <w:textDirection w:val="btLr"/>
            <w:vAlign w:val="center"/>
            <w:hideMark/>
          </w:tcPr>
          <w:p w:rsidR="00483E4B" w:rsidRPr="00545806" w:rsidRDefault="00483E4B" w:rsidP="00090ADB">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 </w:t>
            </w:r>
          </w:p>
        </w:tc>
        <w:tc>
          <w:tcPr>
            <w:tcW w:w="229" w:type="pct"/>
            <w:vMerge/>
            <w:tcBorders>
              <w:top w:val="single" w:sz="4" w:space="0" w:color="auto"/>
              <w:left w:val="single" w:sz="4" w:space="0" w:color="auto"/>
              <w:bottom w:val="single" w:sz="4" w:space="0" w:color="000000"/>
              <w:right w:val="nil"/>
            </w:tcBorders>
            <w:vAlign w:val="center"/>
            <w:hideMark/>
          </w:tcPr>
          <w:p w:rsidR="00483E4B" w:rsidRPr="00545806" w:rsidRDefault="00483E4B" w:rsidP="00090ADB">
            <w:pPr>
              <w:rPr>
                <w:rFonts w:ascii="Arial" w:hAnsi="Arial" w:cs="Arial"/>
                <w:b/>
                <w:bCs/>
                <w:color w:val="000000"/>
                <w:sz w:val="16"/>
                <w:szCs w:val="22"/>
                <w:lang w:val="mn-MN" w:eastAsia="mn-MN"/>
              </w:rPr>
            </w:pPr>
          </w:p>
        </w:tc>
        <w:tc>
          <w:tcPr>
            <w:tcW w:w="229" w:type="pct"/>
            <w:tcBorders>
              <w:top w:val="nil"/>
              <w:left w:val="single" w:sz="4" w:space="0" w:color="auto"/>
              <w:bottom w:val="single" w:sz="4" w:space="0" w:color="auto"/>
              <w:right w:val="single" w:sz="4" w:space="0" w:color="auto"/>
            </w:tcBorders>
            <w:shd w:val="clear" w:color="auto" w:fill="auto"/>
            <w:noWrap/>
            <w:vAlign w:val="center"/>
            <w:hideMark/>
          </w:tcPr>
          <w:p w:rsidR="00483E4B" w:rsidRPr="00545806" w:rsidRDefault="00483E4B" w:rsidP="00090ADB">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б</w:t>
            </w:r>
          </w:p>
        </w:tc>
        <w:tc>
          <w:tcPr>
            <w:tcW w:w="290"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19</w:t>
            </w:r>
          </w:p>
        </w:tc>
        <w:tc>
          <w:tcPr>
            <w:tcW w:w="290"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19</w:t>
            </w:r>
          </w:p>
        </w:tc>
        <w:tc>
          <w:tcPr>
            <w:tcW w:w="425"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8</w:t>
            </w:r>
          </w:p>
        </w:tc>
        <w:tc>
          <w:tcPr>
            <w:tcW w:w="42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11</w:t>
            </w:r>
          </w:p>
        </w:tc>
        <w:tc>
          <w:tcPr>
            <w:tcW w:w="293"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293"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25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 </w:t>
            </w:r>
          </w:p>
        </w:tc>
        <w:tc>
          <w:tcPr>
            <w:tcW w:w="228"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 </w:t>
            </w:r>
          </w:p>
        </w:tc>
        <w:tc>
          <w:tcPr>
            <w:tcW w:w="16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 </w:t>
            </w:r>
          </w:p>
        </w:tc>
        <w:tc>
          <w:tcPr>
            <w:tcW w:w="16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 </w:t>
            </w:r>
          </w:p>
        </w:tc>
        <w:tc>
          <w:tcPr>
            <w:tcW w:w="371"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100,0</w:t>
            </w:r>
          </w:p>
        </w:tc>
        <w:tc>
          <w:tcPr>
            <w:tcW w:w="371"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100,0</w:t>
            </w:r>
          </w:p>
        </w:tc>
        <w:tc>
          <w:tcPr>
            <w:tcW w:w="464" w:type="pct"/>
            <w:tcBorders>
              <w:top w:val="nil"/>
              <w:left w:val="nil"/>
              <w:bottom w:val="single" w:sz="4" w:space="0" w:color="auto"/>
              <w:right w:val="single" w:sz="4" w:space="0" w:color="auto"/>
            </w:tcBorders>
            <w:shd w:val="clear" w:color="auto" w:fill="auto"/>
            <w:noWrap/>
            <w:vAlign w:val="center"/>
            <w:hideMark/>
          </w:tcPr>
          <w:p w:rsidR="00483E4B" w:rsidRPr="00545806" w:rsidRDefault="00483E4B" w:rsidP="00090ADB">
            <w:pPr>
              <w:jc w:val="center"/>
              <w:rPr>
                <w:rFonts w:ascii="Arial" w:hAnsi="Arial" w:cs="Arial"/>
                <w:color w:val="000000"/>
                <w:sz w:val="16"/>
                <w:szCs w:val="22"/>
                <w:lang w:val="mn-MN" w:eastAsia="mn-MN"/>
              </w:rPr>
            </w:pPr>
            <w:r w:rsidRPr="00545806">
              <w:rPr>
                <w:rFonts w:ascii="Arial" w:hAnsi="Arial" w:cs="Arial"/>
                <w:color w:val="000000"/>
                <w:sz w:val="16"/>
                <w:szCs w:val="22"/>
                <w:lang w:val="mn-MN" w:eastAsia="mn-MN"/>
              </w:rPr>
              <w:t>100,0</w:t>
            </w:r>
          </w:p>
        </w:tc>
      </w:tr>
      <w:tr w:rsidR="00483E4B" w:rsidRPr="00545806" w:rsidTr="00090ADB">
        <w:trPr>
          <w:trHeight w:val="300"/>
        </w:trPr>
        <w:tc>
          <w:tcPr>
            <w:tcW w:w="223" w:type="pct"/>
            <w:tcBorders>
              <w:top w:val="single" w:sz="4" w:space="0" w:color="auto"/>
              <w:left w:val="single" w:sz="4" w:space="0" w:color="auto"/>
              <w:bottom w:val="nil"/>
              <w:right w:val="single" w:sz="4" w:space="0" w:color="auto"/>
            </w:tcBorders>
            <w:shd w:val="clear" w:color="auto" w:fill="auto"/>
            <w:noWrap/>
            <w:vAlign w:val="center"/>
            <w:hideMark/>
          </w:tcPr>
          <w:p w:rsidR="00483E4B" w:rsidRPr="00545806" w:rsidRDefault="00483E4B" w:rsidP="00090ADB">
            <w:pPr>
              <w:jc w:val="center"/>
              <w:rPr>
                <w:rFonts w:ascii="Arial" w:hAnsi="Arial" w:cs="Arial"/>
                <w:b/>
                <w:bCs/>
                <w:color w:val="000000"/>
                <w:sz w:val="16"/>
                <w:szCs w:val="22"/>
                <w:lang w:eastAsia="mn-MN"/>
              </w:rPr>
            </w:pPr>
            <w:r w:rsidRPr="00545806">
              <w:rPr>
                <w:rFonts w:ascii="Arial" w:hAnsi="Arial" w:cs="Arial"/>
                <w:b/>
                <w:bCs/>
                <w:color w:val="000000"/>
                <w:sz w:val="16"/>
                <w:szCs w:val="22"/>
                <w:lang w:val="mn-MN" w:eastAsia="mn-MN"/>
              </w:rPr>
              <w:t> </w:t>
            </w:r>
            <w:r w:rsidR="00C56528" w:rsidRPr="00545806">
              <w:rPr>
                <w:rFonts w:ascii="Arial" w:hAnsi="Arial" w:cs="Arial"/>
                <w:b/>
                <w:bCs/>
                <w:color w:val="000000"/>
                <w:sz w:val="16"/>
                <w:szCs w:val="22"/>
                <w:lang w:eastAsia="mn-MN"/>
              </w:rPr>
              <w:t>29</w:t>
            </w:r>
          </w:p>
        </w:tc>
        <w:tc>
          <w:tcPr>
            <w:tcW w:w="290" w:type="pct"/>
            <w:tcBorders>
              <w:top w:val="nil"/>
              <w:left w:val="nil"/>
              <w:bottom w:val="nil"/>
              <w:right w:val="single" w:sz="4" w:space="0" w:color="auto"/>
            </w:tcBorders>
            <w:shd w:val="clear" w:color="auto" w:fill="auto"/>
            <w:noWrap/>
            <w:textDirection w:val="btLr"/>
            <w:vAlign w:val="center"/>
            <w:hideMark/>
          </w:tcPr>
          <w:p w:rsidR="00483E4B" w:rsidRPr="00545806" w:rsidRDefault="00483E4B" w:rsidP="00090ADB">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 </w:t>
            </w:r>
          </w:p>
        </w:tc>
        <w:tc>
          <w:tcPr>
            <w:tcW w:w="229" w:type="pct"/>
            <w:vMerge/>
            <w:tcBorders>
              <w:top w:val="single" w:sz="4" w:space="0" w:color="auto"/>
              <w:left w:val="single" w:sz="4" w:space="0" w:color="auto"/>
              <w:bottom w:val="single" w:sz="4" w:space="0" w:color="000000"/>
              <w:right w:val="nil"/>
            </w:tcBorders>
            <w:vAlign w:val="center"/>
            <w:hideMark/>
          </w:tcPr>
          <w:p w:rsidR="00483E4B" w:rsidRPr="00545806" w:rsidRDefault="00483E4B" w:rsidP="00090ADB">
            <w:pPr>
              <w:rPr>
                <w:rFonts w:ascii="Arial" w:hAnsi="Arial" w:cs="Arial"/>
                <w:b/>
                <w:bCs/>
                <w:color w:val="000000"/>
                <w:sz w:val="16"/>
                <w:szCs w:val="22"/>
                <w:lang w:val="mn-MN" w:eastAsia="mn-MN"/>
              </w:rPr>
            </w:pPr>
          </w:p>
        </w:tc>
        <w:tc>
          <w:tcPr>
            <w:tcW w:w="229" w:type="pct"/>
            <w:tcBorders>
              <w:top w:val="nil"/>
              <w:left w:val="single" w:sz="4" w:space="0" w:color="auto"/>
              <w:bottom w:val="single" w:sz="4" w:space="0" w:color="auto"/>
              <w:right w:val="single" w:sz="4" w:space="0" w:color="auto"/>
            </w:tcBorders>
            <w:shd w:val="clear" w:color="auto" w:fill="auto"/>
            <w:noWrap/>
            <w:vAlign w:val="center"/>
            <w:hideMark/>
          </w:tcPr>
          <w:p w:rsidR="00483E4B" w:rsidRPr="00545806" w:rsidRDefault="00483E4B" w:rsidP="00090ADB">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г</w:t>
            </w:r>
          </w:p>
        </w:tc>
        <w:tc>
          <w:tcPr>
            <w:tcW w:w="290"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21</w:t>
            </w:r>
          </w:p>
        </w:tc>
        <w:tc>
          <w:tcPr>
            <w:tcW w:w="290"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21</w:t>
            </w:r>
          </w:p>
        </w:tc>
        <w:tc>
          <w:tcPr>
            <w:tcW w:w="425"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12</w:t>
            </w:r>
          </w:p>
        </w:tc>
        <w:tc>
          <w:tcPr>
            <w:tcW w:w="42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6</w:t>
            </w:r>
          </w:p>
        </w:tc>
        <w:tc>
          <w:tcPr>
            <w:tcW w:w="293"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3</w:t>
            </w:r>
          </w:p>
        </w:tc>
        <w:tc>
          <w:tcPr>
            <w:tcW w:w="293"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25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 </w:t>
            </w:r>
          </w:p>
        </w:tc>
        <w:tc>
          <w:tcPr>
            <w:tcW w:w="228"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 </w:t>
            </w:r>
          </w:p>
        </w:tc>
        <w:tc>
          <w:tcPr>
            <w:tcW w:w="16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 </w:t>
            </w:r>
          </w:p>
        </w:tc>
        <w:tc>
          <w:tcPr>
            <w:tcW w:w="16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 </w:t>
            </w:r>
          </w:p>
        </w:tc>
        <w:tc>
          <w:tcPr>
            <w:tcW w:w="371"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100,0</w:t>
            </w:r>
          </w:p>
        </w:tc>
        <w:tc>
          <w:tcPr>
            <w:tcW w:w="371"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85,7</w:t>
            </w:r>
          </w:p>
        </w:tc>
        <w:tc>
          <w:tcPr>
            <w:tcW w:w="464" w:type="pct"/>
            <w:tcBorders>
              <w:top w:val="nil"/>
              <w:left w:val="nil"/>
              <w:bottom w:val="single" w:sz="4" w:space="0" w:color="auto"/>
              <w:right w:val="single" w:sz="4" w:space="0" w:color="auto"/>
            </w:tcBorders>
            <w:shd w:val="clear" w:color="auto" w:fill="auto"/>
            <w:noWrap/>
            <w:vAlign w:val="center"/>
            <w:hideMark/>
          </w:tcPr>
          <w:p w:rsidR="00483E4B" w:rsidRPr="00545806" w:rsidRDefault="00483E4B" w:rsidP="00090ADB">
            <w:pPr>
              <w:jc w:val="center"/>
              <w:rPr>
                <w:rFonts w:ascii="Arial" w:hAnsi="Arial" w:cs="Arial"/>
                <w:color w:val="000000"/>
                <w:sz w:val="16"/>
                <w:szCs w:val="22"/>
                <w:lang w:val="mn-MN" w:eastAsia="mn-MN"/>
              </w:rPr>
            </w:pPr>
            <w:r w:rsidRPr="00545806">
              <w:rPr>
                <w:rFonts w:ascii="Arial" w:hAnsi="Arial" w:cs="Arial"/>
                <w:color w:val="000000"/>
                <w:sz w:val="16"/>
                <w:szCs w:val="22"/>
                <w:lang w:val="mn-MN" w:eastAsia="mn-MN"/>
              </w:rPr>
              <w:t>85,7</w:t>
            </w:r>
          </w:p>
        </w:tc>
      </w:tr>
      <w:tr w:rsidR="00483E4B" w:rsidRPr="00545806" w:rsidTr="00090ADB">
        <w:trPr>
          <w:trHeight w:val="300"/>
        </w:trPr>
        <w:tc>
          <w:tcPr>
            <w:tcW w:w="223" w:type="pct"/>
            <w:tcBorders>
              <w:top w:val="single" w:sz="4" w:space="0" w:color="auto"/>
              <w:left w:val="single" w:sz="4" w:space="0" w:color="auto"/>
              <w:bottom w:val="nil"/>
              <w:right w:val="single" w:sz="4" w:space="0" w:color="auto"/>
            </w:tcBorders>
            <w:shd w:val="clear" w:color="auto" w:fill="auto"/>
            <w:noWrap/>
            <w:vAlign w:val="center"/>
            <w:hideMark/>
          </w:tcPr>
          <w:p w:rsidR="00483E4B" w:rsidRPr="00545806" w:rsidRDefault="00483E4B" w:rsidP="00090ADB">
            <w:pPr>
              <w:jc w:val="center"/>
              <w:rPr>
                <w:rFonts w:ascii="Arial" w:hAnsi="Arial" w:cs="Arial"/>
                <w:b/>
                <w:bCs/>
                <w:color w:val="000000"/>
                <w:sz w:val="16"/>
                <w:szCs w:val="22"/>
                <w:lang w:eastAsia="mn-MN"/>
              </w:rPr>
            </w:pPr>
            <w:r w:rsidRPr="00545806">
              <w:rPr>
                <w:rFonts w:ascii="Arial" w:hAnsi="Arial" w:cs="Arial"/>
                <w:b/>
                <w:bCs/>
                <w:color w:val="000000"/>
                <w:sz w:val="16"/>
                <w:szCs w:val="22"/>
                <w:lang w:val="mn-MN" w:eastAsia="mn-MN"/>
              </w:rPr>
              <w:t> </w:t>
            </w:r>
            <w:r w:rsidR="00C56528" w:rsidRPr="00545806">
              <w:rPr>
                <w:rFonts w:ascii="Arial" w:hAnsi="Arial" w:cs="Arial"/>
                <w:b/>
                <w:bCs/>
                <w:color w:val="000000"/>
                <w:sz w:val="16"/>
                <w:szCs w:val="22"/>
                <w:lang w:eastAsia="mn-MN"/>
              </w:rPr>
              <w:t>30</w:t>
            </w:r>
          </w:p>
        </w:tc>
        <w:tc>
          <w:tcPr>
            <w:tcW w:w="290" w:type="pct"/>
            <w:tcBorders>
              <w:top w:val="nil"/>
              <w:left w:val="nil"/>
              <w:bottom w:val="nil"/>
              <w:right w:val="single" w:sz="4" w:space="0" w:color="auto"/>
            </w:tcBorders>
            <w:shd w:val="clear" w:color="auto" w:fill="auto"/>
            <w:noWrap/>
            <w:textDirection w:val="btLr"/>
            <w:vAlign w:val="center"/>
            <w:hideMark/>
          </w:tcPr>
          <w:p w:rsidR="00483E4B" w:rsidRPr="00545806" w:rsidRDefault="00483E4B" w:rsidP="00090ADB">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 </w:t>
            </w:r>
          </w:p>
        </w:tc>
        <w:tc>
          <w:tcPr>
            <w:tcW w:w="229" w:type="pct"/>
            <w:vMerge/>
            <w:tcBorders>
              <w:top w:val="single" w:sz="4" w:space="0" w:color="auto"/>
              <w:left w:val="single" w:sz="4" w:space="0" w:color="auto"/>
              <w:bottom w:val="single" w:sz="4" w:space="0" w:color="000000"/>
              <w:right w:val="nil"/>
            </w:tcBorders>
            <w:vAlign w:val="center"/>
            <w:hideMark/>
          </w:tcPr>
          <w:p w:rsidR="00483E4B" w:rsidRPr="00545806" w:rsidRDefault="00483E4B" w:rsidP="00090ADB">
            <w:pPr>
              <w:rPr>
                <w:rFonts w:ascii="Arial" w:hAnsi="Arial" w:cs="Arial"/>
                <w:b/>
                <w:bCs/>
                <w:color w:val="000000"/>
                <w:sz w:val="16"/>
                <w:szCs w:val="22"/>
                <w:lang w:val="mn-MN" w:eastAsia="mn-MN"/>
              </w:rPr>
            </w:pPr>
          </w:p>
        </w:tc>
        <w:tc>
          <w:tcPr>
            <w:tcW w:w="229" w:type="pct"/>
            <w:tcBorders>
              <w:top w:val="nil"/>
              <w:left w:val="single" w:sz="4" w:space="0" w:color="auto"/>
              <w:bottom w:val="single" w:sz="4" w:space="0" w:color="auto"/>
              <w:right w:val="single" w:sz="4" w:space="0" w:color="auto"/>
            </w:tcBorders>
            <w:shd w:val="clear" w:color="auto" w:fill="auto"/>
            <w:noWrap/>
            <w:vAlign w:val="center"/>
            <w:hideMark/>
          </w:tcPr>
          <w:p w:rsidR="00483E4B" w:rsidRPr="00545806" w:rsidRDefault="00483E4B" w:rsidP="00090ADB">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д</w:t>
            </w:r>
          </w:p>
        </w:tc>
        <w:tc>
          <w:tcPr>
            <w:tcW w:w="290"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27</w:t>
            </w:r>
          </w:p>
        </w:tc>
        <w:tc>
          <w:tcPr>
            <w:tcW w:w="290"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27</w:t>
            </w:r>
          </w:p>
        </w:tc>
        <w:tc>
          <w:tcPr>
            <w:tcW w:w="425"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16</w:t>
            </w:r>
          </w:p>
        </w:tc>
        <w:tc>
          <w:tcPr>
            <w:tcW w:w="42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11</w:t>
            </w:r>
          </w:p>
        </w:tc>
        <w:tc>
          <w:tcPr>
            <w:tcW w:w="293"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293"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color w:val="000000"/>
                <w:sz w:val="16"/>
                <w:szCs w:val="22"/>
                <w:lang w:val="mn-MN" w:eastAsia="mn-MN"/>
              </w:rPr>
            </w:pPr>
            <w:r w:rsidRPr="00545806">
              <w:rPr>
                <w:rFonts w:ascii="Arial" w:hAnsi="Arial" w:cs="Arial"/>
                <w:color w:val="000000"/>
                <w:sz w:val="16"/>
                <w:szCs w:val="22"/>
                <w:lang w:val="mn-MN" w:eastAsia="mn-MN"/>
              </w:rPr>
              <w:t> </w:t>
            </w:r>
          </w:p>
        </w:tc>
        <w:tc>
          <w:tcPr>
            <w:tcW w:w="25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 </w:t>
            </w:r>
          </w:p>
        </w:tc>
        <w:tc>
          <w:tcPr>
            <w:tcW w:w="228"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 </w:t>
            </w:r>
          </w:p>
        </w:tc>
        <w:tc>
          <w:tcPr>
            <w:tcW w:w="16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 </w:t>
            </w:r>
          </w:p>
        </w:tc>
        <w:tc>
          <w:tcPr>
            <w:tcW w:w="164"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 </w:t>
            </w:r>
          </w:p>
        </w:tc>
        <w:tc>
          <w:tcPr>
            <w:tcW w:w="371"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100,0</w:t>
            </w:r>
          </w:p>
        </w:tc>
        <w:tc>
          <w:tcPr>
            <w:tcW w:w="371" w:type="pct"/>
            <w:tcBorders>
              <w:top w:val="nil"/>
              <w:left w:val="nil"/>
              <w:bottom w:val="single" w:sz="4" w:space="0" w:color="auto"/>
              <w:right w:val="single" w:sz="4" w:space="0" w:color="auto"/>
            </w:tcBorders>
            <w:shd w:val="clear" w:color="auto" w:fill="auto"/>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100,0</w:t>
            </w:r>
          </w:p>
        </w:tc>
        <w:tc>
          <w:tcPr>
            <w:tcW w:w="464" w:type="pct"/>
            <w:tcBorders>
              <w:top w:val="nil"/>
              <w:left w:val="nil"/>
              <w:bottom w:val="single" w:sz="4" w:space="0" w:color="auto"/>
              <w:right w:val="single" w:sz="4" w:space="0" w:color="auto"/>
            </w:tcBorders>
            <w:shd w:val="clear" w:color="auto" w:fill="auto"/>
            <w:noWrap/>
            <w:vAlign w:val="center"/>
            <w:hideMark/>
          </w:tcPr>
          <w:p w:rsidR="00483E4B" w:rsidRPr="00545806" w:rsidRDefault="00483E4B" w:rsidP="00090ADB">
            <w:pPr>
              <w:jc w:val="center"/>
              <w:rPr>
                <w:rFonts w:ascii="Arial" w:hAnsi="Arial" w:cs="Arial"/>
                <w:color w:val="000000"/>
                <w:sz w:val="16"/>
                <w:szCs w:val="22"/>
                <w:lang w:val="mn-MN" w:eastAsia="mn-MN"/>
              </w:rPr>
            </w:pPr>
            <w:r w:rsidRPr="00545806">
              <w:rPr>
                <w:rFonts w:ascii="Arial" w:hAnsi="Arial" w:cs="Arial"/>
                <w:color w:val="000000"/>
                <w:sz w:val="16"/>
                <w:szCs w:val="22"/>
                <w:lang w:val="mn-MN" w:eastAsia="mn-MN"/>
              </w:rPr>
              <w:t>100,0</w:t>
            </w:r>
          </w:p>
        </w:tc>
      </w:tr>
      <w:tr w:rsidR="00483E4B" w:rsidRPr="00545806" w:rsidTr="00090ADB">
        <w:trPr>
          <w:trHeight w:val="300"/>
        </w:trPr>
        <w:tc>
          <w:tcPr>
            <w:tcW w:w="223" w:type="pct"/>
            <w:tcBorders>
              <w:top w:val="single" w:sz="4" w:space="0" w:color="auto"/>
              <w:left w:val="single" w:sz="4" w:space="0" w:color="auto"/>
              <w:bottom w:val="nil"/>
              <w:right w:val="single" w:sz="4" w:space="0" w:color="auto"/>
            </w:tcBorders>
            <w:shd w:val="clear" w:color="auto" w:fill="auto"/>
            <w:noWrap/>
            <w:vAlign w:val="center"/>
            <w:hideMark/>
          </w:tcPr>
          <w:p w:rsidR="00483E4B" w:rsidRPr="00545806" w:rsidRDefault="00483E4B" w:rsidP="00090ADB">
            <w:pPr>
              <w:jc w:val="center"/>
              <w:rPr>
                <w:rFonts w:ascii="Arial" w:hAnsi="Arial" w:cs="Arial"/>
                <w:b/>
                <w:bCs/>
                <w:color w:val="000000"/>
                <w:sz w:val="16"/>
                <w:szCs w:val="22"/>
                <w:lang w:eastAsia="mn-MN"/>
              </w:rPr>
            </w:pPr>
            <w:r w:rsidRPr="00545806">
              <w:rPr>
                <w:rFonts w:ascii="Arial" w:hAnsi="Arial" w:cs="Arial"/>
                <w:b/>
                <w:bCs/>
                <w:color w:val="000000"/>
                <w:sz w:val="16"/>
                <w:szCs w:val="22"/>
                <w:lang w:val="mn-MN" w:eastAsia="mn-MN"/>
              </w:rPr>
              <w:t> </w:t>
            </w:r>
            <w:r w:rsidR="00C56528" w:rsidRPr="00545806">
              <w:rPr>
                <w:rFonts w:ascii="Arial" w:hAnsi="Arial" w:cs="Arial"/>
                <w:b/>
                <w:bCs/>
                <w:color w:val="000000"/>
                <w:sz w:val="16"/>
                <w:szCs w:val="22"/>
                <w:lang w:eastAsia="mn-MN"/>
              </w:rPr>
              <w:t>31</w:t>
            </w:r>
          </w:p>
        </w:tc>
        <w:tc>
          <w:tcPr>
            <w:tcW w:w="290" w:type="pct"/>
            <w:tcBorders>
              <w:top w:val="nil"/>
              <w:left w:val="nil"/>
              <w:bottom w:val="nil"/>
              <w:right w:val="single" w:sz="4" w:space="0" w:color="auto"/>
            </w:tcBorders>
            <w:shd w:val="clear" w:color="auto" w:fill="auto"/>
            <w:noWrap/>
            <w:textDirection w:val="btLr"/>
            <w:vAlign w:val="center"/>
            <w:hideMark/>
          </w:tcPr>
          <w:p w:rsidR="00483E4B" w:rsidRPr="00545806" w:rsidRDefault="00483E4B" w:rsidP="00090ADB">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 </w:t>
            </w:r>
          </w:p>
        </w:tc>
        <w:tc>
          <w:tcPr>
            <w:tcW w:w="459" w:type="pct"/>
            <w:gridSpan w:val="2"/>
            <w:tcBorders>
              <w:top w:val="single" w:sz="4" w:space="0" w:color="auto"/>
              <w:left w:val="nil"/>
              <w:bottom w:val="single" w:sz="4" w:space="0" w:color="auto"/>
              <w:right w:val="single" w:sz="4" w:space="0" w:color="000000"/>
            </w:tcBorders>
            <w:shd w:val="clear" w:color="000000" w:fill="FFE699"/>
            <w:noWrap/>
            <w:vAlign w:val="center"/>
            <w:hideMark/>
          </w:tcPr>
          <w:p w:rsidR="00483E4B" w:rsidRPr="00545806" w:rsidRDefault="00483E4B" w:rsidP="00090ADB">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нийт</w:t>
            </w:r>
          </w:p>
        </w:tc>
        <w:tc>
          <w:tcPr>
            <w:tcW w:w="290" w:type="pct"/>
            <w:tcBorders>
              <w:top w:val="nil"/>
              <w:left w:val="nil"/>
              <w:bottom w:val="single" w:sz="4" w:space="0" w:color="auto"/>
              <w:right w:val="single" w:sz="4" w:space="0" w:color="auto"/>
            </w:tcBorders>
            <w:shd w:val="clear" w:color="000000" w:fill="FFE699"/>
            <w:noWrap/>
            <w:vAlign w:val="bottom"/>
            <w:hideMark/>
          </w:tcPr>
          <w:p w:rsidR="00483E4B" w:rsidRPr="00545806" w:rsidRDefault="00483E4B" w:rsidP="00090ADB">
            <w:pPr>
              <w:jc w:val="right"/>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87</w:t>
            </w:r>
          </w:p>
        </w:tc>
        <w:tc>
          <w:tcPr>
            <w:tcW w:w="290" w:type="pct"/>
            <w:tcBorders>
              <w:top w:val="nil"/>
              <w:left w:val="nil"/>
              <w:bottom w:val="single" w:sz="4" w:space="0" w:color="auto"/>
              <w:right w:val="single" w:sz="4" w:space="0" w:color="auto"/>
            </w:tcBorders>
            <w:shd w:val="clear" w:color="000000" w:fill="FFE699"/>
            <w:noWrap/>
            <w:vAlign w:val="bottom"/>
            <w:hideMark/>
          </w:tcPr>
          <w:p w:rsidR="00483E4B" w:rsidRPr="00545806" w:rsidRDefault="00483E4B" w:rsidP="00090ADB">
            <w:pPr>
              <w:jc w:val="right"/>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87</w:t>
            </w:r>
          </w:p>
        </w:tc>
        <w:tc>
          <w:tcPr>
            <w:tcW w:w="425" w:type="pct"/>
            <w:tcBorders>
              <w:top w:val="nil"/>
              <w:left w:val="nil"/>
              <w:bottom w:val="single" w:sz="4" w:space="0" w:color="auto"/>
              <w:right w:val="single" w:sz="4" w:space="0" w:color="auto"/>
            </w:tcBorders>
            <w:shd w:val="clear" w:color="000000" w:fill="FFE699"/>
            <w:noWrap/>
            <w:vAlign w:val="bottom"/>
            <w:hideMark/>
          </w:tcPr>
          <w:p w:rsidR="00483E4B" w:rsidRPr="00545806" w:rsidRDefault="00483E4B" w:rsidP="00090ADB">
            <w:pPr>
              <w:jc w:val="right"/>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48</w:t>
            </w:r>
          </w:p>
        </w:tc>
        <w:tc>
          <w:tcPr>
            <w:tcW w:w="424" w:type="pct"/>
            <w:tcBorders>
              <w:top w:val="nil"/>
              <w:left w:val="nil"/>
              <w:bottom w:val="single" w:sz="4" w:space="0" w:color="auto"/>
              <w:right w:val="single" w:sz="4" w:space="0" w:color="auto"/>
            </w:tcBorders>
            <w:shd w:val="clear" w:color="000000" w:fill="FFE699"/>
            <w:noWrap/>
            <w:vAlign w:val="bottom"/>
            <w:hideMark/>
          </w:tcPr>
          <w:p w:rsidR="00483E4B" w:rsidRPr="00545806" w:rsidRDefault="00483E4B" w:rsidP="00090ADB">
            <w:pPr>
              <w:jc w:val="right"/>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36</w:t>
            </w:r>
          </w:p>
        </w:tc>
        <w:tc>
          <w:tcPr>
            <w:tcW w:w="293" w:type="pct"/>
            <w:tcBorders>
              <w:top w:val="nil"/>
              <w:left w:val="nil"/>
              <w:bottom w:val="single" w:sz="4" w:space="0" w:color="auto"/>
              <w:right w:val="single" w:sz="4" w:space="0" w:color="auto"/>
            </w:tcBorders>
            <w:shd w:val="clear" w:color="000000" w:fill="FFE699"/>
            <w:noWrap/>
            <w:vAlign w:val="bottom"/>
            <w:hideMark/>
          </w:tcPr>
          <w:p w:rsidR="00483E4B" w:rsidRPr="00545806" w:rsidRDefault="00483E4B" w:rsidP="00090ADB">
            <w:pPr>
              <w:jc w:val="right"/>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3</w:t>
            </w:r>
          </w:p>
        </w:tc>
        <w:tc>
          <w:tcPr>
            <w:tcW w:w="293" w:type="pct"/>
            <w:tcBorders>
              <w:top w:val="nil"/>
              <w:left w:val="nil"/>
              <w:bottom w:val="single" w:sz="4" w:space="0" w:color="auto"/>
              <w:right w:val="single" w:sz="4" w:space="0" w:color="auto"/>
            </w:tcBorders>
            <w:shd w:val="clear" w:color="000000" w:fill="FFE699"/>
            <w:noWrap/>
            <w:vAlign w:val="bottom"/>
            <w:hideMark/>
          </w:tcPr>
          <w:p w:rsidR="00483E4B" w:rsidRPr="00545806" w:rsidRDefault="00483E4B" w:rsidP="00090ADB">
            <w:pPr>
              <w:jc w:val="right"/>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0</w:t>
            </w:r>
          </w:p>
        </w:tc>
        <w:tc>
          <w:tcPr>
            <w:tcW w:w="254" w:type="pct"/>
            <w:tcBorders>
              <w:top w:val="nil"/>
              <w:left w:val="nil"/>
              <w:bottom w:val="single" w:sz="4" w:space="0" w:color="auto"/>
              <w:right w:val="single" w:sz="4" w:space="0" w:color="auto"/>
            </w:tcBorders>
            <w:shd w:val="clear" w:color="000000" w:fill="FFE699"/>
            <w:noWrap/>
            <w:vAlign w:val="bottom"/>
            <w:hideMark/>
          </w:tcPr>
          <w:p w:rsidR="00483E4B" w:rsidRPr="00545806" w:rsidRDefault="00483E4B" w:rsidP="00090ADB">
            <w:pPr>
              <w:jc w:val="right"/>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0</w:t>
            </w:r>
          </w:p>
        </w:tc>
        <w:tc>
          <w:tcPr>
            <w:tcW w:w="228" w:type="pct"/>
            <w:tcBorders>
              <w:top w:val="nil"/>
              <w:left w:val="nil"/>
              <w:bottom w:val="single" w:sz="4" w:space="0" w:color="auto"/>
              <w:right w:val="single" w:sz="4" w:space="0" w:color="auto"/>
            </w:tcBorders>
            <w:shd w:val="clear" w:color="000000" w:fill="FFE699"/>
            <w:noWrap/>
            <w:vAlign w:val="bottom"/>
            <w:hideMark/>
          </w:tcPr>
          <w:p w:rsidR="00483E4B" w:rsidRPr="00545806" w:rsidRDefault="00483E4B" w:rsidP="00090ADB">
            <w:pPr>
              <w:jc w:val="right"/>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0</w:t>
            </w:r>
          </w:p>
        </w:tc>
        <w:tc>
          <w:tcPr>
            <w:tcW w:w="164" w:type="pct"/>
            <w:tcBorders>
              <w:top w:val="nil"/>
              <w:left w:val="nil"/>
              <w:bottom w:val="single" w:sz="4" w:space="0" w:color="auto"/>
              <w:right w:val="single" w:sz="4" w:space="0" w:color="auto"/>
            </w:tcBorders>
            <w:shd w:val="clear" w:color="000000" w:fill="FFE699"/>
            <w:noWrap/>
            <w:vAlign w:val="bottom"/>
            <w:hideMark/>
          </w:tcPr>
          <w:p w:rsidR="00483E4B" w:rsidRPr="00545806" w:rsidRDefault="00483E4B" w:rsidP="00090ADB">
            <w:pPr>
              <w:jc w:val="right"/>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0</w:t>
            </w:r>
          </w:p>
        </w:tc>
        <w:tc>
          <w:tcPr>
            <w:tcW w:w="164" w:type="pct"/>
            <w:tcBorders>
              <w:top w:val="nil"/>
              <w:left w:val="nil"/>
              <w:bottom w:val="single" w:sz="4" w:space="0" w:color="auto"/>
              <w:right w:val="single" w:sz="4" w:space="0" w:color="auto"/>
            </w:tcBorders>
            <w:shd w:val="clear" w:color="000000" w:fill="FFE699"/>
            <w:noWrap/>
            <w:vAlign w:val="bottom"/>
            <w:hideMark/>
          </w:tcPr>
          <w:p w:rsidR="00483E4B" w:rsidRPr="00545806" w:rsidRDefault="00483E4B" w:rsidP="00090ADB">
            <w:pPr>
              <w:jc w:val="right"/>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0</w:t>
            </w:r>
          </w:p>
        </w:tc>
        <w:tc>
          <w:tcPr>
            <w:tcW w:w="371" w:type="pct"/>
            <w:tcBorders>
              <w:top w:val="nil"/>
              <w:left w:val="nil"/>
              <w:bottom w:val="single" w:sz="4" w:space="0" w:color="auto"/>
              <w:right w:val="single" w:sz="4" w:space="0" w:color="auto"/>
            </w:tcBorders>
            <w:shd w:val="clear" w:color="000000" w:fill="FFE699"/>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100,0</w:t>
            </w:r>
          </w:p>
        </w:tc>
        <w:tc>
          <w:tcPr>
            <w:tcW w:w="371" w:type="pct"/>
            <w:tcBorders>
              <w:top w:val="nil"/>
              <w:left w:val="nil"/>
              <w:bottom w:val="single" w:sz="4" w:space="0" w:color="auto"/>
              <w:right w:val="single" w:sz="4" w:space="0" w:color="auto"/>
            </w:tcBorders>
            <w:shd w:val="clear" w:color="000000" w:fill="FFE699"/>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96,6</w:t>
            </w:r>
          </w:p>
        </w:tc>
        <w:tc>
          <w:tcPr>
            <w:tcW w:w="464" w:type="pct"/>
            <w:tcBorders>
              <w:top w:val="nil"/>
              <w:left w:val="nil"/>
              <w:bottom w:val="single" w:sz="4" w:space="0" w:color="auto"/>
              <w:right w:val="single" w:sz="4" w:space="0" w:color="auto"/>
            </w:tcBorders>
            <w:shd w:val="clear" w:color="000000" w:fill="FFE699"/>
            <w:noWrap/>
            <w:vAlign w:val="center"/>
            <w:hideMark/>
          </w:tcPr>
          <w:p w:rsidR="00483E4B" w:rsidRPr="00545806" w:rsidRDefault="00483E4B" w:rsidP="00090ADB">
            <w:pPr>
              <w:jc w:val="center"/>
              <w:rPr>
                <w:rFonts w:ascii="Arial" w:hAnsi="Arial" w:cs="Arial"/>
                <w:color w:val="000000"/>
                <w:sz w:val="16"/>
                <w:szCs w:val="22"/>
                <w:lang w:val="mn-MN" w:eastAsia="mn-MN"/>
              </w:rPr>
            </w:pPr>
            <w:r w:rsidRPr="00545806">
              <w:rPr>
                <w:rFonts w:ascii="Arial" w:hAnsi="Arial" w:cs="Arial"/>
                <w:color w:val="000000"/>
                <w:sz w:val="16"/>
                <w:szCs w:val="22"/>
                <w:lang w:val="mn-MN" w:eastAsia="mn-MN"/>
              </w:rPr>
              <w:t>96,6</w:t>
            </w:r>
          </w:p>
        </w:tc>
      </w:tr>
      <w:tr w:rsidR="00483E4B" w:rsidRPr="00545806" w:rsidTr="00090ADB">
        <w:trPr>
          <w:trHeight w:val="300"/>
        </w:trPr>
        <w:tc>
          <w:tcPr>
            <w:tcW w:w="972" w:type="pct"/>
            <w:gridSpan w:val="4"/>
            <w:tcBorders>
              <w:top w:val="single" w:sz="4" w:space="0" w:color="auto"/>
              <w:left w:val="single" w:sz="4" w:space="0" w:color="auto"/>
              <w:bottom w:val="single" w:sz="4" w:space="0" w:color="auto"/>
              <w:right w:val="single" w:sz="4" w:space="0" w:color="auto"/>
            </w:tcBorders>
            <w:shd w:val="clear" w:color="000000" w:fill="9BC2E6"/>
            <w:noWrap/>
            <w:vAlign w:val="center"/>
            <w:hideMark/>
          </w:tcPr>
          <w:p w:rsidR="00483E4B" w:rsidRPr="00545806" w:rsidRDefault="00483E4B" w:rsidP="00090ADB">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ахлах</w:t>
            </w:r>
          </w:p>
        </w:tc>
        <w:tc>
          <w:tcPr>
            <w:tcW w:w="290" w:type="pct"/>
            <w:tcBorders>
              <w:top w:val="nil"/>
              <w:left w:val="nil"/>
              <w:bottom w:val="single" w:sz="4" w:space="0" w:color="auto"/>
              <w:right w:val="single" w:sz="4" w:space="0" w:color="auto"/>
            </w:tcBorders>
            <w:shd w:val="clear" w:color="000000" w:fill="9BC2E6"/>
            <w:noWrap/>
            <w:vAlign w:val="bottom"/>
            <w:hideMark/>
          </w:tcPr>
          <w:p w:rsidR="00483E4B" w:rsidRPr="00545806" w:rsidRDefault="00483E4B" w:rsidP="00090ADB">
            <w:pPr>
              <w:jc w:val="right"/>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128</w:t>
            </w:r>
          </w:p>
        </w:tc>
        <w:tc>
          <w:tcPr>
            <w:tcW w:w="290" w:type="pct"/>
            <w:tcBorders>
              <w:top w:val="nil"/>
              <w:left w:val="nil"/>
              <w:bottom w:val="single" w:sz="4" w:space="0" w:color="auto"/>
              <w:right w:val="single" w:sz="4" w:space="0" w:color="auto"/>
            </w:tcBorders>
            <w:shd w:val="clear" w:color="000000" w:fill="9BC2E6"/>
            <w:noWrap/>
            <w:vAlign w:val="bottom"/>
            <w:hideMark/>
          </w:tcPr>
          <w:p w:rsidR="00483E4B" w:rsidRPr="00545806" w:rsidRDefault="00483E4B" w:rsidP="00090ADB">
            <w:pPr>
              <w:jc w:val="right"/>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128</w:t>
            </w:r>
          </w:p>
        </w:tc>
        <w:tc>
          <w:tcPr>
            <w:tcW w:w="425" w:type="pct"/>
            <w:tcBorders>
              <w:top w:val="nil"/>
              <w:left w:val="nil"/>
              <w:bottom w:val="single" w:sz="4" w:space="0" w:color="auto"/>
              <w:right w:val="single" w:sz="4" w:space="0" w:color="auto"/>
            </w:tcBorders>
            <w:shd w:val="clear" w:color="000000" w:fill="9BC2E6"/>
            <w:noWrap/>
            <w:vAlign w:val="bottom"/>
            <w:hideMark/>
          </w:tcPr>
          <w:p w:rsidR="00483E4B" w:rsidRPr="00545806" w:rsidRDefault="00483E4B" w:rsidP="00090ADB">
            <w:pPr>
              <w:jc w:val="right"/>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79</w:t>
            </w:r>
          </w:p>
        </w:tc>
        <w:tc>
          <w:tcPr>
            <w:tcW w:w="424" w:type="pct"/>
            <w:tcBorders>
              <w:top w:val="nil"/>
              <w:left w:val="nil"/>
              <w:bottom w:val="single" w:sz="4" w:space="0" w:color="auto"/>
              <w:right w:val="single" w:sz="4" w:space="0" w:color="auto"/>
            </w:tcBorders>
            <w:shd w:val="clear" w:color="000000" w:fill="9BC2E6"/>
            <w:noWrap/>
            <w:vAlign w:val="bottom"/>
            <w:hideMark/>
          </w:tcPr>
          <w:p w:rsidR="00483E4B" w:rsidRPr="00545806" w:rsidRDefault="00483E4B" w:rsidP="00090ADB">
            <w:pPr>
              <w:jc w:val="right"/>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46</w:t>
            </w:r>
          </w:p>
        </w:tc>
        <w:tc>
          <w:tcPr>
            <w:tcW w:w="293" w:type="pct"/>
            <w:tcBorders>
              <w:top w:val="nil"/>
              <w:left w:val="nil"/>
              <w:bottom w:val="single" w:sz="4" w:space="0" w:color="auto"/>
              <w:right w:val="single" w:sz="4" w:space="0" w:color="auto"/>
            </w:tcBorders>
            <w:shd w:val="clear" w:color="000000" w:fill="9BC2E6"/>
            <w:noWrap/>
            <w:vAlign w:val="bottom"/>
            <w:hideMark/>
          </w:tcPr>
          <w:p w:rsidR="00483E4B" w:rsidRPr="00545806" w:rsidRDefault="00483E4B" w:rsidP="00090ADB">
            <w:pPr>
              <w:jc w:val="right"/>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3</w:t>
            </w:r>
          </w:p>
        </w:tc>
        <w:tc>
          <w:tcPr>
            <w:tcW w:w="293" w:type="pct"/>
            <w:tcBorders>
              <w:top w:val="nil"/>
              <w:left w:val="nil"/>
              <w:bottom w:val="single" w:sz="4" w:space="0" w:color="auto"/>
              <w:right w:val="single" w:sz="4" w:space="0" w:color="auto"/>
            </w:tcBorders>
            <w:shd w:val="clear" w:color="000000" w:fill="9BC2E6"/>
            <w:noWrap/>
            <w:vAlign w:val="bottom"/>
            <w:hideMark/>
          </w:tcPr>
          <w:p w:rsidR="00483E4B" w:rsidRPr="00545806" w:rsidRDefault="00483E4B" w:rsidP="00090ADB">
            <w:pPr>
              <w:jc w:val="right"/>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0</w:t>
            </w:r>
          </w:p>
        </w:tc>
        <w:tc>
          <w:tcPr>
            <w:tcW w:w="254" w:type="pct"/>
            <w:tcBorders>
              <w:top w:val="nil"/>
              <w:left w:val="nil"/>
              <w:bottom w:val="single" w:sz="4" w:space="0" w:color="auto"/>
              <w:right w:val="single" w:sz="4" w:space="0" w:color="auto"/>
            </w:tcBorders>
            <w:shd w:val="clear" w:color="000000" w:fill="9BC2E6"/>
            <w:noWrap/>
            <w:vAlign w:val="bottom"/>
            <w:hideMark/>
          </w:tcPr>
          <w:p w:rsidR="00483E4B" w:rsidRPr="00545806" w:rsidRDefault="00483E4B" w:rsidP="00090ADB">
            <w:pPr>
              <w:jc w:val="right"/>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0</w:t>
            </w:r>
          </w:p>
        </w:tc>
        <w:tc>
          <w:tcPr>
            <w:tcW w:w="228" w:type="pct"/>
            <w:tcBorders>
              <w:top w:val="nil"/>
              <w:left w:val="nil"/>
              <w:bottom w:val="single" w:sz="4" w:space="0" w:color="auto"/>
              <w:right w:val="single" w:sz="4" w:space="0" w:color="auto"/>
            </w:tcBorders>
            <w:shd w:val="clear" w:color="000000" w:fill="9BC2E6"/>
            <w:noWrap/>
            <w:vAlign w:val="bottom"/>
            <w:hideMark/>
          </w:tcPr>
          <w:p w:rsidR="00483E4B" w:rsidRPr="00545806" w:rsidRDefault="00483E4B" w:rsidP="00090ADB">
            <w:pPr>
              <w:jc w:val="right"/>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0</w:t>
            </w:r>
          </w:p>
        </w:tc>
        <w:tc>
          <w:tcPr>
            <w:tcW w:w="164" w:type="pct"/>
            <w:tcBorders>
              <w:top w:val="nil"/>
              <w:left w:val="nil"/>
              <w:bottom w:val="single" w:sz="4" w:space="0" w:color="auto"/>
              <w:right w:val="single" w:sz="4" w:space="0" w:color="auto"/>
            </w:tcBorders>
            <w:shd w:val="clear" w:color="000000" w:fill="9BC2E6"/>
            <w:noWrap/>
            <w:vAlign w:val="bottom"/>
            <w:hideMark/>
          </w:tcPr>
          <w:p w:rsidR="00483E4B" w:rsidRPr="00545806" w:rsidRDefault="00483E4B" w:rsidP="00090ADB">
            <w:pPr>
              <w:jc w:val="right"/>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0</w:t>
            </w:r>
          </w:p>
        </w:tc>
        <w:tc>
          <w:tcPr>
            <w:tcW w:w="164" w:type="pct"/>
            <w:tcBorders>
              <w:top w:val="nil"/>
              <w:left w:val="nil"/>
              <w:bottom w:val="single" w:sz="4" w:space="0" w:color="auto"/>
              <w:right w:val="single" w:sz="4" w:space="0" w:color="auto"/>
            </w:tcBorders>
            <w:shd w:val="clear" w:color="000000" w:fill="9BC2E6"/>
            <w:noWrap/>
            <w:vAlign w:val="bottom"/>
            <w:hideMark/>
          </w:tcPr>
          <w:p w:rsidR="00483E4B" w:rsidRPr="00545806" w:rsidRDefault="00483E4B" w:rsidP="00090ADB">
            <w:pPr>
              <w:jc w:val="right"/>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0</w:t>
            </w:r>
          </w:p>
        </w:tc>
        <w:tc>
          <w:tcPr>
            <w:tcW w:w="371" w:type="pct"/>
            <w:tcBorders>
              <w:top w:val="nil"/>
              <w:left w:val="nil"/>
              <w:bottom w:val="single" w:sz="4" w:space="0" w:color="auto"/>
              <w:right w:val="single" w:sz="4" w:space="0" w:color="auto"/>
            </w:tcBorders>
            <w:shd w:val="clear" w:color="000000" w:fill="9BC2E6"/>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100,0</w:t>
            </w:r>
          </w:p>
        </w:tc>
        <w:tc>
          <w:tcPr>
            <w:tcW w:w="371" w:type="pct"/>
            <w:tcBorders>
              <w:top w:val="nil"/>
              <w:left w:val="nil"/>
              <w:bottom w:val="single" w:sz="4" w:space="0" w:color="auto"/>
              <w:right w:val="single" w:sz="4" w:space="0" w:color="auto"/>
            </w:tcBorders>
            <w:shd w:val="clear" w:color="000000" w:fill="9BC2E6"/>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97,7</w:t>
            </w:r>
          </w:p>
        </w:tc>
        <w:tc>
          <w:tcPr>
            <w:tcW w:w="464" w:type="pct"/>
            <w:tcBorders>
              <w:top w:val="nil"/>
              <w:left w:val="nil"/>
              <w:bottom w:val="single" w:sz="4" w:space="0" w:color="auto"/>
              <w:right w:val="single" w:sz="4" w:space="0" w:color="auto"/>
            </w:tcBorders>
            <w:shd w:val="clear" w:color="000000" w:fill="9BC2E6"/>
            <w:noWrap/>
            <w:vAlign w:val="center"/>
            <w:hideMark/>
          </w:tcPr>
          <w:p w:rsidR="00483E4B" w:rsidRPr="00545806" w:rsidRDefault="00483E4B" w:rsidP="00090ADB">
            <w:pPr>
              <w:jc w:val="center"/>
              <w:rPr>
                <w:rFonts w:ascii="Arial" w:hAnsi="Arial" w:cs="Arial"/>
                <w:color w:val="000000"/>
                <w:sz w:val="16"/>
                <w:szCs w:val="22"/>
                <w:lang w:val="mn-MN" w:eastAsia="mn-MN"/>
              </w:rPr>
            </w:pPr>
            <w:r w:rsidRPr="00545806">
              <w:rPr>
                <w:rFonts w:ascii="Arial" w:hAnsi="Arial" w:cs="Arial"/>
                <w:color w:val="000000"/>
                <w:sz w:val="16"/>
                <w:szCs w:val="22"/>
                <w:lang w:val="mn-MN" w:eastAsia="mn-MN"/>
              </w:rPr>
              <w:t>97,7</w:t>
            </w:r>
          </w:p>
        </w:tc>
      </w:tr>
      <w:tr w:rsidR="00483E4B" w:rsidRPr="00545806" w:rsidTr="00090ADB">
        <w:trPr>
          <w:trHeight w:val="300"/>
        </w:trPr>
        <w:tc>
          <w:tcPr>
            <w:tcW w:w="972" w:type="pct"/>
            <w:gridSpan w:val="4"/>
            <w:tcBorders>
              <w:top w:val="single" w:sz="4" w:space="0" w:color="auto"/>
              <w:left w:val="single" w:sz="4" w:space="0" w:color="auto"/>
              <w:bottom w:val="single" w:sz="4" w:space="0" w:color="auto"/>
              <w:right w:val="single" w:sz="4" w:space="0" w:color="000000"/>
            </w:tcBorders>
            <w:shd w:val="clear" w:color="000000" w:fill="FFD966"/>
            <w:noWrap/>
            <w:vAlign w:val="center"/>
            <w:hideMark/>
          </w:tcPr>
          <w:p w:rsidR="00483E4B" w:rsidRPr="00545806" w:rsidRDefault="00483E4B" w:rsidP="00090ADB">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БҮГД</w:t>
            </w:r>
          </w:p>
        </w:tc>
        <w:tc>
          <w:tcPr>
            <w:tcW w:w="290" w:type="pct"/>
            <w:tcBorders>
              <w:top w:val="nil"/>
              <w:left w:val="nil"/>
              <w:bottom w:val="single" w:sz="4" w:space="0" w:color="auto"/>
              <w:right w:val="single" w:sz="4" w:space="0" w:color="auto"/>
            </w:tcBorders>
            <w:shd w:val="clear" w:color="000000" w:fill="FFD966"/>
            <w:noWrap/>
            <w:vAlign w:val="center"/>
            <w:hideMark/>
          </w:tcPr>
          <w:p w:rsidR="00483E4B" w:rsidRPr="00545806" w:rsidRDefault="00A71522" w:rsidP="00090ADB">
            <w:pPr>
              <w:jc w:val="center"/>
              <w:rPr>
                <w:rFonts w:ascii="Arial" w:hAnsi="Arial" w:cs="Arial"/>
                <w:b/>
                <w:bCs/>
                <w:color w:val="000000"/>
                <w:sz w:val="16"/>
                <w:szCs w:val="22"/>
                <w:lang w:val="mn-MN" w:eastAsia="mn-MN"/>
              </w:rPr>
            </w:pPr>
            <w:r>
              <w:rPr>
                <w:rFonts w:ascii="Arial" w:hAnsi="Arial" w:cs="Arial"/>
                <w:b/>
                <w:bCs/>
                <w:color w:val="000000"/>
                <w:sz w:val="16"/>
                <w:szCs w:val="22"/>
                <w:lang w:val="mn-MN" w:eastAsia="mn-MN"/>
              </w:rPr>
              <w:t>569</w:t>
            </w:r>
          </w:p>
        </w:tc>
        <w:tc>
          <w:tcPr>
            <w:tcW w:w="290" w:type="pct"/>
            <w:tcBorders>
              <w:top w:val="nil"/>
              <w:left w:val="nil"/>
              <w:bottom w:val="single" w:sz="4" w:space="0" w:color="auto"/>
              <w:right w:val="single" w:sz="4" w:space="0" w:color="auto"/>
            </w:tcBorders>
            <w:shd w:val="clear" w:color="000000" w:fill="FFD966"/>
            <w:noWrap/>
            <w:vAlign w:val="center"/>
            <w:hideMark/>
          </w:tcPr>
          <w:p w:rsidR="00483E4B" w:rsidRPr="00545806" w:rsidRDefault="00A71522" w:rsidP="00090ADB">
            <w:pPr>
              <w:jc w:val="center"/>
              <w:rPr>
                <w:rFonts w:ascii="Arial" w:hAnsi="Arial" w:cs="Arial"/>
                <w:b/>
                <w:bCs/>
                <w:color w:val="000000"/>
                <w:sz w:val="16"/>
                <w:szCs w:val="22"/>
                <w:lang w:val="mn-MN" w:eastAsia="mn-MN"/>
              </w:rPr>
            </w:pPr>
            <w:r>
              <w:rPr>
                <w:rFonts w:ascii="Arial" w:hAnsi="Arial" w:cs="Arial"/>
                <w:b/>
                <w:bCs/>
                <w:color w:val="000000"/>
                <w:sz w:val="16"/>
                <w:szCs w:val="22"/>
                <w:lang w:val="mn-MN" w:eastAsia="mn-MN"/>
              </w:rPr>
              <w:t>569</w:t>
            </w:r>
          </w:p>
        </w:tc>
        <w:tc>
          <w:tcPr>
            <w:tcW w:w="425" w:type="pct"/>
            <w:tcBorders>
              <w:top w:val="nil"/>
              <w:left w:val="nil"/>
              <w:bottom w:val="single" w:sz="4" w:space="0" w:color="auto"/>
              <w:right w:val="single" w:sz="4" w:space="0" w:color="auto"/>
            </w:tcBorders>
            <w:shd w:val="clear" w:color="000000" w:fill="FFD966"/>
            <w:noWrap/>
            <w:vAlign w:val="center"/>
            <w:hideMark/>
          </w:tcPr>
          <w:p w:rsidR="00483E4B" w:rsidRPr="00545806" w:rsidRDefault="00483E4B" w:rsidP="00090ADB">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296</w:t>
            </w:r>
          </w:p>
        </w:tc>
        <w:tc>
          <w:tcPr>
            <w:tcW w:w="424" w:type="pct"/>
            <w:tcBorders>
              <w:top w:val="nil"/>
              <w:left w:val="nil"/>
              <w:bottom w:val="single" w:sz="4" w:space="0" w:color="auto"/>
              <w:right w:val="single" w:sz="4" w:space="0" w:color="auto"/>
            </w:tcBorders>
            <w:shd w:val="clear" w:color="000000" w:fill="FFD966"/>
            <w:noWrap/>
            <w:vAlign w:val="center"/>
            <w:hideMark/>
          </w:tcPr>
          <w:p w:rsidR="00483E4B" w:rsidRPr="00545806" w:rsidRDefault="00483E4B" w:rsidP="00090ADB">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209</w:t>
            </w:r>
          </w:p>
        </w:tc>
        <w:tc>
          <w:tcPr>
            <w:tcW w:w="293" w:type="pct"/>
            <w:tcBorders>
              <w:top w:val="nil"/>
              <w:left w:val="nil"/>
              <w:bottom w:val="single" w:sz="4" w:space="0" w:color="auto"/>
              <w:right w:val="single" w:sz="4" w:space="0" w:color="auto"/>
            </w:tcBorders>
            <w:shd w:val="clear" w:color="000000" w:fill="FFD966"/>
            <w:noWrap/>
            <w:vAlign w:val="center"/>
            <w:hideMark/>
          </w:tcPr>
          <w:p w:rsidR="00483E4B" w:rsidRPr="00545806" w:rsidRDefault="00483E4B" w:rsidP="00090ADB">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58</w:t>
            </w:r>
          </w:p>
        </w:tc>
        <w:tc>
          <w:tcPr>
            <w:tcW w:w="293" w:type="pct"/>
            <w:tcBorders>
              <w:top w:val="nil"/>
              <w:left w:val="nil"/>
              <w:bottom w:val="single" w:sz="4" w:space="0" w:color="auto"/>
              <w:right w:val="single" w:sz="4" w:space="0" w:color="auto"/>
            </w:tcBorders>
            <w:shd w:val="clear" w:color="000000" w:fill="FFD966"/>
            <w:noWrap/>
            <w:vAlign w:val="center"/>
            <w:hideMark/>
          </w:tcPr>
          <w:p w:rsidR="00483E4B" w:rsidRPr="00545806" w:rsidRDefault="00483E4B" w:rsidP="00090ADB">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14</w:t>
            </w:r>
          </w:p>
        </w:tc>
        <w:tc>
          <w:tcPr>
            <w:tcW w:w="254" w:type="pct"/>
            <w:tcBorders>
              <w:top w:val="nil"/>
              <w:left w:val="nil"/>
              <w:bottom w:val="single" w:sz="4" w:space="0" w:color="auto"/>
              <w:right w:val="single" w:sz="4" w:space="0" w:color="auto"/>
            </w:tcBorders>
            <w:shd w:val="clear" w:color="000000" w:fill="FFD966"/>
            <w:noWrap/>
            <w:vAlign w:val="center"/>
            <w:hideMark/>
          </w:tcPr>
          <w:p w:rsidR="00483E4B" w:rsidRPr="00545806" w:rsidRDefault="00483E4B" w:rsidP="00090ADB">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0</w:t>
            </w:r>
          </w:p>
        </w:tc>
        <w:tc>
          <w:tcPr>
            <w:tcW w:w="228" w:type="pct"/>
            <w:tcBorders>
              <w:top w:val="nil"/>
              <w:left w:val="nil"/>
              <w:bottom w:val="single" w:sz="4" w:space="0" w:color="auto"/>
              <w:right w:val="single" w:sz="4" w:space="0" w:color="auto"/>
            </w:tcBorders>
            <w:shd w:val="clear" w:color="000000" w:fill="FFD966"/>
            <w:noWrap/>
            <w:vAlign w:val="center"/>
            <w:hideMark/>
          </w:tcPr>
          <w:p w:rsidR="00483E4B" w:rsidRPr="00545806" w:rsidRDefault="00483E4B" w:rsidP="00090ADB">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0</w:t>
            </w:r>
          </w:p>
        </w:tc>
        <w:tc>
          <w:tcPr>
            <w:tcW w:w="164" w:type="pct"/>
            <w:tcBorders>
              <w:top w:val="nil"/>
              <w:left w:val="nil"/>
              <w:bottom w:val="single" w:sz="4" w:space="0" w:color="auto"/>
              <w:right w:val="single" w:sz="4" w:space="0" w:color="auto"/>
            </w:tcBorders>
            <w:shd w:val="clear" w:color="000000" w:fill="FFD966"/>
            <w:noWrap/>
            <w:vAlign w:val="center"/>
            <w:hideMark/>
          </w:tcPr>
          <w:p w:rsidR="00483E4B" w:rsidRPr="00545806" w:rsidRDefault="00483E4B" w:rsidP="00090ADB">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0</w:t>
            </w:r>
          </w:p>
        </w:tc>
        <w:tc>
          <w:tcPr>
            <w:tcW w:w="164" w:type="pct"/>
            <w:tcBorders>
              <w:top w:val="nil"/>
              <w:left w:val="nil"/>
              <w:bottom w:val="single" w:sz="4" w:space="0" w:color="auto"/>
              <w:right w:val="single" w:sz="4" w:space="0" w:color="auto"/>
            </w:tcBorders>
            <w:shd w:val="clear" w:color="000000" w:fill="FFD966"/>
            <w:noWrap/>
            <w:vAlign w:val="center"/>
            <w:hideMark/>
          </w:tcPr>
          <w:p w:rsidR="00483E4B" w:rsidRPr="00545806" w:rsidRDefault="00483E4B" w:rsidP="00090ADB">
            <w:pPr>
              <w:jc w:val="center"/>
              <w:rPr>
                <w:rFonts w:ascii="Arial" w:hAnsi="Arial" w:cs="Arial"/>
                <w:b/>
                <w:bCs/>
                <w:color w:val="000000"/>
                <w:sz w:val="16"/>
                <w:szCs w:val="22"/>
                <w:lang w:val="mn-MN" w:eastAsia="mn-MN"/>
              </w:rPr>
            </w:pPr>
            <w:r w:rsidRPr="00545806">
              <w:rPr>
                <w:rFonts w:ascii="Arial" w:hAnsi="Arial" w:cs="Arial"/>
                <w:b/>
                <w:bCs/>
                <w:color w:val="000000"/>
                <w:sz w:val="16"/>
                <w:szCs w:val="22"/>
                <w:lang w:val="mn-MN" w:eastAsia="mn-MN"/>
              </w:rPr>
              <w:t>0</w:t>
            </w:r>
          </w:p>
        </w:tc>
        <w:tc>
          <w:tcPr>
            <w:tcW w:w="371" w:type="pct"/>
            <w:tcBorders>
              <w:top w:val="nil"/>
              <w:left w:val="nil"/>
              <w:bottom w:val="single" w:sz="4" w:space="0" w:color="auto"/>
              <w:right w:val="single" w:sz="4" w:space="0" w:color="auto"/>
            </w:tcBorders>
            <w:shd w:val="clear" w:color="000000" w:fill="FFD966"/>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100,0</w:t>
            </w:r>
          </w:p>
        </w:tc>
        <w:tc>
          <w:tcPr>
            <w:tcW w:w="371" w:type="pct"/>
            <w:tcBorders>
              <w:top w:val="nil"/>
              <w:left w:val="nil"/>
              <w:bottom w:val="single" w:sz="4" w:space="0" w:color="auto"/>
              <w:right w:val="single" w:sz="4" w:space="0" w:color="auto"/>
            </w:tcBorders>
            <w:shd w:val="clear" w:color="000000" w:fill="FFD966"/>
            <w:noWrap/>
            <w:vAlign w:val="bottom"/>
            <w:hideMark/>
          </w:tcPr>
          <w:p w:rsidR="00483E4B" w:rsidRPr="00545806" w:rsidRDefault="00483E4B" w:rsidP="00090ADB">
            <w:pPr>
              <w:jc w:val="right"/>
              <w:rPr>
                <w:rFonts w:ascii="Arial" w:hAnsi="Arial" w:cs="Arial"/>
                <w:color w:val="000000"/>
                <w:sz w:val="16"/>
                <w:szCs w:val="22"/>
                <w:lang w:val="mn-MN" w:eastAsia="mn-MN"/>
              </w:rPr>
            </w:pPr>
            <w:r w:rsidRPr="00545806">
              <w:rPr>
                <w:rFonts w:ascii="Arial" w:hAnsi="Arial" w:cs="Arial"/>
                <w:color w:val="000000"/>
                <w:sz w:val="16"/>
                <w:szCs w:val="22"/>
                <w:lang w:val="mn-MN" w:eastAsia="mn-MN"/>
              </w:rPr>
              <w:t>87,5</w:t>
            </w:r>
          </w:p>
        </w:tc>
        <w:tc>
          <w:tcPr>
            <w:tcW w:w="464" w:type="pct"/>
            <w:tcBorders>
              <w:top w:val="nil"/>
              <w:left w:val="nil"/>
              <w:bottom w:val="single" w:sz="4" w:space="0" w:color="auto"/>
              <w:right w:val="single" w:sz="4" w:space="0" w:color="auto"/>
            </w:tcBorders>
            <w:shd w:val="clear" w:color="000000" w:fill="FFD966"/>
            <w:noWrap/>
            <w:vAlign w:val="center"/>
            <w:hideMark/>
          </w:tcPr>
          <w:p w:rsidR="00483E4B" w:rsidRPr="00545806" w:rsidRDefault="00483E4B" w:rsidP="00090ADB">
            <w:pPr>
              <w:jc w:val="center"/>
              <w:rPr>
                <w:rFonts w:ascii="Arial" w:hAnsi="Arial" w:cs="Arial"/>
                <w:color w:val="000000"/>
                <w:sz w:val="16"/>
                <w:szCs w:val="22"/>
                <w:lang w:val="mn-MN" w:eastAsia="mn-MN"/>
              </w:rPr>
            </w:pPr>
            <w:r w:rsidRPr="00545806">
              <w:rPr>
                <w:rFonts w:ascii="Arial" w:hAnsi="Arial" w:cs="Arial"/>
                <w:color w:val="000000"/>
                <w:sz w:val="16"/>
                <w:szCs w:val="22"/>
                <w:lang w:val="mn-MN" w:eastAsia="mn-MN"/>
              </w:rPr>
              <w:t>87,5</w:t>
            </w:r>
          </w:p>
        </w:tc>
      </w:tr>
    </w:tbl>
    <w:p w:rsidR="0067050A" w:rsidRPr="00001A7C" w:rsidRDefault="0067050A" w:rsidP="00621A8E">
      <w:pPr>
        <w:jc w:val="both"/>
        <w:rPr>
          <w:rFonts w:ascii="Arial" w:hAnsi="Arial" w:cs="Arial"/>
          <w:sz w:val="24"/>
          <w:szCs w:val="24"/>
        </w:rPr>
      </w:pPr>
    </w:p>
    <w:p w:rsidR="009F4E64" w:rsidRDefault="009F4E64" w:rsidP="00621A8E">
      <w:pPr>
        <w:jc w:val="both"/>
        <w:rPr>
          <w:rFonts w:ascii="Arial" w:eastAsia="Segoe MDL2 Assets" w:hAnsi="Arial" w:cs="Arial"/>
          <w:sz w:val="24"/>
          <w:szCs w:val="24"/>
          <w:lang w:val="mn-MN"/>
        </w:rPr>
      </w:pPr>
    </w:p>
    <w:p w:rsidR="0067050A" w:rsidRPr="000455EB" w:rsidRDefault="00BC52DD" w:rsidP="000455EB">
      <w:pPr>
        <w:pStyle w:val="ListParagraph"/>
        <w:numPr>
          <w:ilvl w:val="0"/>
          <w:numId w:val="4"/>
        </w:numPr>
        <w:jc w:val="both"/>
        <w:rPr>
          <w:rFonts w:ascii="Arial" w:eastAsia="Arial" w:hAnsi="Arial" w:cs="Arial"/>
          <w:b/>
          <w:sz w:val="24"/>
          <w:szCs w:val="24"/>
        </w:rPr>
      </w:pPr>
      <w:r w:rsidRPr="000455EB">
        <w:rPr>
          <w:rFonts w:ascii="Arial" w:eastAsia="Arial" w:hAnsi="Arial" w:cs="Arial"/>
          <w:b/>
          <w:sz w:val="24"/>
          <w:szCs w:val="24"/>
        </w:rPr>
        <w:t>Өөрийгөө хөгжүүлэх төлөвлөгөөний биелэлт</w:t>
      </w:r>
    </w:p>
    <w:p w:rsidR="0067050A" w:rsidRPr="00001A7C" w:rsidRDefault="0067050A" w:rsidP="00621A8E">
      <w:pPr>
        <w:jc w:val="both"/>
        <w:rPr>
          <w:rFonts w:ascii="Arial" w:hAnsi="Arial" w:cs="Arial"/>
          <w:sz w:val="24"/>
          <w:szCs w:val="24"/>
        </w:rPr>
      </w:pPr>
    </w:p>
    <w:p w:rsidR="0067050A" w:rsidRPr="00001A7C" w:rsidRDefault="00BC52DD" w:rsidP="003C7E38">
      <w:pPr>
        <w:ind w:firstLine="360"/>
        <w:jc w:val="both"/>
        <w:rPr>
          <w:rFonts w:ascii="Arial" w:eastAsia="Arial" w:hAnsi="Arial" w:cs="Arial"/>
          <w:sz w:val="24"/>
          <w:szCs w:val="24"/>
        </w:rPr>
      </w:pPr>
      <w:r w:rsidRPr="00001A7C">
        <w:rPr>
          <w:rFonts w:ascii="Arial" w:eastAsia="Arial" w:hAnsi="Arial" w:cs="Arial"/>
          <w:sz w:val="24"/>
          <w:szCs w:val="24"/>
        </w:rPr>
        <w:t>2018-2019 оны хичээлийн жилд I-IV улиралд өөрийгөө хөгжүүлэх төлөвлөгөөг боловсруулж харъяалагдах менежерээр баталгаажуулан хэрэгжүүлэн ажиллаа. Үүнд:</w:t>
      </w:r>
    </w:p>
    <w:p w:rsidR="0067050A" w:rsidRPr="00001A7C" w:rsidRDefault="0067050A" w:rsidP="00621A8E">
      <w:pPr>
        <w:jc w:val="both"/>
        <w:rPr>
          <w:rFonts w:ascii="Arial" w:hAnsi="Arial" w:cs="Arial"/>
          <w:sz w:val="24"/>
          <w:szCs w:val="24"/>
        </w:rPr>
      </w:pPr>
    </w:p>
    <w:p w:rsidR="003C7E38" w:rsidRPr="003C7E38" w:rsidRDefault="00BC52DD" w:rsidP="00621A8E">
      <w:pPr>
        <w:pStyle w:val="ListParagraph"/>
        <w:numPr>
          <w:ilvl w:val="0"/>
          <w:numId w:val="26"/>
        </w:numPr>
        <w:jc w:val="both"/>
        <w:rPr>
          <w:rFonts w:ascii="Arial" w:eastAsia="Arial" w:hAnsi="Arial" w:cs="Arial"/>
          <w:sz w:val="24"/>
          <w:szCs w:val="24"/>
        </w:rPr>
      </w:pPr>
      <w:r w:rsidRPr="003C7E38">
        <w:rPr>
          <w:rFonts w:ascii="Arial" w:eastAsia="Arial" w:hAnsi="Arial" w:cs="Arial"/>
          <w:sz w:val="24"/>
          <w:szCs w:val="24"/>
        </w:rPr>
        <w:t>Хичээлийн хөтөлбөр, төлөвлөгөө хуваарийн дагуу баталга</w:t>
      </w:r>
      <w:r w:rsidR="00A27B54" w:rsidRPr="003C7E38">
        <w:rPr>
          <w:rFonts w:ascii="Arial" w:eastAsia="Arial" w:hAnsi="Arial" w:cs="Arial"/>
          <w:sz w:val="24"/>
          <w:szCs w:val="24"/>
        </w:rPr>
        <w:t>а</w:t>
      </w:r>
      <w:r w:rsidRPr="003C7E38">
        <w:rPr>
          <w:rFonts w:ascii="Arial" w:eastAsia="Arial" w:hAnsi="Arial" w:cs="Arial"/>
          <w:sz w:val="24"/>
          <w:szCs w:val="24"/>
        </w:rPr>
        <w:t>жуулж, хуваарийн дагуу хичээл үйл ажиллагаа зохион байгуулж, суралцагчдыг бодитой үнэлж дүгнэсэн.</w:t>
      </w:r>
    </w:p>
    <w:p w:rsidR="003C7E38" w:rsidRPr="003C7E38" w:rsidRDefault="00BC52DD" w:rsidP="00621A8E">
      <w:pPr>
        <w:pStyle w:val="ListParagraph"/>
        <w:numPr>
          <w:ilvl w:val="0"/>
          <w:numId w:val="26"/>
        </w:numPr>
        <w:jc w:val="both"/>
        <w:rPr>
          <w:rFonts w:ascii="Arial" w:eastAsia="Arial" w:hAnsi="Arial" w:cs="Arial"/>
          <w:sz w:val="24"/>
          <w:szCs w:val="24"/>
        </w:rPr>
      </w:pPr>
      <w:r w:rsidRPr="003C7E38">
        <w:rPr>
          <w:rFonts w:ascii="Arial" w:eastAsia="Arial" w:hAnsi="Arial" w:cs="Arial"/>
          <w:sz w:val="24"/>
          <w:szCs w:val="24"/>
        </w:rPr>
        <w:t>Сургууль, дүүрэг, нийслэл, БМДИ</w:t>
      </w:r>
      <w:r w:rsidR="003C7E38">
        <w:rPr>
          <w:rFonts w:ascii="Arial" w:eastAsia="Arial" w:hAnsi="Arial" w:cs="Arial"/>
          <w:sz w:val="24"/>
          <w:szCs w:val="24"/>
          <w:lang w:val="mn-MN"/>
        </w:rPr>
        <w:t xml:space="preserve"> болон</w:t>
      </w:r>
      <w:r w:rsidRPr="003C7E38">
        <w:rPr>
          <w:rFonts w:ascii="Arial" w:eastAsia="Arial" w:hAnsi="Arial" w:cs="Arial"/>
          <w:sz w:val="24"/>
          <w:szCs w:val="24"/>
        </w:rPr>
        <w:t xml:space="preserve"> бусад байгууллагаас зохион байгуул</w:t>
      </w:r>
      <w:r w:rsidR="003C7E38">
        <w:rPr>
          <w:rFonts w:ascii="Arial" w:eastAsia="Arial" w:hAnsi="Arial" w:cs="Arial"/>
          <w:sz w:val="24"/>
          <w:szCs w:val="24"/>
          <w:lang w:val="mn-MN"/>
        </w:rPr>
        <w:t>сан</w:t>
      </w:r>
      <w:r w:rsidRPr="003C7E38">
        <w:rPr>
          <w:rFonts w:ascii="Arial" w:eastAsia="Arial" w:hAnsi="Arial" w:cs="Arial"/>
          <w:sz w:val="24"/>
          <w:szCs w:val="24"/>
        </w:rPr>
        <w:t xml:space="preserve"> сургалт, семинар, үйл ажиллгаанд оролцож багшийн болоод хувь хүний хөгжилд тодорхой ахиц дэвшил гар</w:t>
      </w:r>
      <w:r w:rsidR="003C7E38">
        <w:rPr>
          <w:rFonts w:ascii="Arial" w:eastAsia="Arial" w:hAnsi="Arial" w:cs="Arial"/>
          <w:sz w:val="24"/>
          <w:szCs w:val="24"/>
          <w:lang w:val="mn-MN"/>
        </w:rPr>
        <w:t>га</w:t>
      </w:r>
      <w:r w:rsidRPr="003C7E38">
        <w:rPr>
          <w:rFonts w:ascii="Arial" w:eastAsia="Arial" w:hAnsi="Arial" w:cs="Arial"/>
          <w:sz w:val="24"/>
          <w:szCs w:val="24"/>
        </w:rPr>
        <w:t>сан.</w:t>
      </w:r>
    </w:p>
    <w:p w:rsidR="003C7E38" w:rsidRPr="003C7E38" w:rsidRDefault="00BC52DD" w:rsidP="00621A8E">
      <w:pPr>
        <w:pStyle w:val="ListParagraph"/>
        <w:numPr>
          <w:ilvl w:val="0"/>
          <w:numId w:val="26"/>
        </w:numPr>
        <w:jc w:val="both"/>
        <w:rPr>
          <w:rFonts w:ascii="Arial" w:eastAsia="Arial" w:hAnsi="Arial" w:cs="Arial"/>
          <w:sz w:val="24"/>
          <w:szCs w:val="24"/>
        </w:rPr>
      </w:pPr>
      <w:r w:rsidRPr="003C7E38">
        <w:rPr>
          <w:rFonts w:ascii="Arial" w:eastAsia="Arial" w:hAnsi="Arial" w:cs="Arial"/>
          <w:sz w:val="24"/>
          <w:szCs w:val="24"/>
        </w:rPr>
        <w:t>Сайн хичээл, үйл ажиллагаа, түгээн дэлгэрүүлэлт /өөрөө болон хамтран сурууль, дүүрэг, нийслэлийн хэмжээнд/ цахим орчинд (Moodle) байршуулсан.</w:t>
      </w:r>
    </w:p>
    <w:p w:rsidR="003C7E38" w:rsidRPr="003C7E38" w:rsidRDefault="00BC52DD" w:rsidP="00621A8E">
      <w:pPr>
        <w:pStyle w:val="ListParagraph"/>
        <w:numPr>
          <w:ilvl w:val="0"/>
          <w:numId w:val="26"/>
        </w:numPr>
        <w:jc w:val="both"/>
        <w:rPr>
          <w:rFonts w:ascii="Arial" w:eastAsia="Arial" w:hAnsi="Arial" w:cs="Arial"/>
          <w:sz w:val="24"/>
          <w:szCs w:val="24"/>
        </w:rPr>
      </w:pPr>
      <w:r w:rsidRPr="003C7E38">
        <w:rPr>
          <w:rFonts w:ascii="Arial" w:eastAsia="Arial" w:hAnsi="Arial" w:cs="Arial"/>
          <w:sz w:val="24"/>
          <w:szCs w:val="24"/>
        </w:rPr>
        <w:t>Сургалтанд хэрэглэгдэж буй сургалтын хэрэглэгдэхүүнийг цаг үеийн шаардлагад нийцүүлэн аши</w:t>
      </w:r>
      <w:r w:rsidR="00A27B54" w:rsidRPr="003C7E38">
        <w:rPr>
          <w:rFonts w:ascii="Arial" w:eastAsia="Arial" w:hAnsi="Arial" w:cs="Arial"/>
          <w:sz w:val="24"/>
          <w:szCs w:val="24"/>
        </w:rPr>
        <w:t>г</w:t>
      </w:r>
      <w:r w:rsidRPr="003C7E38">
        <w:rPr>
          <w:rFonts w:ascii="Arial" w:eastAsia="Arial" w:hAnsi="Arial" w:cs="Arial"/>
          <w:sz w:val="24"/>
          <w:szCs w:val="24"/>
        </w:rPr>
        <w:t>ласан.</w:t>
      </w:r>
    </w:p>
    <w:p w:rsidR="003C7E38" w:rsidRPr="003C7E38" w:rsidRDefault="00BC52DD" w:rsidP="00621A8E">
      <w:pPr>
        <w:pStyle w:val="ListParagraph"/>
        <w:numPr>
          <w:ilvl w:val="0"/>
          <w:numId w:val="26"/>
        </w:numPr>
        <w:jc w:val="both"/>
        <w:rPr>
          <w:rFonts w:ascii="Arial" w:eastAsia="Arial" w:hAnsi="Arial" w:cs="Arial"/>
          <w:sz w:val="24"/>
          <w:szCs w:val="24"/>
        </w:rPr>
      </w:pPr>
      <w:r w:rsidRPr="003C7E38">
        <w:rPr>
          <w:rFonts w:ascii="Arial" w:eastAsia="Arial" w:hAnsi="Arial" w:cs="Arial"/>
          <w:sz w:val="24"/>
          <w:szCs w:val="24"/>
        </w:rPr>
        <w:t>Гадаад   хэл,   компютерийн   хэрэглээний   түвшинг   тодорхой   түвшинд   ахиулж</w:t>
      </w:r>
      <w:r w:rsidR="003C7E38">
        <w:rPr>
          <w:rFonts w:ascii="Arial" w:eastAsia="Arial" w:hAnsi="Arial" w:cs="Arial"/>
          <w:sz w:val="24"/>
          <w:szCs w:val="24"/>
          <w:lang w:val="mn-MN"/>
        </w:rPr>
        <w:t xml:space="preserve"> </w:t>
      </w:r>
      <w:r w:rsidR="00CC4A3D">
        <w:rPr>
          <w:rFonts w:ascii="Arial" w:eastAsia="Arial" w:hAnsi="Arial" w:cs="Arial"/>
          <w:sz w:val="24"/>
          <w:szCs w:val="24"/>
        </w:rPr>
        <w:t>мэдээллэл</w:t>
      </w:r>
      <w:r w:rsidRPr="003C7E38">
        <w:rPr>
          <w:rFonts w:ascii="Arial" w:eastAsia="Arial" w:hAnsi="Arial" w:cs="Arial"/>
          <w:sz w:val="24"/>
          <w:szCs w:val="24"/>
        </w:rPr>
        <w:t xml:space="preserve"> авах, боловсруулах зэрэг хэрэглээнд ахиц гарсан.</w:t>
      </w:r>
    </w:p>
    <w:p w:rsidR="003C7E38" w:rsidRDefault="00CC4A3D" w:rsidP="00621A8E">
      <w:pPr>
        <w:pStyle w:val="ListParagraph"/>
        <w:numPr>
          <w:ilvl w:val="0"/>
          <w:numId w:val="26"/>
        </w:numPr>
        <w:jc w:val="both"/>
        <w:rPr>
          <w:rFonts w:ascii="Arial" w:eastAsia="Arial" w:hAnsi="Arial" w:cs="Arial"/>
          <w:sz w:val="24"/>
          <w:szCs w:val="24"/>
        </w:rPr>
      </w:pPr>
      <w:r>
        <w:rPr>
          <w:rFonts w:ascii="Arial" w:eastAsia="Arial" w:hAnsi="Arial" w:cs="Arial"/>
          <w:sz w:val="24"/>
          <w:szCs w:val="24"/>
        </w:rPr>
        <w:t>Мэдээл</w:t>
      </w:r>
      <w:r w:rsidR="00A71522">
        <w:rPr>
          <w:rFonts w:ascii="Arial" w:eastAsia="Arial" w:hAnsi="Arial" w:cs="Arial"/>
          <w:sz w:val="24"/>
          <w:szCs w:val="24"/>
          <w:lang w:val="mn-MN"/>
        </w:rPr>
        <w:t>э</w:t>
      </w:r>
      <w:r>
        <w:rPr>
          <w:rFonts w:ascii="Arial" w:eastAsia="Arial" w:hAnsi="Arial" w:cs="Arial"/>
          <w:sz w:val="24"/>
          <w:szCs w:val="24"/>
        </w:rPr>
        <w:t>л</w:t>
      </w:r>
      <w:r w:rsidR="00B66252">
        <w:rPr>
          <w:rFonts w:ascii="Arial" w:eastAsia="Arial" w:hAnsi="Arial" w:cs="Arial"/>
          <w:sz w:val="24"/>
          <w:szCs w:val="24"/>
        </w:rPr>
        <w:t xml:space="preserve"> зүйн</w:t>
      </w:r>
      <w:r w:rsidR="00A27B54" w:rsidRPr="003C7E38">
        <w:rPr>
          <w:rFonts w:ascii="Arial" w:eastAsia="Arial" w:hAnsi="Arial" w:cs="Arial"/>
          <w:sz w:val="24"/>
          <w:szCs w:val="24"/>
        </w:rPr>
        <w:t xml:space="preserve"> </w:t>
      </w:r>
      <w:r w:rsidR="00BC52DD" w:rsidRPr="003C7E38">
        <w:rPr>
          <w:rFonts w:ascii="Arial" w:eastAsia="Arial" w:hAnsi="Arial" w:cs="Arial"/>
          <w:sz w:val="24"/>
          <w:szCs w:val="24"/>
        </w:rPr>
        <w:t>судлагдахууны дүүрэг, нийслэл болон    бусад байгууллагаас зохион байгуулдаг уралдаан тэмцээн, олимпиадад сурагчдыг бэлтгэн оролцуулж, хөгжүүлсэн.</w:t>
      </w:r>
    </w:p>
    <w:p w:rsidR="00204F84" w:rsidRDefault="00204F84" w:rsidP="00204F84">
      <w:pPr>
        <w:spacing w:line="360" w:lineRule="auto"/>
        <w:jc w:val="both"/>
        <w:rPr>
          <w:rFonts w:ascii="Arial" w:hAnsi="Arial" w:cs="Arial"/>
          <w:lang w:val="mn-MN"/>
        </w:rPr>
      </w:pPr>
    </w:p>
    <w:p w:rsidR="00204F84" w:rsidRPr="00204F84" w:rsidRDefault="00204F84" w:rsidP="00204F84">
      <w:pPr>
        <w:spacing w:line="360" w:lineRule="auto"/>
        <w:jc w:val="both"/>
        <w:rPr>
          <w:rFonts w:ascii="Arial" w:hAnsi="Arial" w:cs="Arial"/>
          <w:sz w:val="24"/>
          <w:lang w:val="mn-MN"/>
        </w:rPr>
      </w:pPr>
      <w:r w:rsidRPr="00204F84">
        <w:rPr>
          <w:rFonts w:ascii="Arial" w:hAnsi="Arial" w:cs="Arial"/>
          <w:sz w:val="24"/>
          <w:lang w:val="mn-MN"/>
        </w:rPr>
        <w:t>Сургалтанд ашиглах сурах бичиг, гарын авлага боловсруулсан байдал</w:t>
      </w:r>
    </w:p>
    <w:p w:rsidR="00204F84" w:rsidRPr="00204F84" w:rsidRDefault="00204F84" w:rsidP="00204F84">
      <w:pPr>
        <w:spacing w:line="360" w:lineRule="auto"/>
        <w:jc w:val="both"/>
        <w:rPr>
          <w:rFonts w:ascii="Arial" w:hAnsi="Arial" w:cs="Arial"/>
          <w:sz w:val="24"/>
          <w:lang w:val="mn-MN"/>
        </w:rPr>
      </w:pPr>
    </w:p>
    <w:p w:rsidR="00204F84" w:rsidRPr="00204F84" w:rsidRDefault="00204F84" w:rsidP="00204F84">
      <w:pPr>
        <w:pStyle w:val="ListParagraph"/>
        <w:numPr>
          <w:ilvl w:val="0"/>
          <w:numId w:val="26"/>
        </w:numPr>
        <w:spacing w:line="360" w:lineRule="auto"/>
        <w:jc w:val="both"/>
        <w:rPr>
          <w:rFonts w:ascii="Arial" w:hAnsi="Arial" w:cs="Arial"/>
          <w:sz w:val="24"/>
          <w:lang w:val="mn-MN"/>
        </w:rPr>
      </w:pPr>
      <w:r w:rsidRPr="00204F84">
        <w:rPr>
          <w:rFonts w:ascii="Arial" w:hAnsi="Arial" w:cs="Arial"/>
          <w:sz w:val="24"/>
          <w:lang w:val="mn-MN"/>
        </w:rPr>
        <w:lastRenderedPageBreak/>
        <w:t>2017 онд “Мэдээллийн технологийн хичээлээр сурагчдын мэдлэг чадварыг сорих арга зүй “ гарын авлага</w:t>
      </w:r>
    </w:p>
    <w:p w:rsidR="00204F84" w:rsidRPr="00204F84" w:rsidRDefault="00204F84" w:rsidP="00204F84">
      <w:pPr>
        <w:pStyle w:val="ListParagraph"/>
        <w:numPr>
          <w:ilvl w:val="0"/>
          <w:numId w:val="26"/>
        </w:numPr>
        <w:spacing w:line="360" w:lineRule="auto"/>
        <w:jc w:val="both"/>
        <w:rPr>
          <w:rFonts w:ascii="Arial" w:hAnsi="Arial" w:cs="Arial"/>
          <w:sz w:val="24"/>
          <w:lang w:val="mn-MN"/>
        </w:rPr>
      </w:pPr>
      <w:r w:rsidRPr="00204F84">
        <w:rPr>
          <w:rFonts w:ascii="Arial" w:hAnsi="Arial" w:cs="Arial"/>
          <w:sz w:val="24"/>
          <w:lang w:val="mn-MN"/>
        </w:rPr>
        <w:t>2017 онд 23 дугаар сургуулийн сурагчдын илтгэлийн уралдааны эмхтгэл</w:t>
      </w:r>
    </w:p>
    <w:p w:rsidR="00204F84" w:rsidRPr="00204F84" w:rsidRDefault="00204F84" w:rsidP="00204F84">
      <w:pPr>
        <w:pStyle w:val="ListParagraph"/>
        <w:numPr>
          <w:ilvl w:val="0"/>
          <w:numId w:val="26"/>
        </w:numPr>
        <w:spacing w:line="360" w:lineRule="auto"/>
        <w:jc w:val="both"/>
        <w:rPr>
          <w:rFonts w:ascii="Arial" w:hAnsi="Arial" w:cs="Arial"/>
          <w:sz w:val="24"/>
          <w:lang w:val="mn-MN"/>
        </w:rPr>
      </w:pPr>
      <w:r w:rsidRPr="00204F84">
        <w:rPr>
          <w:rFonts w:ascii="Arial" w:hAnsi="Arial" w:cs="Arial"/>
          <w:sz w:val="24"/>
          <w:lang w:val="mn-MN"/>
        </w:rPr>
        <w:t>2018 онд “Мэдээллийн технологийн хичээлийн жишиг даалгавар” эмхтгэл</w:t>
      </w:r>
    </w:p>
    <w:p w:rsidR="00204F84" w:rsidRPr="00204F84" w:rsidRDefault="00204F84" w:rsidP="00204F84">
      <w:pPr>
        <w:pStyle w:val="ListParagraph"/>
        <w:numPr>
          <w:ilvl w:val="0"/>
          <w:numId w:val="26"/>
        </w:numPr>
        <w:jc w:val="both"/>
        <w:rPr>
          <w:rFonts w:ascii="Arial" w:hAnsi="Arial" w:cs="Arial"/>
          <w:sz w:val="22"/>
          <w:lang w:val="mn-MN"/>
        </w:rPr>
      </w:pPr>
      <w:r w:rsidRPr="00204F84">
        <w:rPr>
          <w:rFonts w:ascii="Arial" w:hAnsi="Arial" w:cs="Arial"/>
          <w:sz w:val="22"/>
          <w:lang w:val="mn-MN"/>
        </w:rPr>
        <w:t>2018-05-02  “Боловсролын салбарт тулгамдаж буй асуудал” сэдвээр  МҮИС-ийн эрдэм шинжилгээний илтгэлийн 1-р шатанд шалгарсан.</w:t>
      </w:r>
    </w:p>
    <w:p w:rsidR="00204F84" w:rsidRPr="00204F84" w:rsidRDefault="00204F84" w:rsidP="00204F84">
      <w:pPr>
        <w:pStyle w:val="ListParagraph"/>
        <w:numPr>
          <w:ilvl w:val="0"/>
          <w:numId w:val="26"/>
        </w:numPr>
        <w:jc w:val="both"/>
        <w:rPr>
          <w:rFonts w:ascii="Arial" w:hAnsi="Arial" w:cs="Arial"/>
          <w:sz w:val="22"/>
          <w:lang w:val="mn-MN"/>
        </w:rPr>
      </w:pPr>
      <w:r w:rsidRPr="00204F84">
        <w:rPr>
          <w:rFonts w:ascii="Arial" w:hAnsi="Arial" w:cs="Arial"/>
          <w:sz w:val="22"/>
          <w:lang w:val="mn-MN"/>
        </w:rPr>
        <w:t>2017 онд Үнэлгээний арга аргачлал</w:t>
      </w:r>
    </w:p>
    <w:p w:rsidR="00204F84" w:rsidRPr="00204F84" w:rsidRDefault="00204F84" w:rsidP="00204F84">
      <w:pPr>
        <w:pStyle w:val="ListParagraph"/>
        <w:numPr>
          <w:ilvl w:val="0"/>
          <w:numId w:val="26"/>
        </w:numPr>
        <w:jc w:val="both"/>
        <w:rPr>
          <w:rFonts w:ascii="Arial" w:hAnsi="Arial" w:cs="Arial"/>
          <w:sz w:val="22"/>
          <w:lang w:val="mn-MN"/>
        </w:rPr>
      </w:pPr>
      <w:r w:rsidRPr="00204F84">
        <w:rPr>
          <w:rFonts w:ascii="Arial" w:hAnsi="Arial" w:cs="Arial"/>
          <w:sz w:val="22"/>
          <w:lang w:val="mn-MN"/>
        </w:rPr>
        <w:t>2019 онд МУБИС-ийн эрдэм шинжилгээний хуралд магистрийн ажлаараа “Мүүдл системийг суурь боловсролын сургалтанд туршсан нь” сэдвээр илтгэл тавьлаа.</w:t>
      </w:r>
    </w:p>
    <w:p w:rsidR="00204F84" w:rsidRPr="00204F84" w:rsidRDefault="00204F84" w:rsidP="00204F84">
      <w:pPr>
        <w:jc w:val="both"/>
        <w:rPr>
          <w:rFonts w:ascii="Arial" w:eastAsia="Arial" w:hAnsi="Arial" w:cs="Arial"/>
          <w:sz w:val="24"/>
          <w:szCs w:val="24"/>
        </w:rPr>
      </w:pPr>
    </w:p>
    <w:p w:rsidR="003C7E38" w:rsidRPr="003C7E38" w:rsidRDefault="00BC52DD" w:rsidP="00621A8E">
      <w:pPr>
        <w:pStyle w:val="ListParagraph"/>
        <w:numPr>
          <w:ilvl w:val="0"/>
          <w:numId w:val="26"/>
        </w:numPr>
        <w:jc w:val="both"/>
        <w:rPr>
          <w:rFonts w:ascii="Arial" w:eastAsia="Arial" w:hAnsi="Arial" w:cs="Arial"/>
          <w:sz w:val="24"/>
          <w:szCs w:val="24"/>
        </w:rPr>
      </w:pPr>
      <w:r w:rsidRPr="003C7E38">
        <w:rPr>
          <w:rFonts w:ascii="Arial" w:eastAsia="Arial" w:hAnsi="Arial" w:cs="Arial"/>
          <w:sz w:val="24"/>
          <w:szCs w:val="24"/>
        </w:rPr>
        <w:t>Сургууль, дүүрэг, нийслэл, улс, бусад байгууллагас зохион байгуулсан үйл ажиллагаанд амжилттай оролцсон.</w:t>
      </w:r>
    </w:p>
    <w:p w:rsidR="0067050A" w:rsidRDefault="00BC52DD" w:rsidP="00621A8E">
      <w:pPr>
        <w:pStyle w:val="ListParagraph"/>
        <w:numPr>
          <w:ilvl w:val="0"/>
          <w:numId w:val="26"/>
        </w:numPr>
        <w:jc w:val="both"/>
        <w:rPr>
          <w:rFonts w:ascii="Arial" w:eastAsia="Arial" w:hAnsi="Arial" w:cs="Arial"/>
          <w:sz w:val="24"/>
          <w:szCs w:val="24"/>
        </w:rPr>
      </w:pPr>
      <w:r w:rsidRPr="003C7E38">
        <w:rPr>
          <w:rFonts w:ascii="Arial" w:eastAsia="Arial" w:hAnsi="Arial" w:cs="Arial"/>
          <w:sz w:val="24"/>
          <w:szCs w:val="24"/>
        </w:rPr>
        <w:t>Бусад үйл ажиллагаанд амжилттай хамрагдсан болно.</w:t>
      </w:r>
    </w:p>
    <w:p w:rsidR="007B582D" w:rsidRPr="003C7E38" w:rsidRDefault="007B582D" w:rsidP="007B582D">
      <w:pPr>
        <w:pStyle w:val="ListParagraph"/>
        <w:ind w:left="360"/>
        <w:jc w:val="both"/>
        <w:rPr>
          <w:rFonts w:ascii="Arial" w:eastAsia="Arial" w:hAnsi="Arial" w:cs="Arial"/>
          <w:sz w:val="24"/>
          <w:szCs w:val="24"/>
        </w:rPr>
      </w:pPr>
    </w:p>
    <w:p w:rsidR="0067050A" w:rsidRPr="000455EB" w:rsidRDefault="00BC52DD" w:rsidP="000455EB">
      <w:pPr>
        <w:pStyle w:val="ListParagraph"/>
        <w:numPr>
          <w:ilvl w:val="0"/>
          <w:numId w:val="4"/>
        </w:numPr>
        <w:jc w:val="both"/>
        <w:rPr>
          <w:rFonts w:ascii="Arial" w:eastAsia="Arial" w:hAnsi="Arial" w:cs="Arial"/>
          <w:b/>
          <w:sz w:val="24"/>
          <w:szCs w:val="24"/>
        </w:rPr>
      </w:pPr>
      <w:r w:rsidRPr="000455EB">
        <w:rPr>
          <w:rFonts w:ascii="Arial" w:eastAsia="Arial" w:hAnsi="Arial" w:cs="Arial"/>
          <w:b/>
          <w:sz w:val="24"/>
          <w:szCs w:val="24"/>
        </w:rPr>
        <w:t>Судлагдахууны  хөтөлбөрийн үр дүн</w:t>
      </w:r>
    </w:p>
    <w:p w:rsidR="0067050A" w:rsidRPr="00001A7C" w:rsidRDefault="0067050A" w:rsidP="00621A8E">
      <w:pPr>
        <w:jc w:val="both"/>
        <w:rPr>
          <w:rFonts w:ascii="Arial" w:hAnsi="Arial" w:cs="Arial"/>
          <w:sz w:val="24"/>
          <w:szCs w:val="24"/>
        </w:rPr>
      </w:pPr>
    </w:p>
    <w:p w:rsidR="0067050A" w:rsidRPr="00001A7C" w:rsidRDefault="00BC52DD" w:rsidP="000455EB">
      <w:pPr>
        <w:ind w:firstLine="360"/>
        <w:jc w:val="both"/>
        <w:rPr>
          <w:rFonts w:ascii="Arial" w:eastAsia="Arial" w:hAnsi="Arial" w:cs="Arial"/>
          <w:sz w:val="24"/>
          <w:szCs w:val="24"/>
        </w:rPr>
      </w:pPr>
      <w:r w:rsidRPr="00001A7C">
        <w:rPr>
          <w:rFonts w:ascii="Arial" w:eastAsia="Arial" w:hAnsi="Arial" w:cs="Arial"/>
          <w:sz w:val="24"/>
          <w:szCs w:val="24"/>
        </w:rPr>
        <w:t>6-1</w:t>
      </w:r>
      <w:r w:rsidR="00A71522">
        <w:rPr>
          <w:rFonts w:ascii="Arial" w:eastAsia="Arial" w:hAnsi="Arial" w:cs="Arial"/>
          <w:sz w:val="24"/>
          <w:szCs w:val="24"/>
        </w:rPr>
        <w:t>2</w:t>
      </w:r>
      <w:r w:rsidRPr="00001A7C">
        <w:rPr>
          <w:rFonts w:ascii="Arial" w:eastAsia="Arial" w:hAnsi="Arial" w:cs="Arial"/>
          <w:sz w:val="24"/>
          <w:szCs w:val="24"/>
        </w:rPr>
        <w:t xml:space="preserve">-р   ангийн   </w:t>
      </w:r>
      <w:proofErr w:type="gramStart"/>
      <w:r w:rsidR="00D42367">
        <w:rPr>
          <w:rFonts w:ascii="Arial" w:eastAsia="Arial" w:hAnsi="Arial" w:cs="Arial"/>
          <w:sz w:val="24"/>
          <w:szCs w:val="24"/>
        </w:rPr>
        <w:t>5</w:t>
      </w:r>
      <w:r w:rsidR="00A71522">
        <w:rPr>
          <w:rFonts w:ascii="Arial" w:eastAsia="Arial" w:hAnsi="Arial" w:cs="Arial"/>
          <w:sz w:val="24"/>
          <w:szCs w:val="24"/>
          <w:lang w:val="mn-MN"/>
        </w:rPr>
        <w:t>69</w:t>
      </w:r>
      <w:r w:rsidR="000455EB">
        <w:rPr>
          <w:rFonts w:ascii="Arial" w:eastAsia="Arial" w:hAnsi="Arial" w:cs="Arial"/>
          <w:sz w:val="24"/>
          <w:szCs w:val="24"/>
        </w:rPr>
        <w:t xml:space="preserve">  сурагч</w:t>
      </w:r>
      <w:r w:rsidRPr="00001A7C">
        <w:rPr>
          <w:rFonts w:ascii="Arial" w:eastAsia="Arial" w:hAnsi="Arial" w:cs="Arial"/>
          <w:sz w:val="24"/>
          <w:szCs w:val="24"/>
        </w:rPr>
        <w:t>д</w:t>
      </w:r>
      <w:r w:rsidR="000455EB">
        <w:rPr>
          <w:rFonts w:ascii="Arial" w:eastAsia="Arial" w:hAnsi="Arial" w:cs="Arial"/>
          <w:sz w:val="24"/>
          <w:szCs w:val="24"/>
          <w:lang w:val="mn-MN"/>
        </w:rPr>
        <w:t>ад</w:t>
      </w:r>
      <w:proofErr w:type="gramEnd"/>
      <w:r w:rsidRPr="00001A7C">
        <w:rPr>
          <w:rFonts w:ascii="Arial" w:eastAsia="Arial" w:hAnsi="Arial" w:cs="Arial"/>
          <w:sz w:val="24"/>
          <w:szCs w:val="24"/>
        </w:rPr>
        <w:t xml:space="preserve">   хөтөлбөр,   төлөвлөгөөний   дагуу   сургалт   болон хичээлээс гадаархи үйл ажиллагааг амжилттай зохион байгууллаа.   Судлагдахууны үр дүнг гарааны оноо, явц, нэгж болон ээлжит хичээл, улирал, мэдлэг чадвар, анги дэвших, улсын шалгалтын үнэлгээ, сурагчдын ахиц хөгжлийн түвшинд хамаару</w:t>
      </w:r>
      <w:r w:rsidR="000455EB">
        <w:rPr>
          <w:rFonts w:ascii="Arial" w:eastAsia="Arial" w:hAnsi="Arial" w:cs="Arial"/>
          <w:sz w:val="24"/>
          <w:szCs w:val="24"/>
          <w:lang w:val="mn-MN"/>
        </w:rPr>
        <w:t>у</w:t>
      </w:r>
      <w:r w:rsidRPr="00001A7C">
        <w:rPr>
          <w:rFonts w:ascii="Arial" w:eastAsia="Arial" w:hAnsi="Arial" w:cs="Arial"/>
          <w:sz w:val="24"/>
          <w:szCs w:val="24"/>
        </w:rPr>
        <w:t>лан авч үзэж болно.</w:t>
      </w:r>
    </w:p>
    <w:p w:rsidR="0067050A" w:rsidRPr="00001A7C" w:rsidRDefault="0067050A" w:rsidP="00621A8E">
      <w:pPr>
        <w:jc w:val="both"/>
        <w:rPr>
          <w:rFonts w:ascii="Arial" w:hAnsi="Arial" w:cs="Arial"/>
          <w:sz w:val="24"/>
          <w:szCs w:val="24"/>
        </w:rPr>
      </w:pPr>
    </w:p>
    <w:p w:rsidR="0067050A" w:rsidRDefault="00BC52DD" w:rsidP="000455EB">
      <w:pPr>
        <w:pStyle w:val="ListParagraph"/>
        <w:numPr>
          <w:ilvl w:val="0"/>
          <w:numId w:val="4"/>
        </w:numPr>
        <w:jc w:val="both"/>
        <w:rPr>
          <w:rFonts w:ascii="Arial" w:eastAsia="Arial" w:hAnsi="Arial" w:cs="Arial"/>
          <w:b/>
          <w:sz w:val="24"/>
          <w:szCs w:val="24"/>
        </w:rPr>
      </w:pPr>
      <w:r w:rsidRPr="000455EB">
        <w:rPr>
          <w:rFonts w:ascii="Arial" w:eastAsia="Arial" w:hAnsi="Arial" w:cs="Arial"/>
          <w:b/>
          <w:sz w:val="24"/>
          <w:szCs w:val="24"/>
        </w:rPr>
        <w:t>Журнал бичилт</w:t>
      </w:r>
    </w:p>
    <w:p w:rsidR="003B0CD8" w:rsidRPr="000455EB" w:rsidRDefault="003B0CD8" w:rsidP="003B0CD8">
      <w:pPr>
        <w:pStyle w:val="ListParagraph"/>
        <w:jc w:val="both"/>
        <w:rPr>
          <w:rFonts w:ascii="Arial" w:eastAsia="Arial" w:hAnsi="Arial" w:cs="Arial"/>
          <w:b/>
          <w:sz w:val="24"/>
          <w:szCs w:val="24"/>
        </w:rPr>
      </w:pPr>
    </w:p>
    <w:p w:rsidR="0067050A" w:rsidRDefault="00BC52DD" w:rsidP="000455EB">
      <w:pPr>
        <w:ind w:firstLine="360"/>
        <w:jc w:val="both"/>
        <w:rPr>
          <w:rFonts w:ascii="Arial" w:eastAsia="Arial" w:hAnsi="Arial" w:cs="Arial"/>
          <w:sz w:val="24"/>
          <w:szCs w:val="24"/>
        </w:rPr>
      </w:pPr>
      <w:r w:rsidRPr="00001A7C">
        <w:rPr>
          <w:rFonts w:ascii="Arial" w:eastAsia="Arial" w:hAnsi="Arial" w:cs="Arial"/>
          <w:sz w:val="24"/>
          <w:szCs w:val="24"/>
        </w:rPr>
        <w:t>БСШУСЯ-ны сайдын 2018 оны 07 дугаар сарын 10 ны өдрийн А/460   дугаар тушаалын хоѐрдугаар хавсралтын дагуу сургалтын баримт бичиг болох журналыг хөтлөн долоо хоног, улирал тус бүр сургалтын менежерт үнэл</w:t>
      </w:r>
      <w:r w:rsidR="000455EB">
        <w:rPr>
          <w:rFonts w:ascii="Arial" w:eastAsia="Arial" w:hAnsi="Arial" w:cs="Arial"/>
          <w:sz w:val="24"/>
          <w:szCs w:val="24"/>
          <w:lang w:val="mn-MN"/>
        </w:rPr>
        <w:t>үүл</w:t>
      </w:r>
      <w:r w:rsidRPr="00001A7C">
        <w:rPr>
          <w:rFonts w:ascii="Arial" w:eastAsia="Arial" w:hAnsi="Arial" w:cs="Arial"/>
          <w:sz w:val="24"/>
          <w:szCs w:val="24"/>
        </w:rPr>
        <w:t xml:space="preserve">ж дүгнүүлэн баталгаажуулсан. Журналд   </w:t>
      </w:r>
      <w:r w:rsidR="00DF6CCB">
        <w:rPr>
          <w:rFonts w:ascii="Arial" w:eastAsia="Arial" w:hAnsi="Arial" w:cs="Arial"/>
          <w:sz w:val="24"/>
          <w:szCs w:val="24"/>
        </w:rPr>
        <w:t xml:space="preserve">судлагдахуун   бүрээр   сурагч </w:t>
      </w:r>
      <w:proofErr w:type="gramStart"/>
      <w:r w:rsidRPr="00001A7C">
        <w:rPr>
          <w:rFonts w:ascii="Arial" w:eastAsia="Arial" w:hAnsi="Arial" w:cs="Arial"/>
          <w:sz w:val="24"/>
          <w:szCs w:val="24"/>
        </w:rPr>
        <w:t>нэг  бүрийн</w:t>
      </w:r>
      <w:proofErr w:type="gramEnd"/>
      <w:r w:rsidRPr="00001A7C">
        <w:rPr>
          <w:rFonts w:ascii="Arial" w:eastAsia="Arial" w:hAnsi="Arial" w:cs="Arial"/>
          <w:sz w:val="24"/>
          <w:szCs w:val="24"/>
        </w:rPr>
        <w:t xml:space="preserve">   ирц,   үнэлгээ,   хичээлийн   сэдэв, хичээлийн үйл ажил</w:t>
      </w:r>
      <w:r w:rsidR="00B24939">
        <w:rPr>
          <w:rFonts w:ascii="Arial" w:eastAsia="Arial" w:hAnsi="Arial" w:cs="Arial"/>
          <w:sz w:val="24"/>
          <w:szCs w:val="24"/>
          <w:lang w:val="mn-MN"/>
        </w:rPr>
        <w:t>л</w:t>
      </w:r>
      <w:r w:rsidRPr="00001A7C">
        <w:rPr>
          <w:rFonts w:ascii="Arial" w:eastAsia="Arial" w:hAnsi="Arial" w:cs="Arial"/>
          <w:sz w:val="24"/>
          <w:szCs w:val="24"/>
        </w:rPr>
        <w:t>агааг хэрхэн зохион байгуулсан, юуг анхаарах талаар бичиж тэмдэглэсэн.</w:t>
      </w:r>
    </w:p>
    <w:p w:rsidR="003B0CD8" w:rsidRPr="00001A7C" w:rsidRDefault="003B0CD8" w:rsidP="000455EB">
      <w:pPr>
        <w:ind w:firstLine="360"/>
        <w:jc w:val="both"/>
        <w:rPr>
          <w:rFonts w:ascii="Arial" w:eastAsia="Arial" w:hAnsi="Arial" w:cs="Arial"/>
          <w:sz w:val="24"/>
          <w:szCs w:val="24"/>
        </w:rPr>
      </w:pPr>
    </w:p>
    <w:p w:rsidR="0067050A" w:rsidRDefault="00BC52DD" w:rsidP="000455EB">
      <w:pPr>
        <w:pStyle w:val="ListParagraph"/>
        <w:numPr>
          <w:ilvl w:val="0"/>
          <w:numId w:val="4"/>
        </w:numPr>
        <w:jc w:val="both"/>
        <w:rPr>
          <w:rFonts w:ascii="Arial" w:eastAsia="Arial" w:hAnsi="Arial" w:cs="Arial"/>
          <w:b/>
          <w:sz w:val="24"/>
          <w:szCs w:val="24"/>
        </w:rPr>
      </w:pPr>
      <w:r w:rsidRPr="000455EB">
        <w:rPr>
          <w:rFonts w:ascii="Arial" w:eastAsia="Arial" w:hAnsi="Arial" w:cs="Arial"/>
          <w:b/>
          <w:sz w:val="24"/>
          <w:szCs w:val="24"/>
        </w:rPr>
        <w:t>Хичээл ордог сурагчдын хүртээмж</w:t>
      </w:r>
    </w:p>
    <w:p w:rsidR="003B0CD8" w:rsidRPr="000455EB" w:rsidRDefault="003B0CD8" w:rsidP="003B0CD8">
      <w:pPr>
        <w:pStyle w:val="ListParagraph"/>
        <w:jc w:val="both"/>
        <w:rPr>
          <w:rFonts w:ascii="Arial" w:eastAsia="Arial" w:hAnsi="Arial" w:cs="Arial"/>
          <w:b/>
          <w:sz w:val="24"/>
          <w:szCs w:val="24"/>
        </w:rPr>
      </w:pPr>
    </w:p>
    <w:p w:rsidR="0067050A" w:rsidRDefault="000455EB" w:rsidP="000455EB">
      <w:pPr>
        <w:ind w:firstLine="360"/>
        <w:jc w:val="both"/>
        <w:rPr>
          <w:rFonts w:ascii="Arial" w:eastAsia="Arial" w:hAnsi="Arial" w:cs="Arial"/>
          <w:sz w:val="24"/>
          <w:szCs w:val="24"/>
          <w:lang w:val="mn-MN"/>
        </w:rPr>
      </w:pPr>
      <w:r>
        <w:rPr>
          <w:rFonts w:ascii="Arial" w:eastAsia="Arial" w:hAnsi="Arial" w:cs="Arial"/>
          <w:sz w:val="24"/>
          <w:szCs w:val="24"/>
        </w:rPr>
        <w:t>6–</w:t>
      </w:r>
      <w:r w:rsidR="00B13026" w:rsidRPr="00001A7C">
        <w:rPr>
          <w:rFonts w:ascii="Arial" w:eastAsia="Arial" w:hAnsi="Arial" w:cs="Arial"/>
          <w:sz w:val="24"/>
          <w:szCs w:val="24"/>
        </w:rPr>
        <w:t>1</w:t>
      </w:r>
      <w:r w:rsidR="00C079F7">
        <w:rPr>
          <w:rFonts w:ascii="Arial" w:eastAsia="Arial" w:hAnsi="Arial" w:cs="Arial"/>
          <w:sz w:val="24"/>
          <w:szCs w:val="24"/>
          <w:lang w:val="mn-MN"/>
        </w:rPr>
        <w:t>2</w:t>
      </w:r>
      <w:r>
        <w:rPr>
          <w:rFonts w:ascii="Arial" w:eastAsia="Arial" w:hAnsi="Arial" w:cs="Arial"/>
          <w:sz w:val="24"/>
          <w:szCs w:val="24"/>
          <w:lang w:val="mn-MN"/>
        </w:rPr>
        <w:t xml:space="preserve"> </w:t>
      </w:r>
      <w:r>
        <w:rPr>
          <w:rFonts w:ascii="Arial" w:eastAsia="Arial" w:hAnsi="Arial" w:cs="Arial"/>
          <w:sz w:val="24"/>
          <w:szCs w:val="24"/>
        </w:rPr>
        <w:t>–</w:t>
      </w:r>
      <w:r>
        <w:rPr>
          <w:rFonts w:ascii="Arial" w:eastAsia="Arial" w:hAnsi="Arial" w:cs="Arial"/>
          <w:sz w:val="24"/>
          <w:szCs w:val="24"/>
          <w:lang w:val="mn-MN"/>
        </w:rPr>
        <w:t xml:space="preserve"> </w:t>
      </w:r>
      <w:r w:rsidR="00BC52DD" w:rsidRPr="00001A7C">
        <w:rPr>
          <w:rFonts w:ascii="Arial" w:eastAsia="Arial" w:hAnsi="Arial" w:cs="Arial"/>
          <w:sz w:val="24"/>
          <w:szCs w:val="24"/>
        </w:rPr>
        <w:t xml:space="preserve">р ангийн </w:t>
      </w:r>
      <w:r w:rsidR="00A5725B">
        <w:rPr>
          <w:rFonts w:ascii="Arial" w:eastAsia="Arial" w:hAnsi="Arial" w:cs="Arial"/>
          <w:sz w:val="24"/>
          <w:szCs w:val="24"/>
          <w:lang w:val="mn-MN"/>
        </w:rPr>
        <w:t>24</w:t>
      </w:r>
      <w:r w:rsidR="00DF6CCB">
        <w:rPr>
          <w:rFonts w:ascii="Arial" w:eastAsia="Arial" w:hAnsi="Arial" w:cs="Arial"/>
          <w:sz w:val="24"/>
          <w:szCs w:val="24"/>
        </w:rPr>
        <w:t xml:space="preserve"> бүлэг,</w:t>
      </w:r>
      <w:r w:rsidR="00BC52DD" w:rsidRPr="00001A7C">
        <w:rPr>
          <w:rFonts w:ascii="Arial" w:eastAsia="Arial" w:hAnsi="Arial" w:cs="Arial"/>
          <w:sz w:val="24"/>
          <w:szCs w:val="24"/>
        </w:rPr>
        <w:t xml:space="preserve"> нийт </w:t>
      </w:r>
      <w:r w:rsidR="00A5725B">
        <w:rPr>
          <w:rFonts w:ascii="Arial" w:eastAsia="Arial" w:hAnsi="Arial" w:cs="Arial"/>
          <w:sz w:val="24"/>
          <w:szCs w:val="24"/>
          <w:lang w:val="mn-MN"/>
        </w:rPr>
        <w:t>5</w:t>
      </w:r>
      <w:r w:rsidR="00C079F7">
        <w:rPr>
          <w:rFonts w:ascii="Arial" w:eastAsia="Arial" w:hAnsi="Arial" w:cs="Arial"/>
          <w:sz w:val="24"/>
          <w:szCs w:val="24"/>
          <w:lang w:val="mn-MN"/>
        </w:rPr>
        <w:t>69</w:t>
      </w:r>
      <w:r w:rsidR="00BC52DD" w:rsidRPr="00001A7C">
        <w:rPr>
          <w:rFonts w:ascii="Arial" w:eastAsia="Arial" w:hAnsi="Arial" w:cs="Arial"/>
          <w:sz w:val="24"/>
          <w:szCs w:val="24"/>
        </w:rPr>
        <w:t xml:space="preserve"> сурагчид </w:t>
      </w:r>
      <w:r w:rsidR="00CC4A3D">
        <w:rPr>
          <w:rFonts w:ascii="Arial" w:eastAsia="Arial" w:hAnsi="Arial" w:cs="Arial"/>
          <w:sz w:val="24"/>
          <w:szCs w:val="24"/>
          <w:lang w:val="mn-MN"/>
        </w:rPr>
        <w:t>Мэдээллэл</w:t>
      </w:r>
      <w:r w:rsidR="00A5725B">
        <w:rPr>
          <w:rFonts w:ascii="Arial" w:eastAsia="Arial" w:hAnsi="Arial" w:cs="Arial"/>
          <w:sz w:val="24"/>
          <w:szCs w:val="24"/>
          <w:lang w:val="mn-MN"/>
        </w:rPr>
        <w:t xml:space="preserve"> зүйн</w:t>
      </w:r>
      <w:r w:rsidR="00B13026" w:rsidRPr="00001A7C">
        <w:rPr>
          <w:rFonts w:ascii="Arial" w:eastAsia="Arial" w:hAnsi="Arial" w:cs="Arial"/>
          <w:sz w:val="24"/>
          <w:szCs w:val="24"/>
        </w:rPr>
        <w:t xml:space="preserve"> </w:t>
      </w:r>
      <w:r w:rsidR="00BC52DD" w:rsidRPr="00001A7C">
        <w:rPr>
          <w:rFonts w:ascii="Arial" w:eastAsia="Arial" w:hAnsi="Arial" w:cs="Arial"/>
          <w:sz w:val="24"/>
          <w:szCs w:val="24"/>
        </w:rPr>
        <w:t>хичээлийг амжилттай зохион байгууллаа. Хичээл сургалтын үйл ажиллагааг хөтөлбөрт тусгасны дагуу багштай хамтарч гүйцэтгэх, сурагч бие даан гүйцэтгэх, гэрт гүйцэтгэх би</w:t>
      </w:r>
      <w:r w:rsidR="00DF6CCB">
        <w:rPr>
          <w:rFonts w:ascii="Arial" w:eastAsia="Arial" w:hAnsi="Arial" w:cs="Arial"/>
          <w:sz w:val="24"/>
          <w:szCs w:val="24"/>
        </w:rPr>
        <w:t xml:space="preserve">е даалтын ажил, сэдвийн үнэлгээ гэсэн хэсгүүдээр </w:t>
      </w:r>
      <w:r w:rsidR="00BC52DD" w:rsidRPr="00001A7C">
        <w:rPr>
          <w:rFonts w:ascii="Arial" w:eastAsia="Arial" w:hAnsi="Arial" w:cs="Arial"/>
          <w:sz w:val="24"/>
          <w:szCs w:val="24"/>
        </w:rPr>
        <w:t xml:space="preserve">сурагчдад агуулгыг нь эзэмшүүлсэн. Сурагчдын хичээлийн явц, гэрийн даалгаврын гүйцэтгэл болон сэдвийн үнэлгээ, дэвтрийн үйл ажиллагаа, хөгжил, төлөвшил, ахиц амжилт, авъяас, эрүүл мэнд зэрэгт улирал бүрээр нь үнэлж дүгнэж, сургалтын алба болоод суралцагч, эцэг эх, асран хамгаалагч, анги удирдсан болон мэргэжлийн багш бусад оролцогчидтой </w:t>
      </w:r>
      <w:r w:rsidR="00CC4A3D">
        <w:rPr>
          <w:rFonts w:ascii="Arial" w:eastAsia="Arial" w:hAnsi="Arial" w:cs="Arial"/>
          <w:sz w:val="24"/>
          <w:szCs w:val="24"/>
        </w:rPr>
        <w:t>мэдээллэл</w:t>
      </w:r>
      <w:r w:rsidR="00BC52DD" w:rsidRPr="00001A7C">
        <w:rPr>
          <w:rFonts w:ascii="Arial" w:eastAsia="Arial" w:hAnsi="Arial" w:cs="Arial"/>
          <w:sz w:val="24"/>
          <w:szCs w:val="24"/>
        </w:rPr>
        <w:t xml:space="preserve"> солилцон зөвлөмж, зөвлөгөө өгч ажилласан.</w:t>
      </w:r>
    </w:p>
    <w:p w:rsidR="000455EB" w:rsidRPr="000455EB" w:rsidRDefault="000455EB" w:rsidP="00621A8E">
      <w:pPr>
        <w:jc w:val="both"/>
        <w:rPr>
          <w:rFonts w:ascii="Arial" w:eastAsia="Arial" w:hAnsi="Arial" w:cs="Arial"/>
          <w:sz w:val="24"/>
          <w:szCs w:val="24"/>
          <w:lang w:val="mn-MN"/>
        </w:rPr>
      </w:pPr>
    </w:p>
    <w:p w:rsidR="0087637F" w:rsidRPr="00001A7C" w:rsidRDefault="0087637F" w:rsidP="00621A8E">
      <w:pPr>
        <w:jc w:val="both"/>
        <w:rPr>
          <w:rFonts w:ascii="Arial" w:hAnsi="Arial" w:cs="Arial"/>
          <w:sz w:val="24"/>
          <w:szCs w:val="24"/>
        </w:rPr>
      </w:pPr>
    </w:p>
    <w:p w:rsidR="0067050A" w:rsidRPr="0087637F" w:rsidRDefault="00BC52DD" w:rsidP="000455EB">
      <w:pPr>
        <w:pStyle w:val="ListParagraph"/>
        <w:numPr>
          <w:ilvl w:val="0"/>
          <w:numId w:val="4"/>
        </w:numPr>
        <w:jc w:val="both"/>
        <w:rPr>
          <w:rFonts w:ascii="Arial" w:eastAsia="Arial" w:hAnsi="Arial" w:cs="Arial"/>
          <w:sz w:val="24"/>
          <w:szCs w:val="24"/>
        </w:rPr>
      </w:pPr>
      <w:r w:rsidRPr="000455EB">
        <w:rPr>
          <w:rFonts w:ascii="Arial" w:eastAsia="Arial" w:hAnsi="Arial" w:cs="Arial"/>
          <w:b/>
          <w:sz w:val="24"/>
          <w:szCs w:val="24"/>
        </w:rPr>
        <w:t>Хүүхэд бүрийн ахиц амжилтанд нөлөөлсөн бүтээлч ажил</w:t>
      </w:r>
    </w:p>
    <w:p w:rsidR="0087637F" w:rsidRPr="000455EB" w:rsidRDefault="0087637F" w:rsidP="0087637F">
      <w:pPr>
        <w:pStyle w:val="ListParagraph"/>
        <w:jc w:val="both"/>
        <w:rPr>
          <w:rFonts w:ascii="Arial" w:eastAsia="Arial" w:hAnsi="Arial" w:cs="Arial"/>
          <w:sz w:val="24"/>
          <w:szCs w:val="24"/>
        </w:rPr>
      </w:pPr>
    </w:p>
    <w:p w:rsidR="0067050A" w:rsidRPr="00001A7C" w:rsidRDefault="00DF6CCB" w:rsidP="002C5095">
      <w:pPr>
        <w:ind w:firstLine="360"/>
        <w:jc w:val="both"/>
        <w:rPr>
          <w:rFonts w:ascii="Arial" w:hAnsi="Arial" w:cs="Arial"/>
          <w:sz w:val="24"/>
          <w:szCs w:val="24"/>
        </w:rPr>
      </w:pPr>
      <w:r>
        <w:rPr>
          <w:rFonts w:ascii="Arial" w:eastAsia="Arial" w:hAnsi="Arial" w:cs="Arial"/>
          <w:sz w:val="24"/>
          <w:szCs w:val="24"/>
        </w:rPr>
        <w:t>Сурагчдад</w:t>
      </w:r>
      <w:r w:rsidR="00BC52DD" w:rsidRPr="00001A7C">
        <w:rPr>
          <w:rFonts w:ascii="Arial" w:eastAsia="Arial" w:hAnsi="Arial" w:cs="Arial"/>
          <w:sz w:val="24"/>
          <w:szCs w:val="24"/>
        </w:rPr>
        <w:t xml:space="preserve"> хичээл тус бүрээр нь ажлын хуудас, даалгавар, бие даалтын ажлын сан бэлтгэж хичээл, үйл ажиллагааны агуулгаар сурагчдын сурлагын ахиц амжилтыг дэмжих тогтмол ажил зохион байгуулж ажилласан. Зарим сурагчдад </w:t>
      </w:r>
      <w:r w:rsidR="00BC52DD" w:rsidRPr="00001A7C">
        <w:rPr>
          <w:rFonts w:ascii="Arial" w:eastAsia="Arial" w:hAnsi="Arial" w:cs="Arial"/>
          <w:sz w:val="24"/>
          <w:szCs w:val="24"/>
        </w:rPr>
        <w:lastRenderedPageBreak/>
        <w:t xml:space="preserve">нэмэлт даалгавар өгөх, сонирхсон  сэдвийн  хүрээнд  </w:t>
      </w:r>
      <w:r w:rsidR="00CC4A3D">
        <w:rPr>
          <w:rFonts w:ascii="Arial" w:eastAsia="Arial" w:hAnsi="Arial" w:cs="Arial"/>
          <w:sz w:val="24"/>
          <w:szCs w:val="24"/>
        </w:rPr>
        <w:t>мэдээллэл</w:t>
      </w:r>
      <w:r w:rsidR="00BC52DD" w:rsidRPr="00001A7C">
        <w:rPr>
          <w:rFonts w:ascii="Arial" w:eastAsia="Arial" w:hAnsi="Arial" w:cs="Arial"/>
          <w:sz w:val="24"/>
          <w:szCs w:val="24"/>
        </w:rPr>
        <w:t xml:space="preserve">  цуглуулахад  дэмжлэг  үзүүлсэн  бөгөөд  “</w:t>
      </w:r>
      <w:r w:rsidR="00965E40">
        <w:rPr>
          <w:rFonts w:ascii="Arial" w:eastAsia="Arial" w:hAnsi="Arial" w:cs="Arial"/>
          <w:sz w:val="24"/>
          <w:szCs w:val="24"/>
          <w:lang w:val="mn-MN"/>
        </w:rPr>
        <w:t>Бүтээлч даалгавар</w:t>
      </w:r>
      <w:r w:rsidR="00BC52DD" w:rsidRPr="00001A7C">
        <w:rPr>
          <w:rFonts w:ascii="Arial" w:eastAsia="Arial" w:hAnsi="Arial" w:cs="Arial"/>
          <w:sz w:val="24"/>
          <w:szCs w:val="24"/>
        </w:rPr>
        <w:t>”-</w:t>
      </w:r>
      <w:r w:rsidR="00965E40">
        <w:rPr>
          <w:rFonts w:ascii="Arial" w:eastAsia="Arial" w:hAnsi="Arial" w:cs="Arial"/>
          <w:sz w:val="24"/>
          <w:szCs w:val="24"/>
          <w:lang w:val="mn-MN"/>
        </w:rPr>
        <w:t>ын</w:t>
      </w:r>
      <w:r w:rsidR="00BC52DD" w:rsidRPr="00001A7C">
        <w:rPr>
          <w:rFonts w:ascii="Arial" w:eastAsia="Arial" w:hAnsi="Arial" w:cs="Arial"/>
          <w:sz w:val="24"/>
          <w:szCs w:val="24"/>
        </w:rPr>
        <w:t xml:space="preserve"> хүрээнд сурагчдын хувийн болоод багийн ахиц амжилтанд томоохон түлхэц үзүүлэх ажил болсон.</w:t>
      </w:r>
    </w:p>
    <w:p w:rsidR="002C5095" w:rsidRPr="00001A7C" w:rsidRDefault="002C5095" w:rsidP="00621A8E">
      <w:pPr>
        <w:jc w:val="both"/>
        <w:rPr>
          <w:rFonts w:ascii="Arial" w:hAnsi="Arial" w:cs="Arial"/>
          <w:sz w:val="24"/>
          <w:szCs w:val="24"/>
        </w:rPr>
      </w:pPr>
    </w:p>
    <w:p w:rsidR="0067050A" w:rsidRPr="00FB3165" w:rsidRDefault="00BC52DD" w:rsidP="00FB3165">
      <w:pPr>
        <w:pStyle w:val="ListParagraph"/>
        <w:numPr>
          <w:ilvl w:val="0"/>
          <w:numId w:val="4"/>
        </w:numPr>
        <w:jc w:val="both"/>
        <w:rPr>
          <w:rFonts w:ascii="Arial" w:eastAsia="Arial" w:hAnsi="Arial" w:cs="Arial"/>
          <w:b/>
          <w:sz w:val="24"/>
          <w:szCs w:val="24"/>
        </w:rPr>
      </w:pPr>
      <w:r w:rsidRPr="00FB3165">
        <w:rPr>
          <w:rFonts w:ascii="Arial" w:eastAsia="Arial" w:hAnsi="Arial" w:cs="Arial"/>
          <w:b/>
          <w:sz w:val="24"/>
          <w:szCs w:val="24"/>
        </w:rPr>
        <w:t>Сурагчдын сурах үйлд тулгамдаж буй асуудлыг шийдвэрлэж байгаа байдал</w:t>
      </w:r>
    </w:p>
    <w:p w:rsidR="0067050A" w:rsidRPr="00001A7C" w:rsidRDefault="0067050A" w:rsidP="00621A8E">
      <w:pPr>
        <w:jc w:val="both"/>
        <w:rPr>
          <w:rFonts w:ascii="Arial" w:hAnsi="Arial" w:cs="Arial"/>
          <w:sz w:val="24"/>
          <w:szCs w:val="24"/>
        </w:rPr>
      </w:pPr>
    </w:p>
    <w:p w:rsidR="0067050A" w:rsidRPr="00001A7C" w:rsidRDefault="00BC52DD" w:rsidP="00621A8E">
      <w:pPr>
        <w:ind w:firstLine="720"/>
        <w:jc w:val="both"/>
        <w:rPr>
          <w:rFonts w:ascii="Arial" w:eastAsia="Arial" w:hAnsi="Arial" w:cs="Arial"/>
          <w:sz w:val="24"/>
          <w:szCs w:val="24"/>
        </w:rPr>
      </w:pPr>
      <w:r w:rsidRPr="00001A7C">
        <w:rPr>
          <w:rFonts w:ascii="Arial" w:eastAsia="Arial" w:hAnsi="Arial" w:cs="Arial"/>
          <w:sz w:val="24"/>
          <w:szCs w:val="24"/>
        </w:rPr>
        <w:t>Сургалтын үйл ажиллагааны явцад судлагдахууны цаг цөөн, агуулга цар хүрээ өргөн, хичээлийн үзсэн агуулгыг бүрэн эзэмшүүлэхэд хүндрэлтэй байсан бөгөөд нэмэлт цагаар давтлага өгөх, дадлага хийх хэрэгтэй байсан боловч цаг хугацаа, анги танхимын хүрэлцээ</w:t>
      </w:r>
      <w:r w:rsidR="00965E40">
        <w:rPr>
          <w:rFonts w:ascii="Arial" w:eastAsia="Arial" w:hAnsi="Arial" w:cs="Arial"/>
          <w:sz w:val="24"/>
          <w:szCs w:val="24"/>
          <w:lang w:val="mn-MN"/>
        </w:rPr>
        <w:t xml:space="preserve"> </w:t>
      </w:r>
      <w:r w:rsidRPr="00001A7C">
        <w:rPr>
          <w:rFonts w:ascii="Arial" w:eastAsia="Arial" w:hAnsi="Arial" w:cs="Arial"/>
          <w:sz w:val="24"/>
          <w:szCs w:val="24"/>
        </w:rPr>
        <w:t xml:space="preserve">зэргээс шалтгаалж сурагч нэг бүртэй ажиллах боломж хомс байгаагаас шалтгаалж хичээлээр болон гэрийн даалгавраар дамжуулан хоцрогдлыг арилгах талаар ажилласан. Ялангуяа </w:t>
      </w:r>
      <w:r w:rsidR="00CC4A3D">
        <w:rPr>
          <w:rFonts w:ascii="Arial" w:eastAsia="Arial" w:hAnsi="Arial" w:cs="Arial"/>
          <w:sz w:val="24"/>
          <w:szCs w:val="24"/>
        </w:rPr>
        <w:t>Мэдээлл</w:t>
      </w:r>
      <w:r w:rsidR="00B66252">
        <w:rPr>
          <w:rFonts w:ascii="Arial" w:eastAsia="Arial" w:hAnsi="Arial" w:cs="Arial"/>
          <w:sz w:val="24"/>
          <w:szCs w:val="24"/>
        </w:rPr>
        <w:t xml:space="preserve"> зүйн</w:t>
      </w:r>
      <w:r w:rsidRPr="00001A7C">
        <w:rPr>
          <w:rFonts w:ascii="Arial" w:eastAsia="Arial" w:hAnsi="Arial" w:cs="Arial"/>
          <w:sz w:val="24"/>
          <w:szCs w:val="24"/>
        </w:rPr>
        <w:t xml:space="preserve"> хичээлийн сургалтын хэрэглэгдэхүүн </w:t>
      </w:r>
      <w:r w:rsidR="00705DEE">
        <w:rPr>
          <w:rFonts w:ascii="Arial" w:eastAsia="Arial" w:hAnsi="Arial" w:cs="Arial"/>
          <w:sz w:val="24"/>
          <w:szCs w:val="24"/>
        </w:rPr>
        <w:t xml:space="preserve">Netsupport </w:t>
      </w:r>
      <w:r w:rsidR="00705DEE">
        <w:rPr>
          <w:rFonts w:ascii="Arial" w:eastAsia="Arial" w:hAnsi="Arial" w:cs="Arial"/>
          <w:sz w:val="24"/>
          <w:szCs w:val="24"/>
          <w:lang w:val="mn-MN"/>
        </w:rPr>
        <w:t>программ нь</w:t>
      </w:r>
      <w:r w:rsidR="00705DEE">
        <w:rPr>
          <w:rFonts w:ascii="Arial" w:eastAsia="Arial" w:hAnsi="Arial" w:cs="Arial"/>
          <w:sz w:val="24"/>
          <w:szCs w:val="24"/>
        </w:rPr>
        <w:t xml:space="preserve"> сурагчдын </w:t>
      </w:r>
      <w:r w:rsidRPr="00001A7C">
        <w:rPr>
          <w:rFonts w:ascii="Arial" w:eastAsia="Arial" w:hAnsi="Arial" w:cs="Arial"/>
          <w:sz w:val="24"/>
          <w:szCs w:val="24"/>
        </w:rPr>
        <w:t xml:space="preserve">ойлгох, цаад мөн чанарыг ухаж ойлгоход </w:t>
      </w:r>
      <w:r w:rsidR="00705DEE">
        <w:rPr>
          <w:rFonts w:ascii="Arial" w:eastAsia="Arial" w:hAnsi="Arial" w:cs="Arial"/>
          <w:sz w:val="24"/>
          <w:szCs w:val="24"/>
          <w:lang w:val="mn-MN"/>
        </w:rPr>
        <w:t>дэм өгч</w:t>
      </w:r>
      <w:r w:rsidRPr="00001A7C">
        <w:rPr>
          <w:rFonts w:ascii="Arial" w:eastAsia="Arial" w:hAnsi="Arial" w:cs="Arial"/>
          <w:sz w:val="24"/>
          <w:szCs w:val="24"/>
        </w:rPr>
        <w:t xml:space="preserve"> байсан. Нөгөө талаар анги дүүргэлт сургалтын орчин сурагч нэг бүрийн</w:t>
      </w:r>
      <w:r w:rsidR="00DF6CCB">
        <w:rPr>
          <w:rFonts w:ascii="Arial" w:eastAsia="Arial" w:hAnsi="Arial" w:cs="Arial"/>
          <w:sz w:val="24"/>
          <w:szCs w:val="24"/>
        </w:rPr>
        <w:t xml:space="preserve"> хөгжилд саад болж </w:t>
      </w:r>
      <w:r w:rsidR="00B13026" w:rsidRPr="00001A7C">
        <w:rPr>
          <w:rFonts w:ascii="Arial" w:eastAsia="Arial" w:hAnsi="Arial" w:cs="Arial"/>
          <w:sz w:val="24"/>
          <w:szCs w:val="24"/>
        </w:rPr>
        <w:t xml:space="preserve">байгаа </w:t>
      </w:r>
      <w:r w:rsidRPr="00001A7C">
        <w:rPr>
          <w:rFonts w:ascii="Arial" w:eastAsia="Arial" w:hAnsi="Arial" w:cs="Arial"/>
          <w:sz w:val="24"/>
          <w:szCs w:val="24"/>
        </w:rPr>
        <w:t>боловч бодит байдал дээр сурагч хөгжих боломжийг саад хийж байна. Сурагчид бие даан ном унших, тэмдэглэх, ярих чадвар сүүлийн үед суларч байгаа ч сурлагын үзүүлэлтэнд гол шалгуур болгон тооцож ажилласнаар зохих амжилт гарсан. Үүнийг сурагчдын улирлын үнэлгээ, шалгалт шүүлгийн тоон үзүүлэлтээр болон анги удирдсан багш, эцэг эх, асран хамгаалагч, бусад оролцогчдын сэтгэл ханамжид тулгуурлан дүгнэж болох юм.</w:t>
      </w:r>
    </w:p>
    <w:p w:rsidR="0067050A" w:rsidRPr="00001A7C" w:rsidRDefault="0067050A" w:rsidP="00621A8E">
      <w:pPr>
        <w:jc w:val="both"/>
        <w:rPr>
          <w:rFonts w:ascii="Arial" w:hAnsi="Arial" w:cs="Arial"/>
          <w:sz w:val="24"/>
          <w:szCs w:val="24"/>
        </w:rPr>
      </w:pPr>
    </w:p>
    <w:p w:rsidR="0067050A" w:rsidRPr="00C4589A" w:rsidRDefault="00C4589A" w:rsidP="00621A8E">
      <w:pPr>
        <w:jc w:val="both"/>
        <w:rPr>
          <w:rFonts w:ascii="Arial" w:eastAsia="Arial" w:hAnsi="Arial" w:cs="Arial"/>
          <w:b/>
          <w:sz w:val="24"/>
          <w:szCs w:val="24"/>
        </w:rPr>
      </w:pPr>
      <w:r w:rsidRPr="00C4589A">
        <w:rPr>
          <w:rFonts w:ascii="Arial" w:eastAsia="Arial" w:hAnsi="Arial" w:cs="Arial"/>
          <w:b/>
          <w:sz w:val="24"/>
          <w:szCs w:val="24"/>
        </w:rPr>
        <w:t>3. АВЬЯАСЫГ НЭЭН СУДЛАХ, ХӨГЖҮҮЛЭХ</w:t>
      </w:r>
    </w:p>
    <w:p w:rsidR="0067050A" w:rsidRPr="00001A7C" w:rsidRDefault="0067050A" w:rsidP="00621A8E">
      <w:pPr>
        <w:jc w:val="both"/>
        <w:rPr>
          <w:rFonts w:ascii="Arial" w:hAnsi="Arial" w:cs="Arial"/>
          <w:sz w:val="24"/>
          <w:szCs w:val="24"/>
        </w:rPr>
      </w:pPr>
    </w:p>
    <w:p w:rsidR="0067050A" w:rsidRDefault="00BC52DD" w:rsidP="00C4589A">
      <w:pPr>
        <w:pStyle w:val="ListParagraph"/>
        <w:numPr>
          <w:ilvl w:val="0"/>
          <w:numId w:val="4"/>
        </w:numPr>
        <w:jc w:val="both"/>
        <w:rPr>
          <w:rFonts w:ascii="Arial" w:eastAsia="Arial" w:hAnsi="Arial" w:cs="Arial"/>
          <w:b/>
          <w:sz w:val="24"/>
          <w:szCs w:val="24"/>
        </w:rPr>
      </w:pPr>
      <w:r w:rsidRPr="00C4589A">
        <w:rPr>
          <w:rFonts w:ascii="Arial" w:eastAsia="Arial" w:hAnsi="Arial" w:cs="Arial"/>
          <w:b/>
          <w:sz w:val="24"/>
          <w:szCs w:val="24"/>
        </w:rPr>
        <w:t>Уншсан номын тэмдэглэл хөтөлсөн эсэх</w:t>
      </w:r>
    </w:p>
    <w:p w:rsidR="003B0CD8" w:rsidRPr="00C4589A" w:rsidRDefault="003B0CD8" w:rsidP="003B0CD8">
      <w:pPr>
        <w:pStyle w:val="ListParagraph"/>
        <w:jc w:val="both"/>
        <w:rPr>
          <w:rFonts w:ascii="Arial" w:eastAsia="Arial" w:hAnsi="Arial" w:cs="Arial"/>
          <w:b/>
          <w:sz w:val="24"/>
          <w:szCs w:val="24"/>
        </w:rPr>
      </w:pPr>
    </w:p>
    <w:p w:rsidR="0067050A" w:rsidRPr="00C079F7" w:rsidRDefault="00C079F7" w:rsidP="00621A8E">
      <w:pPr>
        <w:ind w:firstLine="720"/>
        <w:jc w:val="both"/>
        <w:rPr>
          <w:rFonts w:ascii="Arial" w:eastAsia="Arial" w:hAnsi="Arial" w:cs="Arial"/>
          <w:sz w:val="24"/>
          <w:szCs w:val="24"/>
          <w:lang w:val="mn-MN"/>
        </w:rPr>
      </w:pPr>
      <w:r>
        <w:rPr>
          <w:rFonts w:ascii="Arial" w:eastAsia="Arial" w:hAnsi="Arial" w:cs="Arial"/>
          <w:sz w:val="24"/>
          <w:szCs w:val="24"/>
          <w:lang w:val="mn-MN"/>
        </w:rPr>
        <w:t>9б ангийн сурагчдаа 7 сар бүр 4 дэх өдөр сургуулийн номын санд суулгаж номтой нөхөрлүүлэх ажлын эхлүүлсэн. Мөн Япон хэлний 9б ангийн төгсөгчдөөс Номын сандаа Япон монгол хэлний толь бичиг бэлэглэсэн.</w:t>
      </w:r>
    </w:p>
    <w:p w:rsidR="003B0CD8" w:rsidRPr="00001A7C" w:rsidRDefault="003B0CD8" w:rsidP="00621A8E">
      <w:pPr>
        <w:ind w:firstLine="720"/>
        <w:jc w:val="both"/>
        <w:rPr>
          <w:rFonts w:ascii="Arial" w:eastAsia="Arial" w:hAnsi="Arial" w:cs="Arial"/>
          <w:sz w:val="24"/>
          <w:szCs w:val="24"/>
        </w:rPr>
      </w:pPr>
    </w:p>
    <w:p w:rsidR="0067050A" w:rsidRDefault="00BC52DD" w:rsidP="00C4589A">
      <w:pPr>
        <w:pStyle w:val="ListParagraph"/>
        <w:numPr>
          <w:ilvl w:val="0"/>
          <w:numId w:val="4"/>
        </w:numPr>
        <w:jc w:val="both"/>
        <w:rPr>
          <w:rFonts w:ascii="Arial" w:eastAsia="Arial" w:hAnsi="Arial" w:cs="Arial"/>
          <w:b/>
          <w:sz w:val="24"/>
          <w:szCs w:val="24"/>
        </w:rPr>
      </w:pPr>
      <w:r w:rsidRPr="00C4589A">
        <w:rPr>
          <w:rFonts w:ascii="Arial" w:eastAsia="Arial" w:hAnsi="Arial" w:cs="Arial"/>
          <w:b/>
          <w:sz w:val="24"/>
          <w:szCs w:val="24"/>
        </w:rPr>
        <w:t>Бүтээлийн үзэсгэлэн гаргасан байдал</w:t>
      </w:r>
    </w:p>
    <w:p w:rsidR="003B0CD8" w:rsidRPr="00C4589A" w:rsidRDefault="003B0CD8" w:rsidP="003B0CD8">
      <w:pPr>
        <w:pStyle w:val="ListParagraph"/>
        <w:jc w:val="both"/>
        <w:rPr>
          <w:rFonts w:ascii="Arial" w:eastAsia="Arial" w:hAnsi="Arial" w:cs="Arial"/>
          <w:b/>
          <w:sz w:val="24"/>
          <w:szCs w:val="24"/>
        </w:rPr>
      </w:pPr>
    </w:p>
    <w:p w:rsidR="0017486F" w:rsidRPr="00EB23D0" w:rsidRDefault="0017486F" w:rsidP="0017486F">
      <w:pPr>
        <w:pStyle w:val="ListParagraph"/>
        <w:numPr>
          <w:ilvl w:val="0"/>
          <w:numId w:val="29"/>
        </w:numPr>
        <w:jc w:val="both"/>
        <w:rPr>
          <w:rFonts w:ascii="Arial" w:eastAsia="Arial" w:hAnsi="Arial" w:cs="Arial"/>
          <w:sz w:val="24"/>
          <w:szCs w:val="24"/>
        </w:rPr>
      </w:pPr>
      <w:r>
        <w:rPr>
          <w:rFonts w:ascii="Arial" w:eastAsia="Arial" w:hAnsi="Arial" w:cs="Arial"/>
          <w:sz w:val="24"/>
          <w:szCs w:val="24"/>
          <w:lang w:val="mn-MN"/>
        </w:rPr>
        <w:t>7 дугаар ангийн сурагчдын “</w:t>
      </w:r>
      <w:r w:rsidR="005D4BD8">
        <w:rPr>
          <w:rFonts w:ascii="Arial" w:eastAsia="Arial" w:hAnsi="Arial" w:cs="Arial"/>
          <w:sz w:val="24"/>
          <w:szCs w:val="24"/>
          <w:lang w:val="mn-MN"/>
        </w:rPr>
        <w:t xml:space="preserve">Усаа хэмнэцгээе” </w:t>
      </w:r>
      <w:r>
        <w:rPr>
          <w:rFonts w:ascii="Arial" w:eastAsia="Arial" w:hAnsi="Arial" w:cs="Arial"/>
          <w:sz w:val="24"/>
          <w:szCs w:val="24"/>
          <w:lang w:val="mn-MN"/>
        </w:rPr>
        <w:t>бүтээлийн үзэсгэлэнг гарган сурталчилав.</w:t>
      </w:r>
    </w:p>
    <w:p w:rsidR="00EB23D0" w:rsidRPr="00EB23D0" w:rsidRDefault="005D4BD8" w:rsidP="00EB23D0">
      <w:pPr>
        <w:pStyle w:val="ListParagraph"/>
        <w:numPr>
          <w:ilvl w:val="0"/>
          <w:numId w:val="29"/>
        </w:numPr>
        <w:jc w:val="both"/>
        <w:rPr>
          <w:rFonts w:ascii="Arial" w:eastAsia="Arial" w:hAnsi="Arial" w:cs="Arial"/>
          <w:sz w:val="24"/>
          <w:szCs w:val="24"/>
        </w:rPr>
      </w:pPr>
      <w:r>
        <w:rPr>
          <w:rFonts w:ascii="Arial" w:eastAsia="Arial" w:hAnsi="Arial" w:cs="Arial"/>
          <w:sz w:val="24"/>
          <w:szCs w:val="24"/>
          <w:lang w:val="mn-MN"/>
        </w:rPr>
        <w:t>8</w:t>
      </w:r>
      <w:r w:rsidR="00EB23D0">
        <w:rPr>
          <w:rFonts w:ascii="Arial" w:eastAsia="Arial" w:hAnsi="Arial" w:cs="Arial"/>
          <w:sz w:val="24"/>
          <w:szCs w:val="24"/>
          <w:lang w:val="mn-MN"/>
        </w:rPr>
        <w:t xml:space="preserve"> дугаар ангийн сурагчдын “</w:t>
      </w:r>
      <w:r>
        <w:rPr>
          <w:rFonts w:ascii="Arial" w:eastAsia="Arial" w:hAnsi="Arial" w:cs="Arial"/>
          <w:sz w:val="24"/>
          <w:szCs w:val="24"/>
          <w:lang w:val="mn-MN"/>
        </w:rPr>
        <w:t>Агаарын бохирдол</w:t>
      </w:r>
      <w:r w:rsidR="00EB23D0">
        <w:rPr>
          <w:rFonts w:ascii="Arial" w:eastAsia="Arial" w:hAnsi="Arial" w:cs="Arial"/>
          <w:sz w:val="24"/>
          <w:szCs w:val="24"/>
          <w:lang w:val="mn-MN"/>
        </w:rPr>
        <w:t>”</w:t>
      </w:r>
      <w:r w:rsidR="00583B36">
        <w:rPr>
          <w:rFonts w:ascii="Arial" w:eastAsia="Arial" w:hAnsi="Arial" w:cs="Arial"/>
          <w:sz w:val="24"/>
          <w:szCs w:val="24"/>
        </w:rPr>
        <w:t xml:space="preserve"> </w:t>
      </w:r>
      <w:r>
        <w:rPr>
          <w:rFonts w:ascii="Arial" w:eastAsia="Arial" w:hAnsi="Arial" w:cs="Arial"/>
          <w:sz w:val="24"/>
          <w:szCs w:val="24"/>
          <w:lang w:val="mn-MN"/>
        </w:rPr>
        <w:t xml:space="preserve">сэдвээр </w:t>
      </w:r>
      <w:r w:rsidR="00EB23D0">
        <w:rPr>
          <w:rFonts w:ascii="Arial" w:eastAsia="Arial" w:hAnsi="Arial" w:cs="Arial"/>
          <w:sz w:val="24"/>
          <w:szCs w:val="24"/>
          <w:lang w:val="mn-MN"/>
        </w:rPr>
        <w:t>үзэсгэлэнг байрлуулан сурагчдад сурталчилав.</w:t>
      </w:r>
    </w:p>
    <w:p w:rsidR="00EB23D0" w:rsidRPr="005772F9" w:rsidRDefault="00EB23D0" w:rsidP="00EB23D0">
      <w:pPr>
        <w:pStyle w:val="ListParagraph"/>
        <w:numPr>
          <w:ilvl w:val="0"/>
          <w:numId w:val="29"/>
        </w:numPr>
        <w:jc w:val="both"/>
        <w:rPr>
          <w:rFonts w:ascii="Arial" w:eastAsia="Arial" w:hAnsi="Arial" w:cs="Arial"/>
          <w:sz w:val="24"/>
          <w:szCs w:val="24"/>
        </w:rPr>
      </w:pPr>
      <w:r w:rsidRPr="00EB23D0">
        <w:rPr>
          <w:rFonts w:ascii="Arial" w:eastAsia="Arial" w:hAnsi="Arial" w:cs="Arial"/>
          <w:sz w:val="24"/>
          <w:szCs w:val="24"/>
          <w:lang w:val="mn-MN"/>
        </w:rPr>
        <w:t>“Дэлхийн усны өдөр”-т зориулан хүүхдүүдий</w:t>
      </w:r>
      <w:r w:rsidR="00B23FDF">
        <w:rPr>
          <w:rFonts w:ascii="Arial" w:eastAsia="Arial" w:hAnsi="Arial" w:cs="Arial"/>
          <w:sz w:val="24"/>
          <w:szCs w:val="24"/>
          <w:lang w:val="mn-MN"/>
        </w:rPr>
        <w:t>г зургийн программ дээр зураг зуруулж</w:t>
      </w:r>
      <w:r w:rsidRPr="00EB23D0">
        <w:rPr>
          <w:rFonts w:ascii="Arial" w:eastAsia="Arial" w:hAnsi="Arial" w:cs="Arial"/>
          <w:sz w:val="24"/>
          <w:szCs w:val="24"/>
          <w:lang w:val="mn-MN"/>
        </w:rPr>
        <w:t xml:space="preserve"> хийсэн бүтээлээр үзэсгэлэн гаргав.</w:t>
      </w:r>
    </w:p>
    <w:p w:rsidR="005772F9" w:rsidRPr="006B7A00" w:rsidRDefault="005772F9" w:rsidP="00EB23D0">
      <w:pPr>
        <w:pStyle w:val="ListParagraph"/>
        <w:numPr>
          <w:ilvl w:val="0"/>
          <w:numId w:val="29"/>
        </w:numPr>
        <w:jc w:val="both"/>
        <w:rPr>
          <w:rFonts w:ascii="Arial" w:eastAsia="Arial" w:hAnsi="Arial" w:cs="Arial"/>
          <w:sz w:val="24"/>
          <w:szCs w:val="24"/>
        </w:rPr>
      </w:pPr>
      <w:r>
        <w:rPr>
          <w:rFonts w:ascii="Arial" w:eastAsia="Arial" w:hAnsi="Arial" w:cs="Arial"/>
          <w:sz w:val="24"/>
          <w:szCs w:val="24"/>
          <w:lang w:val="mn-MN"/>
        </w:rPr>
        <w:t xml:space="preserve">8 дугаар ангийн сурагчдын дунд “Хог хаягдал” сэдвийн хүрээнд </w:t>
      </w:r>
      <w:r w:rsidR="006B7A00">
        <w:rPr>
          <w:rFonts w:ascii="Arial" w:eastAsia="Arial" w:hAnsi="Arial" w:cs="Arial"/>
          <w:sz w:val="24"/>
          <w:szCs w:val="24"/>
        </w:rPr>
        <w:t xml:space="preserve">presentation </w:t>
      </w:r>
      <w:r w:rsidR="006B7A00">
        <w:rPr>
          <w:rFonts w:ascii="Arial" w:eastAsia="Arial" w:hAnsi="Arial" w:cs="Arial"/>
          <w:sz w:val="24"/>
          <w:szCs w:val="24"/>
          <w:lang w:val="mn-MN"/>
        </w:rPr>
        <w:t>бэлтгэх танилцуулав.</w:t>
      </w:r>
    </w:p>
    <w:p w:rsidR="006B7A00" w:rsidRPr="00C47EAF" w:rsidRDefault="005D4BD8" w:rsidP="00EB23D0">
      <w:pPr>
        <w:pStyle w:val="ListParagraph"/>
        <w:numPr>
          <w:ilvl w:val="0"/>
          <w:numId w:val="29"/>
        </w:numPr>
        <w:jc w:val="both"/>
        <w:rPr>
          <w:rFonts w:ascii="Arial" w:eastAsia="Arial" w:hAnsi="Arial" w:cs="Arial"/>
          <w:sz w:val="24"/>
          <w:szCs w:val="24"/>
        </w:rPr>
      </w:pPr>
      <w:r>
        <w:rPr>
          <w:rFonts w:ascii="Arial" w:eastAsia="Arial" w:hAnsi="Arial" w:cs="Arial"/>
          <w:sz w:val="24"/>
          <w:szCs w:val="24"/>
          <w:lang w:val="mn-MN"/>
        </w:rPr>
        <w:t>12а  ангийн Гэгээрэл, Сумьяабазар, Золбоот нартай хамтран</w:t>
      </w:r>
      <w:r w:rsidR="006B7A00">
        <w:rPr>
          <w:rFonts w:ascii="Arial" w:eastAsia="Arial" w:hAnsi="Arial" w:cs="Arial"/>
          <w:sz w:val="24"/>
          <w:szCs w:val="24"/>
          <w:lang w:val="mn-MN"/>
        </w:rPr>
        <w:t xml:space="preserve"> </w:t>
      </w:r>
      <w:r>
        <w:rPr>
          <w:rFonts w:ascii="Arial" w:eastAsia="Arial" w:hAnsi="Arial" w:cs="Arial"/>
          <w:sz w:val="24"/>
          <w:szCs w:val="24"/>
          <w:lang w:val="mn-MN"/>
        </w:rPr>
        <w:t>бүтээсэ</w:t>
      </w:r>
      <w:r w:rsidR="006B7A00">
        <w:rPr>
          <w:rFonts w:ascii="Arial" w:eastAsia="Arial" w:hAnsi="Arial" w:cs="Arial"/>
          <w:sz w:val="24"/>
          <w:szCs w:val="24"/>
          <w:lang w:val="mn-MN"/>
        </w:rPr>
        <w:t>н “Ухаалаг хүлэмж”</w:t>
      </w:r>
      <w:r>
        <w:rPr>
          <w:rFonts w:ascii="Arial" w:eastAsia="Arial" w:hAnsi="Arial" w:cs="Arial"/>
          <w:sz w:val="24"/>
          <w:szCs w:val="24"/>
          <w:lang w:val="mn-MN"/>
        </w:rPr>
        <w:t xml:space="preserve">  ардиуно ухаалаг роботын бүтээлээ танилцуулсан.</w:t>
      </w:r>
    </w:p>
    <w:p w:rsidR="00C47EAF" w:rsidRPr="00EB23D0" w:rsidRDefault="00C47EAF" w:rsidP="00C47EAF">
      <w:pPr>
        <w:pStyle w:val="ListParagraph"/>
        <w:ind w:left="360"/>
        <w:jc w:val="both"/>
        <w:rPr>
          <w:rFonts w:ascii="Arial" w:eastAsia="Arial" w:hAnsi="Arial" w:cs="Arial"/>
          <w:sz w:val="24"/>
          <w:szCs w:val="24"/>
        </w:rPr>
      </w:pPr>
    </w:p>
    <w:p w:rsidR="0067050A" w:rsidRDefault="00BC52DD" w:rsidP="000455EB">
      <w:pPr>
        <w:pStyle w:val="ListParagraph"/>
        <w:numPr>
          <w:ilvl w:val="0"/>
          <w:numId w:val="4"/>
        </w:numPr>
        <w:jc w:val="both"/>
        <w:rPr>
          <w:rFonts w:ascii="Arial" w:eastAsia="Arial" w:hAnsi="Arial" w:cs="Arial"/>
          <w:b/>
          <w:sz w:val="24"/>
          <w:szCs w:val="24"/>
        </w:rPr>
      </w:pPr>
      <w:r w:rsidRPr="000455EB">
        <w:rPr>
          <w:rFonts w:ascii="Arial" w:eastAsia="Arial" w:hAnsi="Arial" w:cs="Arial"/>
          <w:b/>
          <w:sz w:val="24"/>
          <w:szCs w:val="24"/>
        </w:rPr>
        <w:t>Хүүхэд нэг бүрийг хөгжүүлсэн байдал /улс, нийслэл, дүүрэг, сургууль/</w:t>
      </w:r>
    </w:p>
    <w:p w:rsidR="003B0CD8" w:rsidRPr="000455EB" w:rsidRDefault="003B0CD8" w:rsidP="003B0CD8">
      <w:pPr>
        <w:pStyle w:val="ListParagraph"/>
        <w:jc w:val="both"/>
        <w:rPr>
          <w:rFonts w:ascii="Arial" w:eastAsia="Arial" w:hAnsi="Arial" w:cs="Arial"/>
          <w:b/>
          <w:sz w:val="24"/>
          <w:szCs w:val="24"/>
        </w:rPr>
      </w:pPr>
    </w:p>
    <w:p w:rsidR="000455EB" w:rsidRPr="000455EB" w:rsidRDefault="00BC52DD" w:rsidP="00621A8E">
      <w:pPr>
        <w:pStyle w:val="ListParagraph"/>
        <w:numPr>
          <w:ilvl w:val="0"/>
          <w:numId w:val="25"/>
        </w:numPr>
        <w:jc w:val="both"/>
        <w:rPr>
          <w:rFonts w:ascii="Arial" w:eastAsia="Arial" w:hAnsi="Arial" w:cs="Arial"/>
          <w:sz w:val="24"/>
          <w:szCs w:val="24"/>
        </w:rPr>
      </w:pPr>
      <w:proofErr w:type="gramStart"/>
      <w:r w:rsidRPr="000455EB">
        <w:rPr>
          <w:rFonts w:ascii="Arial" w:eastAsia="Arial" w:hAnsi="Arial" w:cs="Arial"/>
          <w:sz w:val="24"/>
          <w:szCs w:val="24"/>
        </w:rPr>
        <w:t>Сурагч  нэг</w:t>
      </w:r>
      <w:proofErr w:type="gramEnd"/>
      <w:r w:rsidRPr="000455EB">
        <w:rPr>
          <w:rFonts w:ascii="Arial" w:eastAsia="Arial" w:hAnsi="Arial" w:cs="Arial"/>
          <w:sz w:val="24"/>
          <w:szCs w:val="24"/>
        </w:rPr>
        <w:t xml:space="preserve">  бүрийг  хичээлээр  болон  хичээлээс  гадуурхи  үйл  ажиллагаагаар дамжуулан хөгжүүлсэн.</w:t>
      </w:r>
    </w:p>
    <w:p w:rsidR="003B0CD8" w:rsidRPr="003B0CD8" w:rsidRDefault="00B23FDF" w:rsidP="00621A8E">
      <w:pPr>
        <w:pStyle w:val="ListParagraph"/>
        <w:numPr>
          <w:ilvl w:val="0"/>
          <w:numId w:val="25"/>
        </w:numPr>
        <w:jc w:val="both"/>
        <w:rPr>
          <w:rFonts w:ascii="Arial" w:eastAsia="Arial" w:hAnsi="Arial" w:cs="Arial"/>
          <w:sz w:val="24"/>
          <w:szCs w:val="24"/>
        </w:rPr>
      </w:pPr>
      <w:r>
        <w:rPr>
          <w:rFonts w:ascii="Arial" w:eastAsia="Arial" w:hAnsi="Arial" w:cs="Arial"/>
          <w:sz w:val="24"/>
          <w:szCs w:val="24"/>
          <w:lang w:val="mn-MN"/>
        </w:rPr>
        <w:t>Мэдээллийн технологийн</w:t>
      </w:r>
      <w:r w:rsidR="003B0CD8">
        <w:rPr>
          <w:rFonts w:ascii="Arial" w:eastAsia="Arial" w:hAnsi="Arial" w:cs="Arial"/>
          <w:sz w:val="24"/>
          <w:szCs w:val="24"/>
          <w:lang w:val="mn-MN"/>
        </w:rPr>
        <w:t xml:space="preserve"> лавлах ашиглан сурагчид үгийн сүлжээ зохиох даалгавар өгч өөрийн зохиосон үгийн сүлжээгээр бусад сурагчдыг хооронд нь уралдуулах үйл ажиллагаа зохион явуулав.</w:t>
      </w:r>
    </w:p>
    <w:p w:rsidR="003B0CD8" w:rsidRPr="003B0CD8" w:rsidRDefault="003B0CD8" w:rsidP="00621A8E">
      <w:pPr>
        <w:pStyle w:val="ListParagraph"/>
        <w:numPr>
          <w:ilvl w:val="0"/>
          <w:numId w:val="25"/>
        </w:numPr>
        <w:jc w:val="both"/>
        <w:rPr>
          <w:rFonts w:ascii="Arial" w:eastAsia="Arial" w:hAnsi="Arial" w:cs="Arial"/>
          <w:sz w:val="24"/>
          <w:szCs w:val="24"/>
        </w:rPr>
      </w:pPr>
      <w:r>
        <w:rPr>
          <w:rFonts w:ascii="Arial" w:eastAsia="Arial" w:hAnsi="Arial" w:cs="Arial"/>
          <w:sz w:val="24"/>
          <w:szCs w:val="24"/>
          <w:lang w:val="mn-MN"/>
        </w:rPr>
        <w:lastRenderedPageBreak/>
        <w:t xml:space="preserve">Сурагчдын </w:t>
      </w:r>
      <w:r w:rsidR="00DA22BC">
        <w:rPr>
          <w:rFonts w:ascii="Arial" w:eastAsia="Arial" w:hAnsi="Arial" w:cs="Arial"/>
          <w:sz w:val="24"/>
          <w:szCs w:val="24"/>
          <w:lang w:val="mn-MN"/>
        </w:rPr>
        <w:t>Мэдээл</w:t>
      </w:r>
      <w:r w:rsidR="00CC4A3D">
        <w:rPr>
          <w:rFonts w:ascii="Arial" w:eastAsia="Arial" w:hAnsi="Arial" w:cs="Arial"/>
          <w:sz w:val="24"/>
          <w:szCs w:val="24"/>
          <w:lang w:val="mn-MN"/>
        </w:rPr>
        <w:t>эл</w:t>
      </w:r>
      <w:r w:rsidR="00B66252">
        <w:rPr>
          <w:rFonts w:ascii="Arial" w:eastAsia="Arial" w:hAnsi="Arial" w:cs="Arial"/>
          <w:sz w:val="24"/>
          <w:szCs w:val="24"/>
          <w:lang w:val="mn-MN"/>
        </w:rPr>
        <w:t xml:space="preserve"> зүйн</w:t>
      </w:r>
      <w:r>
        <w:rPr>
          <w:rFonts w:ascii="Arial" w:eastAsia="Arial" w:hAnsi="Arial" w:cs="Arial"/>
          <w:sz w:val="24"/>
          <w:szCs w:val="24"/>
          <w:lang w:val="mn-MN"/>
        </w:rPr>
        <w:t xml:space="preserve"> мэдлэгийн цар хүрээг нэмэгдүүлэх, </w:t>
      </w:r>
      <w:r w:rsidR="00CC4A3D">
        <w:rPr>
          <w:rFonts w:ascii="Arial" w:eastAsia="Arial" w:hAnsi="Arial" w:cs="Arial"/>
          <w:sz w:val="24"/>
          <w:szCs w:val="24"/>
          <w:lang w:val="mn-MN"/>
        </w:rPr>
        <w:t>Мэдээллэл</w:t>
      </w:r>
      <w:r w:rsidR="00B66252">
        <w:rPr>
          <w:rFonts w:ascii="Arial" w:eastAsia="Arial" w:hAnsi="Arial" w:cs="Arial"/>
          <w:sz w:val="24"/>
          <w:szCs w:val="24"/>
          <w:lang w:val="mn-MN"/>
        </w:rPr>
        <w:t xml:space="preserve"> зүйн</w:t>
      </w:r>
      <w:r>
        <w:rPr>
          <w:rFonts w:ascii="Arial" w:eastAsia="Arial" w:hAnsi="Arial" w:cs="Arial"/>
          <w:sz w:val="24"/>
          <w:szCs w:val="24"/>
          <w:lang w:val="mn-MN"/>
        </w:rPr>
        <w:t xml:space="preserve"> хичээлийг сонгон су</w:t>
      </w:r>
      <w:r w:rsidR="0017486F">
        <w:rPr>
          <w:rFonts w:ascii="Arial" w:eastAsia="Arial" w:hAnsi="Arial" w:cs="Arial"/>
          <w:sz w:val="24"/>
          <w:szCs w:val="24"/>
          <w:lang w:val="mn-MN"/>
        </w:rPr>
        <w:t>ралцах үйлийг дэмжих зорилгоор 6</w:t>
      </w:r>
      <w:r>
        <w:rPr>
          <w:rFonts w:ascii="Arial" w:eastAsia="Arial" w:hAnsi="Arial" w:cs="Arial"/>
          <w:sz w:val="24"/>
          <w:szCs w:val="24"/>
          <w:lang w:val="mn-MN"/>
        </w:rPr>
        <w:t xml:space="preserve"> дугаар ангийн сурагчдын дунд </w:t>
      </w:r>
      <w:r w:rsidR="00DA22BC">
        <w:rPr>
          <w:rFonts w:ascii="Arial" w:eastAsia="Arial" w:hAnsi="Arial" w:cs="Arial"/>
          <w:sz w:val="24"/>
          <w:szCs w:val="24"/>
          <w:lang w:val="mn-MN"/>
        </w:rPr>
        <w:t>“Хэн хамгийн</w:t>
      </w:r>
      <w:r w:rsidR="00B66252">
        <w:rPr>
          <w:rFonts w:ascii="Arial" w:eastAsia="Arial" w:hAnsi="Arial" w:cs="Arial"/>
          <w:sz w:val="24"/>
          <w:szCs w:val="24"/>
          <w:lang w:val="mn-MN"/>
        </w:rPr>
        <w:t xml:space="preserve"> </w:t>
      </w:r>
      <w:r w:rsidR="00DA22BC">
        <w:rPr>
          <w:rFonts w:ascii="Arial" w:eastAsia="Arial" w:hAnsi="Arial" w:cs="Arial"/>
          <w:sz w:val="24"/>
          <w:szCs w:val="24"/>
          <w:lang w:val="mn-MN"/>
        </w:rPr>
        <w:t>хурдан бичих вэ” т</w:t>
      </w:r>
      <w:r>
        <w:rPr>
          <w:rFonts w:ascii="Arial" w:eastAsia="Arial" w:hAnsi="Arial" w:cs="Arial"/>
          <w:sz w:val="24"/>
          <w:szCs w:val="24"/>
          <w:lang w:val="mn-MN"/>
        </w:rPr>
        <w:t>эмцээн зохион байгуулж дүгнэв. Тус тэмцээнийг 2019-</w:t>
      </w:r>
      <w:r w:rsidR="0017486F">
        <w:rPr>
          <w:rFonts w:ascii="Arial" w:eastAsia="Arial" w:hAnsi="Arial" w:cs="Arial"/>
          <w:sz w:val="24"/>
          <w:szCs w:val="24"/>
          <w:lang w:val="mn-MN"/>
        </w:rPr>
        <w:t>03-25 зохион байгуулсан бөгөөд 6</w:t>
      </w:r>
      <w:r>
        <w:rPr>
          <w:rFonts w:ascii="Arial" w:eastAsia="Arial" w:hAnsi="Arial" w:cs="Arial"/>
          <w:sz w:val="24"/>
          <w:szCs w:val="24"/>
          <w:lang w:val="mn-MN"/>
        </w:rPr>
        <w:t xml:space="preserve"> дугаар ангийн 6 бүлгийн 36 сурагч хамрагдаж уралдуулав.</w:t>
      </w:r>
    </w:p>
    <w:p w:rsidR="0017650D" w:rsidRPr="003B0CD8" w:rsidRDefault="0017650D" w:rsidP="0017650D">
      <w:pPr>
        <w:pStyle w:val="ListParagraph"/>
        <w:ind w:left="360"/>
        <w:jc w:val="both"/>
        <w:rPr>
          <w:rFonts w:ascii="Arial" w:eastAsia="Arial" w:hAnsi="Arial" w:cs="Arial"/>
          <w:sz w:val="24"/>
          <w:szCs w:val="24"/>
        </w:rPr>
      </w:pPr>
    </w:p>
    <w:p w:rsidR="0067050A" w:rsidRDefault="00BC52DD" w:rsidP="000455EB">
      <w:pPr>
        <w:pStyle w:val="ListParagraph"/>
        <w:numPr>
          <w:ilvl w:val="0"/>
          <w:numId w:val="4"/>
        </w:numPr>
        <w:jc w:val="both"/>
        <w:rPr>
          <w:rFonts w:ascii="Arial" w:eastAsia="Arial" w:hAnsi="Arial" w:cs="Arial"/>
          <w:b/>
          <w:sz w:val="24"/>
          <w:szCs w:val="24"/>
        </w:rPr>
      </w:pPr>
      <w:r w:rsidRPr="000455EB">
        <w:rPr>
          <w:rFonts w:ascii="Arial" w:eastAsia="Arial" w:hAnsi="Arial" w:cs="Arial"/>
          <w:b/>
          <w:sz w:val="24"/>
          <w:szCs w:val="24"/>
        </w:rPr>
        <w:t>Олимпиад уралдаан тэмцээн</w:t>
      </w:r>
    </w:p>
    <w:p w:rsidR="0017650D" w:rsidRDefault="0017650D" w:rsidP="0017650D">
      <w:pPr>
        <w:pStyle w:val="ListParagraph"/>
        <w:jc w:val="both"/>
        <w:rPr>
          <w:rFonts w:ascii="Arial" w:eastAsia="Arial" w:hAnsi="Arial" w:cs="Arial"/>
          <w:b/>
          <w:sz w:val="24"/>
          <w:szCs w:val="24"/>
        </w:rPr>
      </w:pPr>
    </w:p>
    <w:p w:rsidR="007953E5" w:rsidRPr="007953E5" w:rsidRDefault="00B23F65" w:rsidP="00681214">
      <w:pPr>
        <w:pStyle w:val="ListParagraph"/>
        <w:numPr>
          <w:ilvl w:val="0"/>
          <w:numId w:val="30"/>
        </w:numPr>
        <w:jc w:val="both"/>
        <w:rPr>
          <w:rFonts w:ascii="Arial" w:eastAsia="Arial" w:hAnsi="Arial" w:cs="Arial"/>
          <w:sz w:val="24"/>
          <w:szCs w:val="24"/>
        </w:rPr>
      </w:pPr>
      <w:r w:rsidRPr="007953E5">
        <w:rPr>
          <w:rFonts w:ascii="Arial" w:eastAsia="Arial" w:hAnsi="Arial" w:cs="Arial"/>
          <w:sz w:val="24"/>
          <w:szCs w:val="24"/>
          <w:lang w:val="mn-MN"/>
        </w:rPr>
        <w:t>2019-03-16 Чингэлтэй дүүргийн мэдээлэл зүйн олимпиадад 8-аас 12 дугаар ангийн сурагчдыг бэлтгэж оролцуулав.</w:t>
      </w:r>
    </w:p>
    <w:p w:rsidR="007953E5" w:rsidRPr="007953E5" w:rsidRDefault="007953E5" w:rsidP="007953E5">
      <w:pPr>
        <w:pStyle w:val="ListParagraph"/>
        <w:numPr>
          <w:ilvl w:val="0"/>
          <w:numId w:val="30"/>
        </w:numPr>
        <w:jc w:val="both"/>
        <w:rPr>
          <w:rFonts w:ascii="Arial" w:eastAsia="Arial" w:hAnsi="Arial" w:cs="Arial"/>
          <w:sz w:val="24"/>
          <w:szCs w:val="24"/>
        </w:rPr>
      </w:pPr>
      <w:r w:rsidRPr="007953E5">
        <w:rPr>
          <w:rFonts w:ascii="Arial" w:eastAsia="Arial" w:hAnsi="Arial" w:cs="Arial"/>
          <w:sz w:val="24"/>
          <w:szCs w:val="24"/>
          <w:lang w:val="mn-MN"/>
        </w:rPr>
        <w:t>2019-0</w:t>
      </w:r>
      <w:r>
        <w:rPr>
          <w:rFonts w:ascii="Arial" w:eastAsia="Arial" w:hAnsi="Arial" w:cs="Arial"/>
          <w:sz w:val="24"/>
          <w:szCs w:val="24"/>
          <w:lang w:val="mn-MN"/>
        </w:rPr>
        <w:t>4-0</w:t>
      </w:r>
      <w:r w:rsidRPr="007953E5">
        <w:rPr>
          <w:rFonts w:ascii="Arial" w:eastAsia="Arial" w:hAnsi="Arial" w:cs="Arial"/>
          <w:sz w:val="24"/>
          <w:szCs w:val="24"/>
          <w:lang w:val="mn-MN"/>
        </w:rPr>
        <w:t xml:space="preserve">3 </w:t>
      </w:r>
      <w:r>
        <w:rPr>
          <w:rFonts w:ascii="Arial" w:eastAsia="Arial" w:hAnsi="Arial" w:cs="Arial"/>
          <w:sz w:val="24"/>
          <w:szCs w:val="24"/>
          <w:lang w:val="mn-MN"/>
        </w:rPr>
        <w:t>НБГ-а</w:t>
      </w:r>
      <w:r w:rsidRPr="007953E5">
        <w:rPr>
          <w:rFonts w:ascii="Arial" w:eastAsia="Arial" w:hAnsi="Arial" w:cs="Arial"/>
          <w:sz w:val="24"/>
          <w:szCs w:val="24"/>
          <w:lang w:val="mn-MN"/>
        </w:rPr>
        <w:t xml:space="preserve">ас зохион явуулдаг мэдээлэл зүйн програмчилалын </w:t>
      </w:r>
      <w:r>
        <w:rPr>
          <w:rFonts w:ascii="Arial" w:eastAsia="Arial" w:hAnsi="Arial" w:cs="Arial"/>
          <w:sz w:val="24"/>
          <w:szCs w:val="24"/>
          <w:lang w:val="mn-MN"/>
        </w:rPr>
        <w:t xml:space="preserve">болон бүтээлийн </w:t>
      </w:r>
      <w:r w:rsidRPr="007953E5">
        <w:rPr>
          <w:rFonts w:ascii="Arial" w:eastAsia="Arial" w:hAnsi="Arial" w:cs="Arial"/>
          <w:sz w:val="24"/>
          <w:szCs w:val="24"/>
          <w:lang w:val="mn-MN"/>
        </w:rPr>
        <w:t xml:space="preserve">олимпиадад </w:t>
      </w:r>
      <w:r>
        <w:rPr>
          <w:rFonts w:ascii="Arial" w:eastAsia="Arial" w:hAnsi="Arial" w:cs="Arial"/>
          <w:sz w:val="24"/>
          <w:szCs w:val="24"/>
          <w:lang w:val="mn-MN"/>
        </w:rPr>
        <w:t>11</w:t>
      </w:r>
      <w:r w:rsidRPr="007953E5">
        <w:rPr>
          <w:rFonts w:ascii="Arial" w:eastAsia="Arial" w:hAnsi="Arial" w:cs="Arial"/>
          <w:sz w:val="24"/>
          <w:szCs w:val="24"/>
          <w:lang w:val="mn-MN"/>
        </w:rPr>
        <w:t>-12 дугаар анг</w:t>
      </w:r>
      <w:r>
        <w:rPr>
          <w:rFonts w:ascii="Arial" w:eastAsia="Arial" w:hAnsi="Arial" w:cs="Arial"/>
          <w:sz w:val="24"/>
          <w:szCs w:val="24"/>
          <w:lang w:val="mn-MN"/>
        </w:rPr>
        <w:t>ийн сурагчдыг бэлтгэж оролцуулж “Ухаалаг хүлэмж” бүтээлээр 2 дугаар байр мөнгөн медаль</w:t>
      </w:r>
      <w:r w:rsidRPr="007953E5">
        <w:rPr>
          <w:rFonts w:ascii="Arial" w:eastAsia="Arial" w:hAnsi="Arial" w:cs="Arial"/>
          <w:sz w:val="24"/>
          <w:szCs w:val="24"/>
          <w:lang w:val="mn-MN"/>
        </w:rPr>
        <w:t>.</w:t>
      </w:r>
    </w:p>
    <w:p w:rsidR="00B23F65" w:rsidRPr="007953E5" w:rsidRDefault="00B000D9" w:rsidP="00681214">
      <w:pPr>
        <w:pStyle w:val="ListParagraph"/>
        <w:numPr>
          <w:ilvl w:val="0"/>
          <w:numId w:val="30"/>
        </w:numPr>
        <w:jc w:val="both"/>
        <w:rPr>
          <w:rFonts w:ascii="Arial" w:eastAsia="Arial" w:hAnsi="Arial" w:cs="Arial"/>
          <w:sz w:val="24"/>
          <w:szCs w:val="24"/>
        </w:rPr>
      </w:pPr>
      <w:r w:rsidRPr="007953E5">
        <w:rPr>
          <w:rFonts w:ascii="Arial" w:eastAsia="Arial" w:hAnsi="Arial" w:cs="Arial"/>
          <w:sz w:val="24"/>
          <w:szCs w:val="24"/>
          <w:lang w:val="mn-MN"/>
        </w:rPr>
        <w:t>2019-0</w:t>
      </w:r>
      <w:r w:rsidR="007953E5" w:rsidRPr="007953E5">
        <w:rPr>
          <w:rFonts w:ascii="Arial" w:eastAsia="Arial" w:hAnsi="Arial" w:cs="Arial"/>
          <w:sz w:val="24"/>
          <w:szCs w:val="24"/>
          <w:lang w:val="mn-MN"/>
        </w:rPr>
        <w:t>4-13</w:t>
      </w:r>
      <w:r w:rsidRPr="007953E5">
        <w:rPr>
          <w:rFonts w:ascii="Arial" w:eastAsia="Arial" w:hAnsi="Arial" w:cs="Arial"/>
          <w:sz w:val="24"/>
          <w:szCs w:val="24"/>
          <w:lang w:val="mn-MN"/>
        </w:rPr>
        <w:t xml:space="preserve"> МҮИС-иас зохион явуулдаг мэдээлэл зүйн </w:t>
      </w:r>
      <w:r w:rsidR="007953E5">
        <w:rPr>
          <w:rFonts w:ascii="Arial" w:eastAsia="Arial" w:hAnsi="Arial" w:cs="Arial"/>
          <w:sz w:val="24"/>
          <w:szCs w:val="24"/>
          <w:lang w:val="mn-MN"/>
        </w:rPr>
        <w:t>хэрэглээ бо</w:t>
      </w:r>
      <w:r w:rsidRPr="007953E5">
        <w:rPr>
          <w:rFonts w:ascii="Arial" w:eastAsia="Arial" w:hAnsi="Arial" w:cs="Arial"/>
          <w:sz w:val="24"/>
          <w:szCs w:val="24"/>
          <w:lang w:val="mn-MN"/>
        </w:rPr>
        <w:t>лон програмчилалын олимпиадад 10-12 дугаар ангийн сурагчдыг бэлтгэж оролцуулав.</w:t>
      </w:r>
    </w:p>
    <w:p w:rsidR="003B0CD8" w:rsidRPr="00204F84" w:rsidRDefault="0099022F" w:rsidP="0099022F">
      <w:pPr>
        <w:pStyle w:val="ListParagraph"/>
        <w:numPr>
          <w:ilvl w:val="0"/>
          <w:numId w:val="30"/>
        </w:numPr>
        <w:jc w:val="both"/>
        <w:rPr>
          <w:rFonts w:ascii="Arial" w:eastAsia="Arial" w:hAnsi="Arial" w:cs="Arial"/>
          <w:sz w:val="24"/>
          <w:szCs w:val="24"/>
        </w:rPr>
      </w:pPr>
      <w:r>
        <w:rPr>
          <w:rFonts w:ascii="Arial" w:eastAsia="Arial" w:hAnsi="Arial" w:cs="Arial"/>
          <w:sz w:val="24"/>
          <w:szCs w:val="24"/>
          <w:lang w:val="mn-MN"/>
        </w:rPr>
        <w:t>2</w:t>
      </w:r>
      <w:r w:rsidR="00B717FF">
        <w:rPr>
          <w:rFonts w:ascii="Arial" w:eastAsia="Arial" w:hAnsi="Arial" w:cs="Arial"/>
          <w:sz w:val="24"/>
          <w:szCs w:val="24"/>
          <w:lang w:val="mn-MN"/>
        </w:rPr>
        <w:t xml:space="preserve">019-04-22 Датаком, </w:t>
      </w:r>
      <w:r w:rsidR="006A6400">
        <w:rPr>
          <w:rFonts w:ascii="Arial" w:eastAsia="Arial" w:hAnsi="Arial" w:cs="Arial"/>
          <w:sz w:val="24"/>
          <w:szCs w:val="24"/>
          <w:lang w:val="mn-MN"/>
        </w:rPr>
        <w:t xml:space="preserve">МХХТ-ийн сургуулиудын Цахим аюулгүй байдлыг хамгаалах “Харуул Занги” тэмцээнд суралцагчдийг бэлтгэх оролцуулж </w:t>
      </w:r>
      <w:r w:rsidR="005418ED">
        <w:rPr>
          <w:rFonts w:ascii="Arial" w:eastAsia="Arial" w:hAnsi="Arial" w:cs="Arial"/>
          <w:sz w:val="24"/>
          <w:szCs w:val="24"/>
          <w:lang w:val="mn-MN"/>
        </w:rPr>
        <w:t>54 багаас 14 дүгээр байр эзлэв.</w:t>
      </w:r>
    </w:p>
    <w:p w:rsidR="00204F84" w:rsidRPr="0017650D" w:rsidRDefault="00204F84" w:rsidP="00204F84">
      <w:pPr>
        <w:pStyle w:val="ListParagraph"/>
        <w:ind w:left="360"/>
        <w:jc w:val="both"/>
        <w:rPr>
          <w:rFonts w:ascii="Arial" w:eastAsia="Arial" w:hAnsi="Arial" w:cs="Arial"/>
          <w:sz w:val="24"/>
          <w:szCs w:val="24"/>
        </w:rPr>
      </w:pPr>
    </w:p>
    <w:tbl>
      <w:tblPr>
        <w:tblStyle w:val="TableGrid"/>
        <w:tblW w:w="9067" w:type="dxa"/>
        <w:tblInd w:w="424" w:type="dxa"/>
        <w:tblLayout w:type="fixed"/>
        <w:tblLook w:val="04A0" w:firstRow="1" w:lastRow="0" w:firstColumn="1" w:lastColumn="0" w:noHBand="0" w:noVBand="1"/>
      </w:tblPr>
      <w:tblGrid>
        <w:gridCol w:w="534"/>
        <w:gridCol w:w="2156"/>
        <w:gridCol w:w="850"/>
        <w:gridCol w:w="2977"/>
        <w:gridCol w:w="2550"/>
      </w:tblGrid>
      <w:tr w:rsidR="00204F84" w:rsidRPr="003A2E5C" w:rsidTr="00204F84">
        <w:tc>
          <w:tcPr>
            <w:tcW w:w="534" w:type="dxa"/>
            <w:vAlign w:val="center"/>
          </w:tcPr>
          <w:p w:rsidR="00204F84" w:rsidRPr="003A2E5C" w:rsidRDefault="00204F84" w:rsidP="00930033">
            <w:pPr>
              <w:jc w:val="center"/>
              <w:rPr>
                <w:rFonts w:ascii="Arial" w:hAnsi="Arial" w:cs="Arial"/>
                <w:color w:val="000000" w:themeColor="text1"/>
                <w:szCs w:val="24"/>
                <w:lang w:val="mn-MN"/>
              </w:rPr>
            </w:pPr>
            <w:r w:rsidRPr="003A2E5C">
              <w:rPr>
                <w:rFonts w:ascii="Arial" w:hAnsi="Arial" w:cs="Arial"/>
                <w:color w:val="000000" w:themeColor="text1"/>
                <w:szCs w:val="24"/>
                <w:lang w:val="mn-MN"/>
              </w:rPr>
              <w:t>№</w:t>
            </w:r>
          </w:p>
        </w:tc>
        <w:tc>
          <w:tcPr>
            <w:tcW w:w="2156" w:type="dxa"/>
            <w:vAlign w:val="center"/>
          </w:tcPr>
          <w:p w:rsidR="00204F84" w:rsidRPr="003A2E5C" w:rsidRDefault="00204F84" w:rsidP="00930033">
            <w:pPr>
              <w:jc w:val="center"/>
              <w:rPr>
                <w:rFonts w:ascii="Arial" w:hAnsi="Arial" w:cs="Arial"/>
                <w:color w:val="000000" w:themeColor="text1"/>
                <w:szCs w:val="24"/>
                <w:lang w:val="mn-MN"/>
              </w:rPr>
            </w:pPr>
            <w:r w:rsidRPr="003A2E5C">
              <w:rPr>
                <w:rFonts w:ascii="Arial" w:hAnsi="Arial" w:cs="Arial"/>
                <w:color w:val="000000" w:themeColor="text1"/>
                <w:szCs w:val="24"/>
                <w:lang w:val="mn-MN"/>
              </w:rPr>
              <w:t>Овог нэр</w:t>
            </w:r>
          </w:p>
        </w:tc>
        <w:tc>
          <w:tcPr>
            <w:tcW w:w="850" w:type="dxa"/>
            <w:vAlign w:val="center"/>
          </w:tcPr>
          <w:p w:rsidR="00204F84" w:rsidRPr="003A2E5C" w:rsidRDefault="00204F84" w:rsidP="00930033">
            <w:pPr>
              <w:jc w:val="center"/>
              <w:rPr>
                <w:rFonts w:ascii="Arial" w:hAnsi="Arial" w:cs="Arial"/>
                <w:color w:val="000000" w:themeColor="text1"/>
                <w:szCs w:val="24"/>
                <w:lang w:val="mn-MN"/>
              </w:rPr>
            </w:pPr>
            <w:r w:rsidRPr="003A2E5C">
              <w:rPr>
                <w:rFonts w:ascii="Arial" w:hAnsi="Arial" w:cs="Arial"/>
                <w:color w:val="000000" w:themeColor="text1"/>
                <w:szCs w:val="24"/>
                <w:lang w:val="mn-MN"/>
              </w:rPr>
              <w:t>Анги</w:t>
            </w:r>
          </w:p>
        </w:tc>
        <w:tc>
          <w:tcPr>
            <w:tcW w:w="2977" w:type="dxa"/>
            <w:vAlign w:val="center"/>
          </w:tcPr>
          <w:p w:rsidR="00204F84" w:rsidRPr="003A2E5C" w:rsidRDefault="00204F84" w:rsidP="00930033">
            <w:pPr>
              <w:jc w:val="center"/>
              <w:rPr>
                <w:rFonts w:ascii="Arial" w:hAnsi="Arial" w:cs="Arial"/>
                <w:color w:val="000000" w:themeColor="text1"/>
                <w:szCs w:val="24"/>
                <w:lang w:val="mn-MN"/>
              </w:rPr>
            </w:pPr>
            <w:r w:rsidRPr="003A2E5C">
              <w:rPr>
                <w:rFonts w:ascii="Arial" w:hAnsi="Arial" w:cs="Arial"/>
                <w:color w:val="000000" w:themeColor="text1"/>
                <w:szCs w:val="24"/>
                <w:lang w:val="mn-MN"/>
              </w:rPr>
              <w:t>Олимпиадын нэр</w:t>
            </w:r>
          </w:p>
        </w:tc>
        <w:tc>
          <w:tcPr>
            <w:tcW w:w="2550" w:type="dxa"/>
            <w:vAlign w:val="center"/>
          </w:tcPr>
          <w:p w:rsidR="00204F84" w:rsidRDefault="00204F84" w:rsidP="00930033">
            <w:pPr>
              <w:jc w:val="center"/>
              <w:rPr>
                <w:rFonts w:ascii="Arial" w:hAnsi="Arial" w:cs="Arial"/>
                <w:color w:val="000000" w:themeColor="text1"/>
                <w:szCs w:val="24"/>
                <w:lang w:val="mn-MN"/>
              </w:rPr>
            </w:pPr>
            <w:r w:rsidRPr="003A2E5C">
              <w:rPr>
                <w:rFonts w:ascii="Arial" w:hAnsi="Arial" w:cs="Arial"/>
                <w:color w:val="000000" w:themeColor="text1"/>
                <w:szCs w:val="24"/>
                <w:lang w:val="mn-MN"/>
              </w:rPr>
              <w:t>Гаргасан амжилт</w:t>
            </w:r>
          </w:p>
          <w:p w:rsidR="00204F84" w:rsidRPr="003A2E5C" w:rsidRDefault="00204F84" w:rsidP="00930033">
            <w:pPr>
              <w:jc w:val="center"/>
              <w:rPr>
                <w:rFonts w:ascii="Arial" w:hAnsi="Arial" w:cs="Arial"/>
                <w:color w:val="000000" w:themeColor="text1"/>
                <w:szCs w:val="24"/>
                <w:lang w:val="mn-MN"/>
              </w:rPr>
            </w:pPr>
          </w:p>
        </w:tc>
      </w:tr>
      <w:tr w:rsidR="00204F84" w:rsidRPr="003A2E5C" w:rsidTr="00204F84">
        <w:trPr>
          <w:trHeight w:val="1126"/>
        </w:trPr>
        <w:tc>
          <w:tcPr>
            <w:tcW w:w="534" w:type="dxa"/>
            <w:vAlign w:val="center"/>
          </w:tcPr>
          <w:p w:rsidR="00204F84" w:rsidRPr="003A2E5C" w:rsidRDefault="00204F84" w:rsidP="00930033">
            <w:pPr>
              <w:jc w:val="center"/>
              <w:rPr>
                <w:rFonts w:ascii="Arial" w:hAnsi="Arial" w:cs="Arial"/>
                <w:color w:val="000000" w:themeColor="text1"/>
                <w:szCs w:val="24"/>
                <w:lang w:val="mn-MN"/>
              </w:rPr>
            </w:pPr>
            <w:r w:rsidRPr="003A2E5C">
              <w:rPr>
                <w:rFonts w:ascii="Arial" w:hAnsi="Arial" w:cs="Arial"/>
                <w:color w:val="000000" w:themeColor="text1"/>
                <w:szCs w:val="24"/>
                <w:lang w:val="mn-MN"/>
              </w:rPr>
              <w:t>1</w:t>
            </w:r>
          </w:p>
        </w:tc>
        <w:tc>
          <w:tcPr>
            <w:tcW w:w="2156" w:type="dxa"/>
            <w:vAlign w:val="center"/>
          </w:tcPr>
          <w:p w:rsidR="00204F84" w:rsidRDefault="00204F84" w:rsidP="00930033">
            <w:pPr>
              <w:rPr>
                <w:rFonts w:ascii="Arial" w:hAnsi="Arial" w:cs="Arial"/>
                <w:color w:val="000000" w:themeColor="text1"/>
                <w:szCs w:val="24"/>
                <w:lang w:val="mn-MN"/>
              </w:rPr>
            </w:pPr>
            <w:r>
              <w:rPr>
                <w:rFonts w:ascii="Arial" w:hAnsi="Arial" w:cs="Arial"/>
                <w:color w:val="000000" w:themeColor="text1"/>
                <w:szCs w:val="24"/>
                <w:lang w:val="mn-MN"/>
              </w:rPr>
              <w:t>Б.Есүхэй</w:t>
            </w:r>
          </w:p>
          <w:p w:rsidR="00204F84" w:rsidRDefault="00204F84" w:rsidP="00930033">
            <w:pPr>
              <w:rPr>
                <w:rFonts w:ascii="Arial" w:hAnsi="Arial" w:cs="Arial"/>
                <w:color w:val="000000" w:themeColor="text1"/>
                <w:szCs w:val="24"/>
                <w:lang w:val="mn-MN"/>
              </w:rPr>
            </w:pPr>
            <w:r>
              <w:rPr>
                <w:rFonts w:ascii="Arial" w:hAnsi="Arial" w:cs="Arial"/>
                <w:color w:val="000000" w:themeColor="text1"/>
                <w:szCs w:val="24"/>
                <w:lang w:val="mn-MN"/>
              </w:rPr>
              <w:t>Г.Чинтулга</w:t>
            </w:r>
          </w:p>
          <w:p w:rsidR="00204F84" w:rsidRPr="003A2E5C" w:rsidRDefault="00204F84" w:rsidP="00930033">
            <w:pPr>
              <w:rPr>
                <w:rFonts w:ascii="Arial" w:hAnsi="Arial" w:cs="Arial"/>
                <w:color w:val="000000" w:themeColor="text1"/>
                <w:szCs w:val="24"/>
                <w:lang w:val="mn-MN"/>
              </w:rPr>
            </w:pPr>
            <w:r>
              <w:rPr>
                <w:rFonts w:ascii="Arial" w:hAnsi="Arial" w:cs="Arial"/>
                <w:color w:val="000000" w:themeColor="text1"/>
                <w:szCs w:val="24"/>
                <w:lang w:val="mn-MN"/>
              </w:rPr>
              <w:t>Ц.Батнйадан</w:t>
            </w:r>
          </w:p>
        </w:tc>
        <w:tc>
          <w:tcPr>
            <w:tcW w:w="850" w:type="dxa"/>
            <w:vAlign w:val="center"/>
          </w:tcPr>
          <w:p w:rsidR="00204F84" w:rsidRPr="003A2E5C" w:rsidRDefault="00204F84" w:rsidP="00930033">
            <w:pPr>
              <w:jc w:val="center"/>
              <w:rPr>
                <w:rFonts w:ascii="Arial" w:hAnsi="Arial" w:cs="Arial"/>
                <w:szCs w:val="24"/>
                <w:lang w:val="mn-MN"/>
              </w:rPr>
            </w:pPr>
            <w:r>
              <w:rPr>
                <w:rFonts w:ascii="Arial" w:hAnsi="Arial" w:cs="Arial"/>
                <w:szCs w:val="24"/>
                <w:lang w:val="mn-MN"/>
              </w:rPr>
              <w:t>12б</w:t>
            </w:r>
          </w:p>
        </w:tc>
        <w:tc>
          <w:tcPr>
            <w:tcW w:w="2977" w:type="dxa"/>
            <w:vAlign w:val="center"/>
          </w:tcPr>
          <w:p w:rsidR="00204F84" w:rsidRPr="003A2E5C" w:rsidRDefault="00204F84" w:rsidP="00930033">
            <w:pPr>
              <w:jc w:val="center"/>
              <w:rPr>
                <w:rFonts w:ascii="Arial" w:hAnsi="Arial" w:cs="Arial"/>
                <w:color w:val="000000" w:themeColor="text1"/>
                <w:szCs w:val="24"/>
                <w:lang w:val="mn-MN"/>
              </w:rPr>
            </w:pPr>
            <w:r>
              <w:rPr>
                <w:rFonts w:ascii="Arial" w:hAnsi="Arial" w:cs="Arial"/>
                <w:color w:val="000000" w:themeColor="text1"/>
                <w:szCs w:val="24"/>
                <w:lang w:val="mn-MN"/>
              </w:rPr>
              <w:t>2018-04-28 нд ЕБС-иудын сурагчдын дунд явагддаг Харуул занги мэдээллийн аюулгүй байдлын тэмцээн</w:t>
            </w:r>
          </w:p>
        </w:tc>
        <w:tc>
          <w:tcPr>
            <w:tcW w:w="2550" w:type="dxa"/>
            <w:vAlign w:val="center"/>
          </w:tcPr>
          <w:p w:rsidR="00204F84" w:rsidRPr="003A2E5C" w:rsidRDefault="00204F84" w:rsidP="00930033">
            <w:pPr>
              <w:jc w:val="center"/>
              <w:rPr>
                <w:rFonts w:ascii="Arial" w:hAnsi="Arial" w:cs="Arial"/>
                <w:color w:val="000000" w:themeColor="text1"/>
                <w:szCs w:val="24"/>
                <w:lang w:val="mn-MN"/>
              </w:rPr>
            </w:pPr>
            <w:r>
              <w:rPr>
                <w:rFonts w:ascii="Arial" w:hAnsi="Arial" w:cs="Arial"/>
                <w:color w:val="000000" w:themeColor="text1"/>
                <w:szCs w:val="24"/>
                <w:lang w:val="mn-MN"/>
              </w:rPr>
              <w:t>1-р шатанд нийт 40 гаруй багаас шалгаран Шилдэг 7 багт шалгаран Супер тоглолтонд оролцсон</w:t>
            </w:r>
          </w:p>
        </w:tc>
      </w:tr>
      <w:tr w:rsidR="00204F84" w:rsidRPr="003A2E5C" w:rsidTr="00204F84">
        <w:trPr>
          <w:trHeight w:val="1126"/>
        </w:trPr>
        <w:tc>
          <w:tcPr>
            <w:tcW w:w="534" w:type="dxa"/>
            <w:vAlign w:val="center"/>
          </w:tcPr>
          <w:p w:rsidR="00204F84" w:rsidRPr="003A2E5C" w:rsidRDefault="00204F84" w:rsidP="00930033">
            <w:pPr>
              <w:jc w:val="center"/>
              <w:rPr>
                <w:rFonts w:ascii="Arial" w:hAnsi="Arial" w:cs="Arial"/>
                <w:color w:val="000000" w:themeColor="text1"/>
                <w:szCs w:val="24"/>
                <w:lang w:val="mn-MN"/>
              </w:rPr>
            </w:pPr>
          </w:p>
        </w:tc>
        <w:tc>
          <w:tcPr>
            <w:tcW w:w="2156" w:type="dxa"/>
            <w:vAlign w:val="center"/>
          </w:tcPr>
          <w:p w:rsidR="00204F84" w:rsidRPr="003A2E5C" w:rsidRDefault="00204F84" w:rsidP="00930033">
            <w:pPr>
              <w:rPr>
                <w:rFonts w:ascii="Arial" w:hAnsi="Arial" w:cs="Arial"/>
                <w:color w:val="000000" w:themeColor="text1"/>
                <w:szCs w:val="24"/>
                <w:lang w:val="mn-MN"/>
              </w:rPr>
            </w:pPr>
            <w:r w:rsidRPr="003A2E5C">
              <w:rPr>
                <w:rFonts w:ascii="Arial" w:hAnsi="Arial" w:cs="Arial"/>
                <w:szCs w:val="24"/>
                <w:lang w:val="mn-MN"/>
              </w:rPr>
              <w:t xml:space="preserve">Ж.Гэгээрэл, </w:t>
            </w:r>
            <w:r>
              <w:rPr>
                <w:rFonts w:ascii="Arial" w:hAnsi="Arial" w:cs="Arial"/>
                <w:szCs w:val="24"/>
                <w:lang w:val="mn-MN"/>
              </w:rPr>
              <w:t>Д.</w:t>
            </w:r>
            <w:r w:rsidRPr="003A2E5C">
              <w:rPr>
                <w:rFonts w:ascii="Arial" w:hAnsi="Arial" w:cs="Arial"/>
                <w:szCs w:val="24"/>
                <w:lang w:val="mn-MN"/>
              </w:rPr>
              <w:t xml:space="preserve">Золбоо, </w:t>
            </w:r>
            <w:r>
              <w:rPr>
                <w:rFonts w:ascii="Arial" w:hAnsi="Arial" w:cs="Arial"/>
                <w:szCs w:val="24"/>
                <w:lang w:val="mn-MN"/>
              </w:rPr>
              <w:t>Б.</w:t>
            </w:r>
            <w:r w:rsidRPr="003A2E5C">
              <w:rPr>
                <w:rFonts w:ascii="Arial" w:hAnsi="Arial" w:cs="Arial"/>
                <w:szCs w:val="24"/>
                <w:lang w:val="mn-MN"/>
              </w:rPr>
              <w:t xml:space="preserve">Эрдэнэбаясгалан </w:t>
            </w:r>
          </w:p>
        </w:tc>
        <w:tc>
          <w:tcPr>
            <w:tcW w:w="850" w:type="dxa"/>
            <w:vAlign w:val="center"/>
          </w:tcPr>
          <w:p w:rsidR="00204F84" w:rsidRPr="003A2E5C" w:rsidRDefault="00204F84" w:rsidP="00930033">
            <w:pPr>
              <w:jc w:val="center"/>
              <w:rPr>
                <w:rFonts w:ascii="Arial" w:hAnsi="Arial" w:cs="Arial"/>
                <w:szCs w:val="24"/>
                <w:lang w:val="mn-MN"/>
              </w:rPr>
            </w:pPr>
            <w:r w:rsidRPr="003A2E5C">
              <w:rPr>
                <w:rFonts w:ascii="Arial" w:hAnsi="Arial" w:cs="Arial"/>
                <w:szCs w:val="24"/>
                <w:lang w:val="mn-MN"/>
              </w:rPr>
              <w:t>12а</w:t>
            </w:r>
          </w:p>
        </w:tc>
        <w:tc>
          <w:tcPr>
            <w:tcW w:w="2977" w:type="dxa"/>
            <w:vAlign w:val="center"/>
          </w:tcPr>
          <w:p w:rsidR="00204F84" w:rsidRPr="003A2E5C" w:rsidRDefault="00204F84" w:rsidP="00930033">
            <w:pPr>
              <w:jc w:val="center"/>
              <w:rPr>
                <w:rFonts w:ascii="Arial" w:hAnsi="Arial" w:cs="Arial"/>
                <w:color w:val="000000" w:themeColor="text1"/>
                <w:szCs w:val="24"/>
                <w:lang w:val="mn-MN"/>
              </w:rPr>
            </w:pPr>
            <w:r w:rsidRPr="003A2E5C">
              <w:rPr>
                <w:rFonts w:ascii="Arial" w:hAnsi="Arial" w:cs="Arial"/>
                <w:szCs w:val="24"/>
                <w:lang w:val="mn-MN"/>
              </w:rPr>
              <w:t xml:space="preserve">2019 оны Нийслэлийн Мэдээлэл зүйн олимпиадын Бүтээлийн төрөлд багаараа амжилттай оролцсон </w:t>
            </w:r>
            <w:r>
              <w:rPr>
                <w:rFonts w:ascii="Arial" w:hAnsi="Arial" w:cs="Arial"/>
                <w:szCs w:val="24"/>
                <w:lang w:val="mn-MN"/>
              </w:rPr>
              <w:t>.</w:t>
            </w:r>
          </w:p>
        </w:tc>
        <w:tc>
          <w:tcPr>
            <w:tcW w:w="2550" w:type="dxa"/>
            <w:vAlign w:val="center"/>
          </w:tcPr>
          <w:p w:rsidR="00204F84" w:rsidRPr="003A2E5C" w:rsidRDefault="00204F84" w:rsidP="00930033">
            <w:pPr>
              <w:jc w:val="center"/>
              <w:rPr>
                <w:rFonts w:ascii="Arial" w:hAnsi="Arial" w:cs="Arial"/>
                <w:lang w:val="mn-MN"/>
              </w:rPr>
            </w:pPr>
            <w:r w:rsidRPr="003A2E5C">
              <w:rPr>
                <w:rFonts w:ascii="Arial" w:hAnsi="Arial" w:cs="Arial"/>
                <w:szCs w:val="24"/>
                <w:lang w:val="mn-MN"/>
              </w:rPr>
              <w:t>II-байр ‘’МӨНГӨН ’’ медалиар шагнагдсан</w:t>
            </w:r>
            <w:r w:rsidRPr="003A2E5C">
              <w:rPr>
                <w:rFonts w:ascii="Arial" w:hAnsi="Arial" w:cs="Arial"/>
                <w:lang w:val="mn-MN"/>
              </w:rPr>
              <w:t>.</w:t>
            </w:r>
          </w:p>
          <w:p w:rsidR="00204F84" w:rsidRPr="003A2E5C" w:rsidRDefault="00204F84" w:rsidP="00930033">
            <w:pPr>
              <w:jc w:val="center"/>
              <w:rPr>
                <w:rFonts w:ascii="Arial" w:hAnsi="Arial" w:cs="Arial"/>
                <w:color w:val="000000" w:themeColor="text1"/>
                <w:szCs w:val="24"/>
                <w:lang w:val="mn-MN"/>
              </w:rPr>
            </w:pPr>
          </w:p>
        </w:tc>
      </w:tr>
      <w:tr w:rsidR="00204F84" w:rsidRPr="003A2E5C" w:rsidTr="00204F84">
        <w:tc>
          <w:tcPr>
            <w:tcW w:w="534" w:type="dxa"/>
            <w:vAlign w:val="center"/>
          </w:tcPr>
          <w:p w:rsidR="00204F84" w:rsidRPr="003A2E5C" w:rsidRDefault="00204F84" w:rsidP="00930033">
            <w:pPr>
              <w:jc w:val="center"/>
              <w:rPr>
                <w:rFonts w:ascii="Arial" w:hAnsi="Arial" w:cs="Arial"/>
                <w:color w:val="000000" w:themeColor="text1"/>
                <w:szCs w:val="24"/>
                <w:lang w:val="mn-MN"/>
              </w:rPr>
            </w:pPr>
            <w:r w:rsidRPr="003A2E5C">
              <w:rPr>
                <w:rFonts w:ascii="Arial" w:hAnsi="Arial" w:cs="Arial"/>
                <w:color w:val="000000" w:themeColor="text1"/>
                <w:szCs w:val="24"/>
                <w:lang w:val="mn-MN"/>
              </w:rPr>
              <w:t>2</w:t>
            </w:r>
          </w:p>
        </w:tc>
        <w:tc>
          <w:tcPr>
            <w:tcW w:w="2156" w:type="dxa"/>
            <w:vAlign w:val="center"/>
          </w:tcPr>
          <w:p w:rsidR="00204F84" w:rsidRPr="003A2E5C" w:rsidRDefault="00204F84" w:rsidP="00930033">
            <w:pPr>
              <w:rPr>
                <w:rFonts w:ascii="Arial" w:hAnsi="Arial" w:cs="Arial"/>
                <w:color w:val="000000" w:themeColor="text1"/>
                <w:szCs w:val="24"/>
              </w:rPr>
            </w:pPr>
            <w:r w:rsidRPr="003A2E5C">
              <w:rPr>
                <w:rFonts w:ascii="Arial" w:hAnsi="Arial" w:cs="Arial"/>
                <w:szCs w:val="24"/>
                <w:lang w:val="mn-MN"/>
              </w:rPr>
              <w:t>Ж.Гэгээрэл</w:t>
            </w:r>
          </w:p>
        </w:tc>
        <w:tc>
          <w:tcPr>
            <w:tcW w:w="850" w:type="dxa"/>
            <w:vAlign w:val="center"/>
          </w:tcPr>
          <w:p w:rsidR="00204F84" w:rsidRPr="003A2E5C" w:rsidRDefault="00204F84" w:rsidP="00930033">
            <w:pPr>
              <w:jc w:val="center"/>
              <w:rPr>
                <w:rFonts w:ascii="Arial" w:hAnsi="Arial" w:cs="Arial"/>
                <w:lang w:val="mn-MN"/>
              </w:rPr>
            </w:pPr>
            <w:r w:rsidRPr="003A2E5C">
              <w:rPr>
                <w:rFonts w:ascii="Arial" w:hAnsi="Arial" w:cs="Arial"/>
                <w:lang w:val="mn-MN"/>
              </w:rPr>
              <w:t>12а</w:t>
            </w:r>
          </w:p>
        </w:tc>
        <w:tc>
          <w:tcPr>
            <w:tcW w:w="2977" w:type="dxa"/>
            <w:vAlign w:val="center"/>
          </w:tcPr>
          <w:p w:rsidR="00204F84" w:rsidRPr="003A2E5C" w:rsidRDefault="00204F84" w:rsidP="00930033">
            <w:pPr>
              <w:jc w:val="center"/>
              <w:rPr>
                <w:rFonts w:ascii="Arial" w:hAnsi="Arial" w:cs="Arial"/>
                <w:color w:val="000000" w:themeColor="text1"/>
                <w:szCs w:val="24"/>
                <w:lang w:val="mn-MN"/>
              </w:rPr>
            </w:pPr>
            <w:r w:rsidRPr="003A2E5C">
              <w:rPr>
                <w:rFonts w:ascii="Arial" w:hAnsi="Arial" w:cs="Arial"/>
                <w:noProof/>
                <w:lang w:val="mn-MN" w:eastAsia="ja-JP"/>
              </w:rPr>
              <w:t>Их Засаг их сургуулийн нэрэмжит ЭЕШ-ийн өмнөх “ИХ Сунгаа” –ны Мэдээлэл зүйн хичээлийн төрөлд</w:t>
            </w:r>
            <w:r>
              <w:rPr>
                <w:rFonts w:ascii="Arial" w:hAnsi="Arial" w:cs="Arial"/>
                <w:noProof/>
                <w:lang w:val="mn-MN" w:eastAsia="ja-JP"/>
              </w:rPr>
              <w:t xml:space="preserve"> оролцсон.</w:t>
            </w:r>
          </w:p>
        </w:tc>
        <w:tc>
          <w:tcPr>
            <w:tcW w:w="2550" w:type="dxa"/>
            <w:vAlign w:val="center"/>
          </w:tcPr>
          <w:p w:rsidR="00204F84" w:rsidRPr="003A2E5C" w:rsidRDefault="00204F84" w:rsidP="00930033">
            <w:pPr>
              <w:jc w:val="center"/>
              <w:rPr>
                <w:rFonts w:ascii="Arial" w:hAnsi="Arial" w:cs="Arial"/>
                <w:lang w:val="mn-MN"/>
              </w:rPr>
            </w:pPr>
            <w:r w:rsidRPr="003A2E5C">
              <w:rPr>
                <w:rFonts w:ascii="Arial" w:hAnsi="Arial" w:cs="Arial"/>
                <w:szCs w:val="24"/>
                <w:lang w:val="mn-MN"/>
              </w:rPr>
              <w:t>II-байр ‘’МӨНГӨН ’’ медаль, 70%-ийн хөнгөлттэй сурах эрхийн бичгээр шагнагдсан</w:t>
            </w:r>
            <w:r w:rsidRPr="003A2E5C">
              <w:rPr>
                <w:rFonts w:ascii="Arial" w:hAnsi="Arial" w:cs="Arial"/>
                <w:lang w:val="mn-MN"/>
              </w:rPr>
              <w:t>.</w:t>
            </w:r>
          </w:p>
          <w:p w:rsidR="00204F84" w:rsidRPr="003A2E5C" w:rsidRDefault="00204F84" w:rsidP="00930033">
            <w:pPr>
              <w:jc w:val="center"/>
              <w:rPr>
                <w:rFonts w:ascii="Arial" w:hAnsi="Arial" w:cs="Arial"/>
                <w:color w:val="000000" w:themeColor="text1"/>
                <w:szCs w:val="24"/>
                <w:lang w:val="mn-MN"/>
              </w:rPr>
            </w:pPr>
          </w:p>
        </w:tc>
      </w:tr>
      <w:tr w:rsidR="00204F84" w:rsidRPr="00C23EB0" w:rsidTr="00204F84">
        <w:tc>
          <w:tcPr>
            <w:tcW w:w="534" w:type="dxa"/>
            <w:vAlign w:val="center"/>
          </w:tcPr>
          <w:p w:rsidR="00204F84" w:rsidRPr="003A2E5C" w:rsidRDefault="00204F84" w:rsidP="00930033">
            <w:pPr>
              <w:jc w:val="center"/>
              <w:rPr>
                <w:rFonts w:ascii="Arial" w:hAnsi="Arial" w:cs="Arial"/>
                <w:color w:val="000000" w:themeColor="text1"/>
                <w:szCs w:val="24"/>
                <w:lang w:val="mn-MN"/>
              </w:rPr>
            </w:pPr>
            <w:r w:rsidRPr="003A2E5C">
              <w:rPr>
                <w:rFonts w:ascii="Arial" w:hAnsi="Arial" w:cs="Arial"/>
                <w:color w:val="000000" w:themeColor="text1"/>
                <w:szCs w:val="24"/>
                <w:lang w:val="mn-MN"/>
              </w:rPr>
              <w:t>3</w:t>
            </w:r>
          </w:p>
        </w:tc>
        <w:tc>
          <w:tcPr>
            <w:tcW w:w="2156" w:type="dxa"/>
            <w:vAlign w:val="center"/>
          </w:tcPr>
          <w:p w:rsidR="00204F84" w:rsidRPr="008D388E" w:rsidRDefault="00204F84" w:rsidP="00930033">
            <w:pPr>
              <w:rPr>
                <w:rFonts w:ascii="Arial" w:hAnsi="Arial" w:cs="Arial"/>
                <w:color w:val="000000" w:themeColor="text1"/>
                <w:szCs w:val="24"/>
                <w:lang w:val="mn-MN"/>
              </w:rPr>
            </w:pPr>
            <w:r>
              <w:rPr>
                <w:rFonts w:ascii="Arial" w:hAnsi="Arial" w:cs="Arial"/>
                <w:color w:val="000000" w:themeColor="text1"/>
                <w:szCs w:val="24"/>
                <w:lang w:val="mn-MN"/>
              </w:rPr>
              <w:t xml:space="preserve">Э.Сумьяабазар </w:t>
            </w:r>
          </w:p>
        </w:tc>
        <w:tc>
          <w:tcPr>
            <w:tcW w:w="850" w:type="dxa"/>
            <w:vAlign w:val="center"/>
          </w:tcPr>
          <w:p w:rsidR="00204F84" w:rsidRPr="008D388E" w:rsidRDefault="00204F84" w:rsidP="00930033">
            <w:pPr>
              <w:jc w:val="center"/>
              <w:rPr>
                <w:rFonts w:ascii="Arial" w:hAnsi="Arial" w:cs="Arial"/>
                <w:color w:val="000000" w:themeColor="text1"/>
                <w:szCs w:val="24"/>
                <w:lang w:val="mn-MN"/>
              </w:rPr>
            </w:pPr>
            <w:r>
              <w:rPr>
                <w:rFonts w:ascii="Arial" w:hAnsi="Arial" w:cs="Arial"/>
                <w:color w:val="000000" w:themeColor="text1"/>
                <w:szCs w:val="24"/>
                <w:lang w:val="mn-MN"/>
              </w:rPr>
              <w:t>11а</w:t>
            </w:r>
          </w:p>
        </w:tc>
        <w:tc>
          <w:tcPr>
            <w:tcW w:w="2977" w:type="dxa"/>
            <w:vAlign w:val="center"/>
          </w:tcPr>
          <w:p w:rsidR="00204F84" w:rsidRPr="00C23EB0" w:rsidRDefault="00204F84" w:rsidP="00930033">
            <w:pPr>
              <w:jc w:val="center"/>
              <w:rPr>
                <w:rFonts w:ascii="Arial" w:hAnsi="Arial" w:cs="Arial"/>
                <w:color w:val="000000" w:themeColor="text1"/>
                <w:szCs w:val="24"/>
                <w:lang w:val="mn-MN"/>
              </w:rPr>
            </w:pPr>
            <w:r>
              <w:rPr>
                <w:rFonts w:ascii="Arial" w:hAnsi="Arial" w:cs="Arial"/>
                <w:color w:val="000000" w:themeColor="text1"/>
                <w:szCs w:val="24"/>
                <w:lang w:val="mn-MN"/>
              </w:rPr>
              <w:t>ШУТИС-ийн нэрэмжит Автомат робот 2019 тэмцээнд “Тэса Ийглс” багаараа</w:t>
            </w:r>
          </w:p>
        </w:tc>
        <w:tc>
          <w:tcPr>
            <w:tcW w:w="2550" w:type="dxa"/>
            <w:vAlign w:val="center"/>
          </w:tcPr>
          <w:p w:rsidR="00204F84" w:rsidRPr="00C23EB0" w:rsidRDefault="00204F84" w:rsidP="00930033">
            <w:pPr>
              <w:jc w:val="center"/>
              <w:rPr>
                <w:rFonts w:ascii="Arial" w:hAnsi="Arial" w:cs="Arial"/>
                <w:color w:val="000000" w:themeColor="text1"/>
                <w:szCs w:val="24"/>
                <w:lang w:val="mn-MN"/>
              </w:rPr>
            </w:pPr>
            <w:r>
              <w:rPr>
                <w:rFonts w:ascii="Arial" w:hAnsi="Arial" w:cs="Arial"/>
                <w:color w:val="000000" w:themeColor="text1"/>
                <w:szCs w:val="24"/>
                <w:lang w:val="mn-MN"/>
              </w:rPr>
              <w:t>Шоо, шулуун замын төрөлд амжилттай оролцож 4-р байр эзэлсэн. 2019-05-05</w:t>
            </w:r>
          </w:p>
        </w:tc>
      </w:tr>
    </w:tbl>
    <w:p w:rsidR="0017650D" w:rsidRPr="0099022F" w:rsidRDefault="0017650D" w:rsidP="0017650D">
      <w:pPr>
        <w:pStyle w:val="ListParagraph"/>
        <w:ind w:left="360"/>
        <w:jc w:val="both"/>
        <w:rPr>
          <w:rFonts w:ascii="Arial" w:eastAsia="Arial" w:hAnsi="Arial" w:cs="Arial"/>
          <w:sz w:val="24"/>
          <w:szCs w:val="24"/>
        </w:rPr>
      </w:pPr>
    </w:p>
    <w:p w:rsidR="0067050A" w:rsidRDefault="00BC52DD" w:rsidP="0087637F">
      <w:pPr>
        <w:pStyle w:val="ListParagraph"/>
        <w:numPr>
          <w:ilvl w:val="0"/>
          <w:numId w:val="4"/>
        </w:numPr>
        <w:jc w:val="both"/>
        <w:rPr>
          <w:rFonts w:ascii="Arial" w:eastAsia="Arial" w:hAnsi="Arial" w:cs="Arial"/>
          <w:b/>
          <w:sz w:val="24"/>
          <w:szCs w:val="24"/>
        </w:rPr>
      </w:pPr>
      <w:r w:rsidRPr="0017650D">
        <w:rPr>
          <w:rFonts w:ascii="Arial" w:eastAsia="Arial" w:hAnsi="Arial" w:cs="Arial"/>
          <w:b/>
          <w:sz w:val="24"/>
          <w:szCs w:val="24"/>
        </w:rPr>
        <w:t>Бүтээлч ажил</w:t>
      </w:r>
      <w:r w:rsidR="0017650D">
        <w:rPr>
          <w:rFonts w:ascii="Arial" w:eastAsia="Arial" w:hAnsi="Arial" w:cs="Arial"/>
          <w:b/>
          <w:sz w:val="24"/>
          <w:szCs w:val="24"/>
          <w:lang w:val="mn-MN"/>
        </w:rPr>
        <w:t>, х</w:t>
      </w:r>
      <w:r w:rsidRPr="0017650D">
        <w:rPr>
          <w:rFonts w:ascii="Arial" w:eastAsia="Arial" w:hAnsi="Arial" w:cs="Arial"/>
          <w:b/>
          <w:sz w:val="24"/>
          <w:szCs w:val="24"/>
        </w:rPr>
        <w:t>үүхэд нэг бүрийн оролцоог хангаж анги нийтээрээ хөгжсөн байдал</w:t>
      </w:r>
    </w:p>
    <w:p w:rsidR="002F57E8" w:rsidRDefault="002F57E8" w:rsidP="002F57E8">
      <w:pPr>
        <w:pStyle w:val="ListParagraph"/>
        <w:jc w:val="both"/>
        <w:rPr>
          <w:rFonts w:ascii="Arial" w:eastAsia="Arial" w:hAnsi="Arial" w:cs="Arial"/>
          <w:b/>
          <w:sz w:val="24"/>
          <w:szCs w:val="24"/>
        </w:rPr>
      </w:pPr>
    </w:p>
    <w:tbl>
      <w:tblPr>
        <w:tblStyle w:val="TableGrid"/>
        <w:tblW w:w="9185" w:type="dxa"/>
        <w:tblInd w:w="421" w:type="dxa"/>
        <w:tblLayout w:type="fixed"/>
        <w:tblLook w:val="04A0" w:firstRow="1" w:lastRow="0" w:firstColumn="1" w:lastColumn="0" w:noHBand="0" w:noVBand="1"/>
      </w:tblPr>
      <w:tblGrid>
        <w:gridCol w:w="425"/>
        <w:gridCol w:w="1814"/>
        <w:gridCol w:w="850"/>
        <w:gridCol w:w="3261"/>
        <w:gridCol w:w="2835"/>
      </w:tblGrid>
      <w:tr w:rsidR="002F57E8" w:rsidRPr="0014416E" w:rsidTr="005F7BDE">
        <w:tc>
          <w:tcPr>
            <w:tcW w:w="425" w:type="dxa"/>
            <w:vAlign w:val="center"/>
          </w:tcPr>
          <w:p w:rsidR="002F57E8" w:rsidRPr="0014416E" w:rsidRDefault="002F57E8" w:rsidP="00930033">
            <w:pPr>
              <w:jc w:val="center"/>
              <w:rPr>
                <w:rFonts w:ascii="Arial" w:hAnsi="Arial" w:cs="Arial"/>
                <w:color w:val="000000" w:themeColor="text1"/>
                <w:szCs w:val="24"/>
                <w:lang w:val="mn-MN"/>
              </w:rPr>
            </w:pPr>
            <w:r w:rsidRPr="0014416E">
              <w:rPr>
                <w:rFonts w:ascii="Arial" w:hAnsi="Arial" w:cs="Arial"/>
                <w:color w:val="000000" w:themeColor="text1"/>
                <w:szCs w:val="24"/>
                <w:lang w:val="mn-MN"/>
              </w:rPr>
              <w:t>№</w:t>
            </w:r>
          </w:p>
        </w:tc>
        <w:tc>
          <w:tcPr>
            <w:tcW w:w="1814" w:type="dxa"/>
            <w:vAlign w:val="center"/>
          </w:tcPr>
          <w:p w:rsidR="002F57E8" w:rsidRPr="0014416E" w:rsidRDefault="002F57E8" w:rsidP="00930033">
            <w:pPr>
              <w:jc w:val="center"/>
              <w:rPr>
                <w:rFonts w:ascii="Arial" w:hAnsi="Arial" w:cs="Arial"/>
                <w:color w:val="000000" w:themeColor="text1"/>
                <w:szCs w:val="24"/>
                <w:lang w:val="mn-MN"/>
              </w:rPr>
            </w:pPr>
            <w:r w:rsidRPr="0014416E">
              <w:rPr>
                <w:rFonts w:ascii="Arial" w:hAnsi="Arial" w:cs="Arial"/>
                <w:color w:val="000000" w:themeColor="text1"/>
                <w:szCs w:val="24"/>
                <w:lang w:val="mn-MN"/>
              </w:rPr>
              <w:t>Овог нэр</w:t>
            </w:r>
          </w:p>
        </w:tc>
        <w:tc>
          <w:tcPr>
            <w:tcW w:w="850" w:type="dxa"/>
            <w:vAlign w:val="center"/>
          </w:tcPr>
          <w:p w:rsidR="002F57E8" w:rsidRPr="0014416E" w:rsidRDefault="002F57E8" w:rsidP="00930033">
            <w:pPr>
              <w:jc w:val="center"/>
              <w:rPr>
                <w:rFonts w:ascii="Arial" w:hAnsi="Arial" w:cs="Arial"/>
                <w:color w:val="000000" w:themeColor="text1"/>
                <w:szCs w:val="24"/>
                <w:lang w:val="mn-MN"/>
              </w:rPr>
            </w:pPr>
            <w:r w:rsidRPr="0014416E">
              <w:rPr>
                <w:rFonts w:ascii="Arial" w:hAnsi="Arial" w:cs="Arial"/>
                <w:color w:val="000000" w:themeColor="text1"/>
                <w:szCs w:val="24"/>
                <w:lang w:val="mn-MN"/>
              </w:rPr>
              <w:t>Анги</w:t>
            </w:r>
          </w:p>
        </w:tc>
        <w:tc>
          <w:tcPr>
            <w:tcW w:w="3261" w:type="dxa"/>
            <w:vAlign w:val="center"/>
          </w:tcPr>
          <w:p w:rsidR="002F57E8" w:rsidRPr="0014416E" w:rsidRDefault="002F57E8" w:rsidP="00930033">
            <w:pPr>
              <w:jc w:val="center"/>
              <w:rPr>
                <w:rFonts w:ascii="Arial" w:hAnsi="Arial" w:cs="Arial"/>
                <w:color w:val="000000" w:themeColor="text1"/>
                <w:szCs w:val="24"/>
                <w:lang w:val="mn-MN"/>
              </w:rPr>
            </w:pPr>
            <w:r w:rsidRPr="0014416E">
              <w:rPr>
                <w:rFonts w:ascii="Arial" w:hAnsi="Arial" w:cs="Arial"/>
                <w:color w:val="000000" w:themeColor="text1"/>
                <w:szCs w:val="24"/>
                <w:lang w:val="mn-MN"/>
              </w:rPr>
              <w:t>Олимпиадын нэр</w:t>
            </w:r>
          </w:p>
        </w:tc>
        <w:tc>
          <w:tcPr>
            <w:tcW w:w="2835" w:type="dxa"/>
            <w:vAlign w:val="center"/>
          </w:tcPr>
          <w:p w:rsidR="002F57E8" w:rsidRPr="0014416E" w:rsidRDefault="002F57E8" w:rsidP="00930033">
            <w:pPr>
              <w:jc w:val="center"/>
              <w:rPr>
                <w:rFonts w:ascii="Arial" w:hAnsi="Arial" w:cs="Arial"/>
                <w:color w:val="000000" w:themeColor="text1"/>
                <w:szCs w:val="24"/>
                <w:lang w:val="mn-MN"/>
              </w:rPr>
            </w:pPr>
            <w:r w:rsidRPr="0014416E">
              <w:rPr>
                <w:rFonts w:ascii="Arial" w:hAnsi="Arial" w:cs="Arial"/>
                <w:color w:val="000000" w:themeColor="text1"/>
                <w:szCs w:val="24"/>
                <w:lang w:val="mn-MN"/>
              </w:rPr>
              <w:t>Гаргасан амжилт</w:t>
            </w:r>
          </w:p>
        </w:tc>
      </w:tr>
      <w:tr w:rsidR="002F57E8" w:rsidRPr="0014416E" w:rsidTr="005F7BDE">
        <w:trPr>
          <w:trHeight w:val="1126"/>
        </w:trPr>
        <w:tc>
          <w:tcPr>
            <w:tcW w:w="425" w:type="dxa"/>
            <w:vAlign w:val="center"/>
          </w:tcPr>
          <w:p w:rsidR="002F57E8" w:rsidRPr="0014416E" w:rsidRDefault="002F57E8" w:rsidP="00930033">
            <w:pPr>
              <w:jc w:val="center"/>
              <w:rPr>
                <w:rFonts w:ascii="Arial" w:hAnsi="Arial" w:cs="Arial"/>
                <w:color w:val="000000" w:themeColor="text1"/>
                <w:szCs w:val="24"/>
                <w:lang w:val="mn-MN"/>
              </w:rPr>
            </w:pPr>
            <w:r w:rsidRPr="0014416E">
              <w:rPr>
                <w:rFonts w:ascii="Arial" w:hAnsi="Arial" w:cs="Arial"/>
                <w:color w:val="000000" w:themeColor="text1"/>
                <w:szCs w:val="24"/>
                <w:lang w:val="mn-MN"/>
              </w:rPr>
              <w:t>1</w:t>
            </w:r>
          </w:p>
        </w:tc>
        <w:tc>
          <w:tcPr>
            <w:tcW w:w="1814" w:type="dxa"/>
            <w:vAlign w:val="center"/>
          </w:tcPr>
          <w:p w:rsidR="002F57E8" w:rsidRPr="0014416E" w:rsidRDefault="002F57E8" w:rsidP="00930033">
            <w:pPr>
              <w:jc w:val="center"/>
              <w:rPr>
                <w:rFonts w:ascii="Arial" w:hAnsi="Arial" w:cs="Arial"/>
                <w:color w:val="000000" w:themeColor="text1"/>
                <w:szCs w:val="24"/>
                <w:lang w:val="mn-MN"/>
              </w:rPr>
            </w:pPr>
            <w:r w:rsidRPr="0014416E">
              <w:rPr>
                <w:rFonts w:ascii="Arial" w:hAnsi="Arial" w:cs="Arial"/>
                <w:color w:val="000000" w:themeColor="text1"/>
                <w:szCs w:val="24"/>
                <w:lang w:val="mn-MN"/>
              </w:rPr>
              <w:t>Алтансүх Хангэрэл</w:t>
            </w:r>
          </w:p>
          <w:p w:rsidR="002F57E8" w:rsidRPr="0014416E" w:rsidRDefault="002F57E8" w:rsidP="00930033">
            <w:pPr>
              <w:jc w:val="center"/>
              <w:rPr>
                <w:rFonts w:ascii="Arial" w:hAnsi="Arial" w:cs="Arial"/>
                <w:color w:val="000000" w:themeColor="text1"/>
                <w:szCs w:val="24"/>
                <w:lang w:val="mn-MN"/>
              </w:rPr>
            </w:pPr>
            <w:r w:rsidRPr="0014416E">
              <w:rPr>
                <w:rFonts w:ascii="Arial" w:hAnsi="Arial" w:cs="Arial"/>
                <w:color w:val="000000" w:themeColor="text1"/>
                <w:szCs w:val="24"/>
                <w:lang w:val="mn-MN"/>
              </w:rPr>
              <w:t>ЧД-н шилдэг сурагч</w:t>
            </w:r>
          </w:p>
        </w:tc>
        <w:tc>
          <w:tcPr>
            <w:tcW w:w="850" w:type="dxa"/>
            <w:vAlign w:val="center"/>
          </w:tcPr>
          <w:p w:rsidR="002F57E8" w:rsidRPr="0014416E" w:rsidRDefault="002F57E8" w:rsidP="00930033">
            <w:pPr>
              <w:jc w:val="center"/>
              <w:rPr>
                <w:rFonts w:ascii="Arial" w:hAnsi="Arial" w:cs="Arial"/>
                <w:lang w:val="mn-MN"/>
              </w:rPr>
            </w:pPr>
            <w:r w:rsidRPr="0014416E">
              <w:rPr>
                <w:rFonts w:ascii="Arial" w:hAnsi="Arial" w:cs="Arial"/>
                <w:lang w:val="mn-MN"/>
              </w:rPr>
              <w:t>9б</w:t>
            </w:r>
          </w:p>
        </w:tc>
        <w:tc>
          <w:tcPr>
            <w:tcW w:w="3261" w:type="dxa"/>
            <w:vAlign w:val="center"/>
          </w:tcPr>
          <w:p w:rsidR="002F57E8" w:rsidRPr="0014416E" w:rsidRDefault="002F57E8" w:rsidP="00930033">
            <w:pPr>
              <w:jc w:val="center"/>
              <w:rPr>
                <w:rFonts w:ascii="Arial" w:hAnsi="Arial" w:cs="Arial"/>
                <w:color w:val="000000" w:themeColor="text1"/>
                <w:szCs w:val="24"/>
                <w:lang w:val="mn-MN"/>
              </w:rPr>
            </w:pPr>
            <w:r w:rsidRPr="0014416E">
              <w:rPr>
                <w:rFonts w:ascii="Arial" w:hAnsi="Arial" w:cs="Arial"/>
                <w:color w:val="000000" w:themeColor="text1"/>
                <w:szCs w:val="24"/>
                <w:lang w:val="mn-MN"/>
              </w:rPr>
              <w:t>-Азийн аварга шалгаруулах тэмцээн</w:t>
            </w:r>
          </w:p>
          <w:p w:rsidR="002F57E8" w:rsidRPr="0014416E" w:rsidRDefault="002F57E8" w:rsidP="00930033">
            <w:pPr>
              <w:jc w:val="center"/>
              <w:rPr>
                <w:rFonts w:ascii="Arial" w:hAnsi="Arial" w:cs="Arial"/>
                <w:color w:val="000000" w:themeColor="text1"/>
                <w:szCs w:val="24"/>
                <w:lang w:val="mn-MN"/>
              </w:rPr>
            </w:pPr>
            <w:r w:rsidRPr="0014416E">
              <w:rPr>
                <w:rFonts w:ascii="Arial" w:hAnsi="Arial" w:cs="Arial"/>
                <w:color w:val="000000" w:themeColor="text1"/>
                <w:szCs w:val="24"/>
                <w:lang w:val="mn-MN"/>
              </w:rPr>
              <w:t>-МБНХ ны урлаг</w:t>
            </w:r>
          </w:p>
          <w:p w:rsidR="002F57E8" w:rsidRPr="0014416E" w:rsidRDefault="002F57E8" w:rsidP="00930033">
            <w:pPr>
              <w:jc w:val="center"/>
              <w:rPr>
                <w:rFonts w:ascii="Arial" w:hAnsi="Arial" w:cs="Arial"/>
                <w:color w:val="000000" w:themeColor="text1"/>
                <w:szCs w:val="24"/>
                <w:lang w:val="mn-MN"/>
              </w:rPr>
            </w:pPr>
            <w:r w:rsidRPr="0014416E">
              <w:rPr>
                <w:rFonts w:ascii="Arial" w:hAnsi="Arial" w:cs="Arial"/>
                <w:color w:val="000000" w:themeColor="text1"/>
                <w:szCs w:val="24"/>
                <w:lang w:val="mn-MN"/>
              </w:rPr>
              <w:t>-Master Cup тэмцээн</w:t>
            </w:r>
          </w:p>
          <w:p w:rsidR="002F57E8" w:rsidRPr="0014416E" w:rsidRDefault="002F57E8" w:rsidP="00930033">
            <w:pPr>
              <w:jc w:val="center"/>
              <w:rPr>
                <w:rFonts w:ascii="Arial" w:hAnsi="Arial" w:cs="Arial"/>
                <w:color w:val="000000" w:themeColor="text1"/>
                <w:szCs w:val="24"/>
                <w:lang w:val="mn-MN"/>
              </w:rPr>
            </w:pPr>
            <w:r w:rsidRPr="0014416E">
              <w:rPr>
                <w:rFonts w:ascii="Arial" w:hAnsi="Arial" w:cs="Arial"/>
                <w:color w:val="000000" w:themeColor="text1"/>
                <w:szCs w:val="24"/>
                <w:lang w:val="mn-MN"/>
              </w:rPr>
              <w:t>-Улсын аваргын тэмцээн</w:t>
            </w:r>
          </w:p>
          <w:p w:rsidR="002F57E8" w:rsidRPr="0014416E" w:rsidRDefault="002F57E8" w:rsidP="00930033">
            <w:pPr>
              <w:jc w:val="center"/>
              <w:rPr>
                <w:rFonts w:ascii="Arial" w:hAnsi="Arial" w:cs="Arial"/>
                <w:color w:val="000000" w:themeColor="text1"/>
                <w:szCs w:val="24"/>
                <w:lang w:val="mn-MN"/>
              </w:rPr>
            </w:pPr>
          </w:p>
        </w:tc>
        <w:tc>
          <w:tcPr>
            <w:tcW w:w="2835" w:type="dxa"/>
            <w:vAlign w:val="center"/>
          </w:tcPr>
          <w:p w:rsidR="002F57E8" w:rsidRPr="0014416E" w:rsidRDefault="002F57E8" w:rsidP="00930033">
            <w:pPr>
              <w:jc w:val="center"/>
              <w:rPr>
                <w:rFonts w:ascii="Arial" w:hAnsi="Arial" w:cs="Arial"/>
                <w:color w:val="000000" w:themeColor="text1"/>
                <w:szCs w:val="24"/>
                <w:lang w:val="mn-MN"/>
              </w:rPr>
            </w:pPr>
            <w:r w:rsidRPr="0014416E">
              <w:rPr>
                <w:rFonts w:ascii="Arial" w:hAnsi="Arial" w:cs="Arial"/>
                <w:color w:val="000000" w:themeColor="text1"/>
                <w:szCs w:val="24"/>
                <w:lang w:val="mn-MN"/>
              </w:rPr>
              <w:t>-Бүжгийн 5 төрөлд 5-р, латин бүжгийн</w:t>
            </w:r>
          </w:p>
          <w:p w:rsidR="002F57E8" w:rsidRPr="0014416E" w:rsidRDefault="002F57E8" w:rsidP="00930033">
            <w:pPr>
              <w:jc w:val="center"/>
              <w:rPr>
                <w:rFonts w:ascii="Arial" w:hAnsi="Arial" w:cs="Arial"/>
                <w:color w:val="000000" w:themeColor="text1"/>
                <w:szCs w:val="24"/>
                <w:lang w:val="mn-MN"/>
              </w:rPr>
            </w:pPr>
            <w:r w:rsidRPr="0014416E">
              <w:rPr>
                <w:rFonts w:ascii="Arial" w:hAnsi="Arial" w:cs="Arial"/>
                <w:color w:val="000000" w:themeColor="text1"/>
                <w:szCs w:val="24"/>
                <w:lang w:val="mn-MN"/>
              </w:rPr>
              <w:t>төрөлд 3-р латин төрөлд 4-р байр тус тус эзлэв.</w:t>
            </w:r>
          </w:p>
          <w:p w:rsidR="002F57E8" w:rsidRPr="0014416E" w:rsidRDefault="002F57E8" w:rsidP="00930033">
            <w:pPr>
              <w:jc w:val="center"/>
              <w:rPr>
                <w:rFonts w:ascii="Arial" w:hAnsi="Arial" w:cs="Arial"/>
                <w:color w:val="000000" w:themeColor="text1"/>
                <w:szCs w:val="24"/>
                <w:lang w:val="mn-MN"/>
              </w:rPr>
            </w:pPr>
            <w:r w:rsidRPr="0014416E">
              <w:rPr>
                <w:rFonts w:ascii="Arial" w:hAnsi="Arial" w:cs="Arial"/>
                <w:color w:val="000000" w:themeColor="text1"/>
                <w:szCs w:val="24"/>
                <w:lang w:val="mn-MN"/>
              </w:rPr>
              <w:t>-Алтан медаль</w:t>
            </w:r>
          </w:p>
          <w:p w:rsidR="002F57E8" w:rsidRPr="0014416E" w:rsidRDefault="002F57E8" w:rsidP="00930033">
            <w:pPr>
              <w:jc w:val="center"/>
              <w:rPr>
                <w:rFonts w:ascii="Arial" w:hAnsi="Arial" w:cs="Arial"/>
                <w:color w:val="000000" w:themeColor="text1"/>
                <w:szCs w:val="24"/>
                <w:lang w:val="mn-MN"/>
              </w:rPr>
            </w:pPr>
            <w:r w:rsidRPr="0014416E">
              <w:rPr>
                <w:rFonts w:ascii="Arial" w:hAnsi="Arial" w:cs="Arial"/>
                <w:color w:val="000000" w:themeColor="text1"/>
                <w:szCs w:val="24"/>
                <w:lang w:val="mn-MN"/>
              </w:rPr>
              <w:t>-3 алт 1 мөнгө</w:t>
            </w:r>
          </w:p>
          <w:p w:rsidR="002F57E8" w:rsidRPr="0014416E" w:rsidRDefault="002F57E8" w:rsidP="00930033">
            <w:pPr>
              <w:jc w:val="center"/>
              <w:rPr>
                <w:rFonts w:ascii="Arial" w:hAnsi="Arial" w:cs="Arial"/>
                <w:color w:val="000000" w:themeColor="text1"/>
                <w:szCs w:val="24"/>
                <w:lang w:val="mn-MN"/>
              </w:rPr>
            </w:pPr>
            <w:r w:rsidRPr="0014416E">
              <w:rPr>
                <w:rFonts w:ascii="Arial" w:hAnsi="Arial" w:cs="Arial"/>
                <w:color w:val="000000" w:themeColor="text1"/>
                <w:szCs w:val="24"/>
                <w:lang w:val="mn-MN"/>
              </w:rPr>
              <w:t>-3-р байр</w:t>
            </w:r>
          </w:p>
        </w:tc>
      </w:tr>
      <w:tr w:rsidR="002F57E8" w:rsidRPr="0014416E" w:rsidTr="005F7BDE">
        <w:tc>
          <w:tcPr>
            <w:tcW w:w="425" w:type="dxa"/>
            <w:vAlign w:val="center"/>
          </w:tcPr>
          <w:p w:rsidR="002F57E8" w:rsidRPr="0014416E" w:rsidRDefault="002F57E8" w:rsidP="00930033">
            <w:pPr>
              <w:jc w:val="center"/>
              <w:rPr>
                <w:rFonts w:ascii="Arial" w:hAnsi="Arial" w:cs="Arial"/>
                <w:color w:val="000000" w:themeColor="text1"/>
                <w:szCs w:val="24"/>
                <w:lang w:val="mn-MN"/>
              </w:rPr>
            </w:pPr>
            <w:r w:rsidRPr="0014416E">
              <w:rPr>
                <w:rFonts w:ascii="Arial" w:hAnsi="Arial" w:cs="Arial"/>
                <w:color w:val="000000" w:themeColor="text1"/>
                <w:szCs w:val="24"/>
                <w:lang w:val="mn-MN"/>
              </w:rPr>
              <w:t>2</w:t>
            </w:r>
          </w:p>
        </w:tc>
        <w:tc>
          <w:tcPr>
            <w:tcW w:w="1814" w:type="dxa"/>
            <w:vAlign w:val="center"/>
          </w:tcPr>
          <w:p w:rsidR="002F57E8" w:rsidRPr="0014416E" w:rsidRDefault="002F57E8" w:rsidP="00930033">
            <w:pPr>
              <w:jc w:val="center"/>
              <w:rPr>
                <w:rFonts w:ascii="Arial" w:hAnsi="Arial" w:cs="Arial"/>
                <w:color w:val="000000" w:themeColor="text1"/>
                <w:szCs w:val="24"/>
                <w:lang w:val="mn-MN"/>
              </w:rPr>
            </w:pPr>
            <w:r w:rsidRPr="0014416E">
              <w:rPr>
                <w:rFonts w:ascii="Arial" w:hAnsi="Arial" w:cs="Arial"/>
                <w:color w:val="000000" w:themeColor="text1"/>
                <w:szCs w:val="24"/>
                <w:lang w:val="mn-MN"/>
              </w:rPr>
              <w:t>Батбаяр Энхтамир</w:t>
            </w:r>
          </w:p>
          <w:p w:rsidR="002F57E8" w:rsidRPr="0014416E" w:rsidRDefault="002F57E8" w:rsidP="00930033">
            <w:pPr>
              <w:jc w:val="center"/>
              <w:rPr>
                <w:rFonts w:ascii="Arial" w:hAnsi="Arial" w:cs="Arial"/>
                <w:color w:val="000000" w:themeColor="text1"/>
                <w:szCs w:val="24"/>
                <w:lang w:val="mn-MN"/>
              </w:rPr>
            </w:pPr>
            <w:r w:rsidRPr="0014416E">
              <w:rPr>
                <w:rFonts w:ascii="Arial" w:hAnsi="Arial" w:cs="Arial"/>
                <w:color w:val="000000" w:themeColor="text1"/>
                <w:szCs w:val="24"/>
                <w:lang w:val="mn-MN"/>
              </w:rPr>
              <w:t>Орчлон клубын шилдэг тамирчин</w:t>
            </w:r>
          </w:p>
        </w:tc>
        <w:tc>
          <w:tcPr>
            <w:tcW w:w="850" w:type="dxa"/>
            <w:vAlign w:val="center"/>
          </w:tcPr>
          <w:p w:rsidR="002F57E8" w:rsidRPr="0014416E" w:rsidRDefault="002F57E8" w:rsidP="00930033">
            <w:pPr>
              <w:jc w:val="center"/>
              <w:rPr>
                <w:rFonts w:ascii="Arial" w:hAnsi="Arial" w:cs="Arial"/>
                <w:color w:val="000000" w:themeColor="text1"/>
                <w:szCs w:val="24"/>
                <w:lang w:val="mn-MN"/>
              </w:rPr>
            </w:pPr>
            <w:r w:rsidRPr="0014416E">
              <w:rPr>
                <w:rFonts w:ascii="Arial" w:hAnsi="Arial" w:cs="Arial"/>
                <w:color w:val="000000" w:themeColor="text1"/>
                <w:szCs w:val="24"/>
                <w:lang w:val="mn-MN"/>
              </w:rPr>
              <w:t>9б</w:t>
            </w:r>
          </w:p>
        </w:tc>
        <w:tc>
          <w:tcPr>
            <w:tcW w:w="3261" w:type="dxa"/>
            <w:vAlign w:val="center"/>
          </w:tcPr>
          <w:p w:rsidR="002F57E8" w:rsidRPr="0014416E" w:rsidRDefault="002F57E8" w:rsidP="00930033">
            <w:pPr>
              <w:jc w:val="center"/>
              <w:rPr>
                <w:rFonts w:ascii="Arial" w:hAnsi="Arial" w:cs="Arial"/>
                <w:color w:val="000000" w:themeColor="text1"/>
                <w:szCs w:val="24"/>
                <w:lang w:val="mn-MN"/>
              </w:rPr>
            </w:pPr>
            <w:r w:rsidRPr="0014416E">
              <w:rPr>
                <w:rFonts w:ascii="Arial" w:hAnsi="Arial" w:cs="Arial"/>
                <w:color w:val="000000" w:themeColor="text1"/>
                <w:szCs w:val="24"/>
                <w:lang w:val="mn-MN"/>
              </w:rPr>
              <w:t>-ОХУ-н Сибирийн аварга шалгаруулах цомын тэмцээн</w:t>
            </w:r>
          </w:p>
          <w:p w:rsidR="002F57E8" w:rsidRPr="0014416E" w:rsidRDefault="002F57E8" w:rsidP="00930033">
            <w:pPr>
              <w:jc w:val="center"/>
              <w:rPr>
                <w:rFonts w:ascii="Arial" w:hAnsi="Arial" w:cs="Arial"/>
                <w:color w:val="000000" w:themeColor="text1"/>
                <w:szCs w:val="24"/>
                <w:lang w:val="mn-MN"/>
              </w:rPr>
            </w:pPr>
            <w:r w:rsidRPr="0014416E">
              <w:rPr>
                <w:rFonts w:ascii="Arial" w:hAnsi="Arial" w:cs="Arial"/>
                <w:color w:val="000000" w:themeColor="text1"/>
                <w:szCs w:val="24"/>
                <w:lang w:val="mn-MN"/>
              </w:rPr>
              <w:t>-Vista Club ийн нэрэмжит тэмцээн</w:t>
            </w:r>
          </w:p>
          <w:p w:rsidR="002F57E8" w:rsidRPr="0014416E" w:rsidRDefault="002F57E8" w:rsidP="00930033">
            <w:pPr>
              <w:jc w:val="center"/>
              <w:rPr>
                <w:rFonts w:ascii="Arial" w:hAnsi="Arial" w:cs="Arial"/>
                <w:color w:val="000000" w:themeColor="text1"/>
                <w:szCs w:val="24"/>
                <w:lang w:val="mn-MN"/>
              </w:rPr>
            </w:pPr>
            <w:r w:rsidRPr="0014416E">
              <w:rPr>
                <w:rFonts w:ascii="Arial" w:hAnsi="Arial" w:cs="Arial"/>
                <w:color w:val="000000" w:themeColor="text1"/>
                <w:szCs w:val="24"/>
                <w:lang w:val="mn-MN"/>
              </w:rPr>
              <w:t>- МБНХ</w:t>
            </w:r>
          </w:p>
          <w:p w:rsidR="002F57E8" w:rsidRPr="0014416E" w:rsidRDefault="002F57E8" w:rsidP="00930033">
            <w:pPr>
              <w:jc w:val="center"/>
              <w:rPr>
                <w:rFonts w:ascii="Arial" w:hAnsi="Arial" w:cs="Arial"/>
                <w:color w:val="000000" w:themeColor="text1"/>
                <w:szCs w:val="24"/>
                <w:lang w:val="mn-MN"/>
              </w:rPr>
            </w:pPr>
            <w:r w:rsidRPr="0014416E">
              <w:rPr>
                <w:rFonts w:ascii="Arial" w:hAnsi="Arial" w:cs="Arial"/>
                <w:color w:val="000000" w:themeColor="text1"/>
                <w:szCs w:val="24"/>
                <w:lang w:val="mn-MN"/>
              </w:rPr>
              <w:lastRenderedPageBreak/>
              <w:t>-Усан спортын ерөнхийлөгчийн нэрэмжит тэмцээн</w:t>
            </w:r>
          </w:p>
        </w:tc>
        <w:tc>
          <w:tcPr>
            <w:tcW w:w="2835" w:type="dxa"/>
            <w:vAlign w:val="center"/>
          </w:tcPr>
          <w:p w:rsidR="002F57E8" w:rsidRPr="0014416E" w:rsidRDefault="002F57E8" w:rsidP="00930033">
            <w:pPr>
              <w:jc w:val="center"/>
              <w:rPr>
                <w:rFonts w:ascii="Arial" w:hAnsi="Arial" w:cs="Arial"/>
                <w:color w:val="000000" w:themeColor="text1"/>
                <w:szCs w:val="24"/>
                <w:lang w:val="mn-MN"/>
              </w:rPr>
            </w:pPr>
            <w:r w:rsidRPr="0014416E">
              <w:rPr>
                <w:rFonts w:ascii="Arial" w:hAnsi="Arial" w:cs="Arial"/>
                <w:color w:val="000000" w:themeColor="text1"/>
                <w:szCs w:val="24"/>
                <w:lang w:val="mn-MN"/>
              </w:rPr>
              <w:lastRenderedPageBreak/>
              <w:t>-Хүрэл медаль</w:t>
            </w:r>
          </w:p>
          <w:p w:rsidR="002F57E8" w:rsidRPr="0014416E" w:rsidRDefault="002F57E8" w:rsidP="00930033">
            <w:pPr>
              <w:jc w:val="center"/>
              <w:rPr>
                <w:rFonts w:ascii="Arial" w:hAnsi="Arial" w:cs="Arial"/>
                <w:color w:val="000000" w:themeColor="text1"/>
                <w:szCs w:val="24"/>
                <w:lang w:val="mn-MN"/>
              </w:rPr>
            </w:pPr>
            <w:r w:rsidRPr="0014416E">
              <w:rPr>
                <w:rFonts w:ascii="Arial" w:hAnsi="Arial" w:cs="Arial"/>
                <w:color w:val="000000" w:themeColor="text1"/>
                <w:szCs w:val="24"/>
                <w:lang w:val="mn-MN"/>
              </w:rPr>
              <w:t>-7 алт 3 мөнгө</w:t>
            </w:r>
          </w:p>
          <w:p w:rsidR="002F57E8" w:rsidRPr="0014416E" w:rsidRDefault="002F57E8" w:rsidP="00930033">
            <w:pPr>
              <w:jc w:val="center"/>
              <w:rPr>
                <w:rFonts w:ascii="Arial" w:hAnsi="Arial" w:cs="Arial"/>
                <w:color w:val="000000" w:themeColor="text1"/>
                <w:szCs w:val="24"/>
                <w:lang w:val="mn-MN"/>
              </w:rPr>
            </w:pPr>
            <w:r w:rsidRPr="0014416E">
              <w:rPr>
                <w:rFonts w:ascii="Arial" w:hAnsi="Arial" w:cs="Arial"/>
                <w:color w:val="000000" w:themeColor="text1"/>
                <w:szCs w:val="24"/>
                <w:lang w:val="mn-MN"/>
              </w:rPr>
              <w:t>-Спортлог сурагч алтан медаль</w:t>
            </w:r>
          </w:p>
          <w:p w:rsidR="002F57E8" w:rsidRPr="0014416E" w:rsidRDefault="002F57E8" w:rsidP="00930033">
            <w:pPr>
              <w:jc w:val="center"/>
              <w:rPr>
                <w:rFonts w:ascii="Arial" w:hAnsi="Arial" w:cs="Arial"/>
                <w:color w:val="000000" w:themeColor="text1"/>
                <w:szCs w:val="24"/>
                <w:lang w:val="mn-MN"/>
              </w:rPr>
            </w:pPr>
            <w:r w:rsidRPr="0014416E">
              <w:rPr>
                <w:rFonts w:ascii="Arial" w:hAnsi="Arial" w:cs="Arial"/>
                <w:color w:val="000000" w:themeColor="text1"/>
                <w:szCs w:val="24"/>
                <w:lang w:val="mn-MN"/>
              </w:rPr>
              <w:t>-10 алт 1 хүрэл</w:t>
            </w:r>
          </w:p>
          <w:p w:rsidR="002F57E8" w:rsidRPr="0014416E" w:rsidRDefault="002F57E8" w:rsidP="00930033">
            <w:pPr>
              <w:jc w:val="center"/>
              <w:rPr>
                <w:rFonts w:ascii="Arial" w:hAnsi="Arial" w:cs="Arial"/>
                <w:color w:val="000000" w:themeColor="text1"/>
                <w:szCs w:val="24"/>
                <w:lang w:val="mn-MN"/>
              </w:rPr>
            </w:pPr>
          </w:p>
        </w:tc>
      </w:tr>
      <w:tr w:rsidR="002F57E8" w:rsidRPr="0014416E" w:rsidTr="005F7BDE">
        <w:tc>
          <w:tcPr>
            <w:tcW w:w="425" w:type="dxa"/>
            <w:vAlign w:val="center"/>
          </w:tcPr>
          <w:p w:rsidR="002F57E8" w:rsidRPr="0014416E" w:rsidRDefault="002F57E8" w:rsidP="00930033">
            <w:pPr>
              <w:jc w:val="center"/>
              <w:rPr>
                <w:rFonts w:ascii="Arial" w:hAnsi="Arial" w:cs="Arial"/>
                <w:color w:val="000000" w:themeColor="text1"/>
                <w:szCs w:val="24"/>
                <w:lang w:val="mn-MN"/>
              </w:rPr>
            </w:pPr>
            <w:r w:rsidRPr="0014416E">
              <w:rPr>
                <w:rFonts w:ascii="Arial" w:hAnsi="Arial" w:cs="Arial"/>
                <w:color w:val="000000" w:themeColor="text1"/>
                <w:szCs w:val="24"/>
                <w:lang w:val="mn-MN"/>
              </w:rPr>
              <w:lastRenderedPageBreak/>
              <w:t>3</w:t>
            </w:r>
          </w:p>
        </w:tc>
        <w:tc>
          <w:tcPr>
            <w:tcW w:w="1814" w:type="dxa"/>
            <w:vAlign w:val="center"/>
          </w:tcPr>
          <w:p w:rsidR="002F57E8" w:rsidRPr="0014416E" w:rsidRDefault="002F57E8" w:rsidP="00930033">
            <w:pPr>
              <w:jc w:val="center"/>
              <w:rPr>
                <w:rFonts w:ascii="Arial" w:hAnsi="Arial" w:cs="Arial"/>
                <w:color w:val="000000" w:themeColor="text1"/>
                <w:szCs w:val="24"/>
                <w:lang w:val="mn-MN"/>
              </w:rPr>
            </w:pPr>
            <w:r w:rsidRPr="0014416E">
              <w:rPr>
                <w:rFonts w:ascii="Arial" w:hAnsi="Arial" w:cs="Arial"/>
                <w:color w:val="000000" w:themeColor="text1"/>
                <w:szCs w:val="24"/>
                <w:lang w:val="mn-MN"/>
              </w:rPr>
              <w:t>Такахаши Мисүзү</w:t>
            </w:r>
          </w:p>
        </w:tc>
        <w:tc>
          <w:tcPr>
            <w:tcW w:w="850" w:type="dxa"/>
            <w:vAlign w:val="center"/>
          </w:tcPr>
          <w:p w:rsidR="002F57E8" w:rsidRPr="0014416E" w:rsidRDefault="002F57E8" w:rsidP="00930033">
            <w:pPr>
              <w:jc w:val="center"/>
              <w:rPr>
                <w:rFonts w:ascii="Arial" w:hAnsi="Arial" w:cs="Arial"/>
                <w:szCs w:val="24"/>
                <w:lang w:val="mn-MN"/>
              </w:rPr>
            </w:pPr>
            <w:r w:rsidRPr="0014416E">
              <w:rPr>
                <w:rFonts w:ascii="Arial" w:hAnsi="Arial" w:cs="Arial"/>
                <w:szCs w:val="24"/>
                <w:lang w:val="mn-MN"/>
              </w:rPr>
              <w:t>9б</w:t>
            </w:r>
          </w:p>
        </w:tc>
        <w:tc>
          <w:tcPr>
            <w:tcW w:w="3261" w:type="dxa"/>
            <w:vAlign w:val="center"/>
          </w:tcPr>
          <w:p w:rsidR="002F57E8" w:rsidRPr="0014416E" w:rsidRDefault="002F57E8" w:rsidP="00930033">
            <w:pPr>
              <w:jc w:val="center"/>
              <w:rPr>
                <w:rFonts w:ascii="Arial" w:hAnsi="Arial" w:cs="Arial"/>
                <w:color w:val="000000" w:themeColor="text1"/>
                <w:szCs w:val="24"/>
                <w:lang w:val="mn-MN"/>
              </w:rPr>
            </w:pPr>
            <w:r w:rsidRPr="0014416E">
              <w:rPr>
                <w:rFonts w:ascii="Arial" w:hAnsi="Arial" w:cs="Arial"/>
                <w:color w:val="000000" w:themeColor="text1"/>
                <w:szCs w:val="24"/>
                <w:lang w:val="mn-MN"/>
              </w:rPr>
              <w:t>-МБ нарын холбоо</w:t>
            </w:r>
          </w:p>
          <w:p w:rsidR="002F57E8" w:rsidRPr="0014416E" w:rsidRDefault="002F57E8" w:rsidP="00930033">
            <w:pPr>
              <w:jc w:val="center"/>
              <w:rPr>
                <w:rFonts w:ascii="Arial" w:hAnsi="Arial" w:cs="Arial"/>
                <w:color w:val="000000" w:themeColor="text1"/>
                <w:szCs w:val="24"/>
                <w:lang w:val="mn-MN"/>
              </w:rPr>
            </w:pPr>
            <w:r w:rsidRPr="0014416E">
              <w:rPr>
                <w:rFonts w:ascii="Arial" w:hAnsi="Arial" w:cs="Arial"/>
                <w:color w:val="000000" w:themeColor="text1"/>
                <w:szCs w:val="24"/>
                <w:lang w:val="mn-MN"/>
              </w:rPr>
              <w:t>-Алтан мэлмий</w:t>
            </w:r>
          </w:p>
        </w:tc>
        <w:tc>
          <w:tcPr>
            <w:tcW w:w="2835" w:type="dxa"/>
            <w:vAlign w:val="center"/>
          </w:tcPr>
          <w:p w:rsidR="002F57E8" w:rsidRPr="0014416E" w:rsidRDefault="002F57E8" w:rsidP="00930033">
            <w:pPr>
              <w:jc w:val="center"/>
              <w:rPr>
                <w:rFonts w:ascii="Arial" w:hAnsi="Arial" w:cs="Arial"/>
                <w:color w:val="000000" w:themeColor="text1"/>
                <w:szCs w:val="24"/>
                <w:lang w:val="mn-MN"/>
              </w:rPr>
            </w:pPr>
            <w:r w:rsidRPr="0014416E">
              <w:rPr>
                <w:rFonts w:ascii="Arial" w:hAnsi="Arial" w:cs="Arial"/>
                <w:color w:val="000000" w:themeColor="text1"/>
                <w:szCs w:val="24"/>
                <w:lang w:val="mn-MN"/>
              </w:rPr>
              <w:t>-Шилдэг сурагч</w:t>
            </w:r>
          </w:p>
          <w:p w:rsidR="002F57E8" w:rsidRPr="0014416E" w:rsidRDefault="002F57E8" w:rsidP="00930033">
            <w:pPr>
              <w:jc w:val="center"/>
              <w:rPr>
                <w:rFonts w:ascii="Arial" w:hAnsi="Arial" w:cs="Arial"/>
                <w:color w:val="000000" w:themeColor="text1"/>
                <w:szCs w:val="24"/>
                <w:lang w:val="mn-MN"/>
              </w:rPr>
            </w:pPr>
            <w:r w:rsidRPr="0014416E">
              <w:rPr>
                <w:rFonts w:ascii="Arial" w:hAnsi="Arial" w:cs="Arial"/>
                <w:color w:val="000000" w:themeColor="text1"/>
                <w:szCs w:val="24"/>
                <w:lang w:val="mn-MN"/>
              </w:rPr>
              <w:t>-Алтан медаль</w:t>
            </w:r>
          </w:p>
          <w:p w:rsidR="002F57E8" w:rsidRPr="0014416E" w:rsidRDefault="002F57E8" w:rsidP="00930033">
            <w:pPr>
              <w:jc w:val="center"/>
              <w:rPr>
                <w:rFonts w:ascii="Arial" w:hAnsi="Arial" w:cs="Arial"/>
                <w:color w:val="000000" w:themeColor="text1"/>
                <w:szCs w:val="24"/>
              </w:rPr>
            </w:pPr>
          </w:p>
        </w:tc>
      </w:tr>
      <w:tr w:rsidR="002F57E8" w:rsidRPr="0014416E" w:rsidTr="005F7BDE">
        <w:tc>
          <w:tcPr>
            <w:tcW w:w="425" w:type="dxa"/>
            <w:vAlign w:val="center"/>
          </w:tcPr>
          <w:p w:rsidR="002F57E8" w:rsidRPr="0014416E" w:rsidRDefault="002F57E8" w:rsidP="00930033">
            <w:pPr>
              <w:jc w:val="center"/>
              <w:rPr>
                <w:rFonts w:ascii="Arial" w:hAnsi="Arial" w:cs="Arial"/>
                <w:color w:val="000000" w:themeColor="text1"/>
                <w:szCs w:val="24"/>
                <w:lang w:val="mn-MN"/>
              </w:rPr>
            </w:pPr>
            <w:r w:rsidRPr="0014416E">
              <w:rPr>
                <w:rFonts w:ascii="Arial" w:hAnsi="Arial" w:cs="Arial"/>
                <w:color w:val="000000" w:themeColor="text1"/>
                <w:szCs w:val="24"/>
                <w:lang w:val="mn-MN"/>
              </w:rPr>
              <w:t>4</w:t>
            </w:r>
          </w:p>
        </w:tc>
        <w:tc>
          <w:tcPr>
            <w:tcW w:w="1814" w:type="dxa"/>
            <w:vAlign w:val="center"/>
          </w:tcPr>
          <w:p w:rsidR="002F57E8" w:rsidRPr="0014416E" w:rsidRDefault="002F57E8" w:rsidP="00930033">
            <w:pPr>
              <w:jc w:val="center"/>
              <w:rPr>
                <w:rFonts w:ascii="Arial" w:hAnsi="Arial" w:cs="Arial"/>
                <w:color w:val="000000" w:themeColor="text1"/>
                <w:szCs w:val="24"/>
                <w:lang w:val="mn-MN"/>
              </w:rPr>
            </w:pPr>
            <w:r w:rsidRPr="0014416E">
              <w:rPr>
                <w:rFonts w:ascii="Arial" w:hAnsi="Arial" w:cs="Arial"/>
                <w:color w:val="000000" w:themeColor="text1"/>
                <w:szCs w:val="24"/>
                <w:lang w:val="mn-MN"/>
              </w:rPr>
              <w:t>Урнаа Оюун-Эрдэнэ</w:t>
            </w:r>
          </w:p>
        </w:tc>
        <w:tc>
          <w:tcPr>
            <w:tcW w:w="850" w:type="dxa"/>
            <w:vAlign w:val="center"/>
          </w:tcPr>
          <w:p w:rsidR="002F57E8" w:rsidRPr="0014416E" w:rsidRDefault="002F57E8" w:rsidP="00930033">
            <w:pPr>
              <w:jc w:val="center"/>
              <w:rPr>
                <w:rFonts w:ascii="Arial" w:hAnsi="Arial" w:cs="Arial"/>
                <w:lang w:val="mn-MN"/>
              </w:rPr>
            </w:pPr>
            <w:r w:rsidRPr="0014416E">
              <w:rPr>
                <w:rFonts w:ascii="Arial" w:hAnsi="Arial" w:cs="Arial"/>
                <w:lang w:val="mn-MN"/>
              </w:rPr>
              <w:t>9б</w:t>
            </w:r>
          </w:p>
        </w:tc>
        <w:tc>
          <w:tcPr>
            <w:tcW w:w="3261" w:type="dxa"/>
            <w:vAlign w:val="center"/>
          </w:tcPr>
          <w:p w:rsidR="002F57E8" w:rsidRPr="0014416E" w:rsidRDefault="002F57E8" w:rsidP="00930033">
            <w:pPr>
              <w:jc w:val="center"/>
              <w:rPr>
                <w:rFonts w:ascii="Arial" w:hAnsi="Arial" w:cs="Arial"/>
                <w:color w:val="000000" w:themeColor="text1"/>
                <w:szCs w:val="24"/>
                <w:lang w:val="mn-MN"/>
              </w:rPr>
            </w:pPr>
            <w:r w:rsidRPr="0014416E">
              <w:rPr>
                <w:rFonts w:ascii="Arial" w:hAnsi="Arial" w:cs="Arial"/>
                <w:color w:val="000000" w:themeColor="text1"/>
                <w:szCs w:val="24"/>
                <w:lang w:val="mn-MN"/>
              </w:rPr>
              <w:t>-Кенгуру математикийн ОУ-н уралдааны намрын сорил</w:t>
            </w:r>
          </w:p>
          <w:p w:rsidR="002F57E8" w:rsidRPr="0014416E" w:rsidRDefault="002F57E8" w:rsidP="00930033">
            <w:pPr>
              <w:jc w:val="center"/>
              <w:rPr>
                <w:rFonts w:ascii="Arial" w:hAnsi="Arial" w:cs="Arial"/>
                <w:color w:val="000000" w:themeColor="text1"/>
                <w:szCs w:val="24"/>
                <w:lang w:val="mn-MN"/>
              </w:rPr>
            </w:pPr>
            <w:r w:rsidRPr="0014416E">
              <w:rPr>
                <w:rFonts w:ascii="Arial" w:hAnsi="Arial" w:cs="Arial"/>
                <w:color w:val="000000" w:themeColor="text1"/>
                <w:szCs w:val="24"/>
                <w:lang w:val="mn-MN"/>
              </w:rPr>
              <w:t>-ЧД ийн англи хэлний олимпиад</w:t>
            </w:r>
          </w:p>
        </w:tc>
        <w:tc>
          <w:tcPr>
            <w:tcW w:w="2835" w:type="dxa"/>
            <w:vAlign w:val="center"/>
          </w:tcPr>
          <w:p w:rsidR="002F57E8" w:rsidRPr="0014416E" w:rsidRDefault="002F57E8" w:rsidP="00930033">
            <w:pPr>
              <w:jc w:val="center"/>
              <w:rPr>
                <w:rFonts w:ascii="Arial" w:hAnsi="Arial" w:cs="Arial"/>
                <w:color w:val="000000" w:themeColor="text1"/>
                <w:szCs w:val="24"/>
                <w:lang w:val="mn-MN"/>
              </w:rPr>
            </w:pPr>
            <w:r w:rsidRPr="0014416E">
              <w:rPr>
                <w:rFonts w:ascii="Arial" w:hAnsi="Arial" w:cs="Arial"/>
                <w:color w:val="000000" w:themeColor="text1"/>
                <w:szCs w:val="24"/>
                <w:lang w:val="mn-MN"/>
              </w:rPr>
              <w:t>-Батламж</w:t>
            </w:r>
          </w:p>
          <w:p w:rsidR="002F57E8" w:rsidRPr="0014416E" w:rsidRDefault="002F57E8" w:rsidP="00930033">
            <w:pPr>
              <w:jc w:val="center"/>
              <w:rPr>
                <w:rFonts w:ascii="Arial" w:hAnsi="Arial" w:cs="Arial"/>
                <w:color w:val="000000" w:themeColor="text1"/>
                <w:szCs w:val="24"/>
                <w:lang w:val="mn-MN"/>
              </w:rPr>
            </w:pPr>
            <w:r w:rsidRPr="0014416E">
              <w:rPr>
                <w:rFonts w:ascii="Arial" w:hAnsi="Arial" w:cs="Arial"/>
                <w:color w:val="000000" w:themeColor="text1"/>
                <w:szCs w:val="24"/>
                <w:lang w:val="mn-MN"/>
              </w:rPr>
              <w:t>-1-р байр</w:t>
            </w:r>
          </w:p>
          <w:p w:rsidR="002F57E8" w:rsidRPr="0014416E" w:rsidRDefault="002F57E8" w:rsidP="00930033">
            <w:pPr>
              <w:jc w:val="center"/>
              <w:rPr>
                <w:rFonts w:ascii="Arial" w:hAnsi="Arial" w:cs="Arial"/>
                <w:color w:val="000000" w:themeColor="text1"/>
                <w:szCs w:val="24"/>
                <w:lang w:val="mn-MN"/>
              </w:rPr>
            </w:pPr>
            <w:r w:rsidRPr="0014416E">
              <w:rPr>
                <w:rFonts w:ascii="Arial" w:hAnsi="Arial" w:cs="Arial"/>
                <w:color w:val="000000" w:themeColor="text1"/>
                <w:szCs w:val="24"/>
                <w:lang w:val="mn-MN"/>
              </w:rPr>
              <w:t>-Сургуулийн оны шилдэг сурагч</w:t>
            </w:r>
          </w:p>
        </w:tc>
      </w:tr>
      <w:tr w:rsidR="002F57E8" w:rsidRPr="0014416E" w:rsidTr="005F7BDE">
        <w:tc>
          <w:tcPr>
            <w:tcW w:w="425" w:type="dxa"/>
            <w:vAlign w:val="center"/>
          </w:tcPr>
          <w:p w:rsidR="002F57E8" w:rsidRPr="0014416E" w:rsidRDefault="002F57E8" w:rsidP="00930033">
            <w:pPr>
              <w:jc w:val="center"/>
              <w:rPr>
                <w:rFonts w:ascii="Arial" w:hAnsi="Arial" w:cs="Arial"/>
                <w:color w:val="000000" w:themeColor="text1"/>
                <w:szCs w:val="24"/>
                <w:lang w:val="mn-MN"/>
              </w:rPr>
            </w:pPr>
            <w:r w:rsidRPr="0014416E">
              <w:rPr>
                <w:rFonts w:ascii="Arial" w:hAnsi="Arial" w:cs="Arial"/>
                <w:color w:val="000000" w:themeColor="text1"/>
                <w:szCs w:val="24"/>
                <w:lang w:val="mn-MN"/>
              </w:rPr>
              <w:t>5</w:t>
            </w:r>
          </w:p>
        </w:tc>
        <w:tc>
          <w:tcPr>
            <w:tcW w:w="1814" w:type="dxa"/>
            <w:vAlign w:val="center"/>
          </w:tcPr>
          <w:p w:rsidR="002F57E8" w:rsidRPr="0014416E" w:rsidRDefault="002F57E8" w:rsidP="00930033">
            <w:pPr>
              <w:rPr>
                <w:rFonts w:ascii="Arial" w:hAnsi="Arial" w:cs="Arial"/>
                <w:color w:val="000000" w:themeColor="text1"/>
                <w:szCs w:val="24"/>
                <w:lang w:val="mn-MN"/>
              </w:rPr>
            </w:pPr>
            <w:r w:rsidRPr="0014416E">
              <w:rPr>
                <w:rFonts w:ascii="Arial" w:hAnsi="Arial" w:cs="Arial"/>
                <w:color w:val="000000" w:themeColor="text1"/>
                <w:szCs w:val="24"/>
                <w:lang w:val="mn-MN"/>
              </w:rPr>
              <w:t>Мягмарсүрэн Ингүүмэл</w:t>
            </w:r>
          </w:p>
        </w:tc>
        <w:tc>
          <w:tcPr>
            <w:tcW w:w="850" w:type="dxa"/>
            <w:vAlign w:val="center"/>
          </w:tcPr>
          <w:p w:rsidR="002F57E8" w:rsidRPr="0014416E" w:rsidRDefault="002F57E8" w:rsidP="00930033">
            <w:pPr>
              <w:jc w:val="center"/>
              <w:rPr>
                <w:rFonts w:ascii="Arial" w:hAnsi="Arial" w:cs="Arial"/>
                <w:color w:val="000000" w:themeColor="text1"/>
                <w:szCs w:val="24"/>
                <w:lang w:val="mn-MN"/>
              </w:rPr>
            </w:pPr>
            <w:r w:rsidRPr="0014416E">
              <w:rPr>
                <w:rFonts w:ascii="Arial" w:hAnsi="Arial" w:cs="Arial"/>
                <w:color w:val="000000" w:themeColor="text1"/>
                <w:szCs w:val="24"/>
                <w:lang w:val="mn-MN"/>
              </w:rPr>
              <w:t>9б</w:t>
            </w:r>
          </w:p>
        </w:tc>
        <w:tc>
          <w:tcPr>
            <w:tcW w:w="3261" w:type="dxa"/>
            <w:vAlign w:val="center"/>
          </w:tcPr>
          <w:p w:rsidR="002F57E8" w:rsidRPr="0014416E" w:rsidRDefault="002F57E8" w:rsidP="00930033">
            <w:pPr>
              <w:jc w:val="center"/>
              <w:rPr>
                <w:rFonts w:ascii="Arial" w:hAnsi="Arial" w:cs="Arial"/>
                <w:color w:val="000000" w:themeColor="text1"/>
                <w:szCs w:val="24"/>
                <w:lang w:val="mn-MN"/>
              </w:rPr>
            </w:pPr>
            <w:r w:rsidRPr="0014416E">
              <w:rPr>
                <w:rFonts w:ascii="Arial" w:hAnsi="Arial" w:cs="Arial"/>
                <w:color w:val="000000" w:themeColor="text1"/>
                <w:szCs w:val="24"/>
                <w:lang w:val="mn-MN"/>
              </w:rPr>
              <w:t>- Ерөнхийлөгчийн нэрэмжит бийрэн бичлэгийн тэмцээн</w:t>
            </w:r>
          </w:p>
        </w:tc>
        <w:tc>
          <w:tcPr>
            <w:tcW w:w="2835" w:type="dxa"/>
            <w:vAlign w:val="center"/>
          </w:tcPr>
          <w:p w:rsidR="002F57E8" w:rsidRPr="0014416E" w:rsidRDefault="002F57E8" w:rsidP="00930033">
            <w:pPr>
              <w:jc w:val="center"/>
              <w:rPr>
                <w:rFonts w:ascii="Arial" w:hAnsi="Arial" w:cs="Arial"/>
                <w:color w:val="000000" w:themeColor="text1"/>
                <w:szCs w:val="24"/>
                <w:lang w:val="mn-MN"/>
              </w:rPr>
            </w:pPr>
            <w:r w:rsidRPr="0014416E">
              <w:rPr>
                <w:rFonts w:ascii="Arial" w:hAnsi="Arial" w:cs="Arial"/>
                <w:color w:val="000000" w:themeColor="text1"/>
                <w:szCs w:val="24"/>
                <w:lang w:val="mn-MN"/>
              </w:rPr>
              <w:t>-Батламж</w:t>
            </w:r>
          </w:p>
        </w:tc>
      </w:tr>
      <w:tr w:rsidR="002F57E8" w:rsidRPr="0014416E" w:rsidTr="005F7BDE">
        <w:tc>
          <w:tcPr>
            <w:tcW w:w="425" w:type="dxa"/>
            <w:vAlign w:val="center"/>
          </w:tcPr>
          <w:p w:rsidR="002F57E8" w:rsidRPr="0014416E" w:rsidRDefault="002F57E8" w:rsidP="00930033">
            <w:pPr>
              <w:jc w:val="center"/>
              <w:rPr>
                <w:rFonts w:ascii="Arial" w:hAnsi="Arial" w:cs="Arial"/>
                <w:color w:val="000000" w:themeColor="text1"/>
                <w:szCs w:val="24"/>
                <w:lang w:val="mn-MN"/>
              </w:rPr>
            </w:pPr>
            <w:r w:rsidRPr="0014416E">
              <w:rPr>
                <w:rFonts w:ascii="Arial" w:hAnsi="Arial" w:cs="Arial"/>
                <w:color w:val="000000" w:themeColor="text1"/>
                <w:szCs w:val="24"/>
                <w:lang w:val="mn-MN"/>
              </w:rPr>
              <w:t>6</w:t>
            </w:r>
          </w:p>
        </w:tc>
        <w:tc>
          <w:tcPr>
            <w:tcW w:w="1814" w:type="dxa"/>
            <w:vAlign w:val="center"/>
          </w:tcPr>
          <w:p w:rsidR="002F57E8" w:rsidRPr="0014416E" w:rsidRDefault="002F57E8" w:rsidP="00930033">
            <w:pPr>
              <w:rPr>
                <w:rFonts w:ascii="Arial" w:hAnsi="Arial" w:cs="Arial"/>
                <w:color w:val="000000" w:themeColor="text1"/>
                <w:szCs w:val="24"/>
                <w:lang w:val="mn-MN"/>
              </w:rPr>
            </w:pPr>
            <w:r w:rsidRPr="0014416E">
              <w:rPr>
                <w:rFonts w:ascii="Arial" w:hAnsi="Arial" w:cs="Arial"/>
                <w:color w:val="000000" w:themeColor="text1"/>
                <w:szCs w:val="24"/>
                <w:lang w:val="mn-MN"/>
              </w:rPr>
              <w:t>Баттулга Эрдэнэцэцэг</w:t>
            </w:r>
          </w:p>
        </w:tc>
        <w:tc>
          <w:tcPr>
            <w:tcW w:w="850" w:type="dxa"/>
            <w:vAlign w:val="center"/>
          </w:tcPr>
          <w:p w:rsidR="002F57E8" w:rsidRPr="0014416E" w:rsidRDefault="002F57E8" w:rsidP="00930033">
            <w:pPr>
              <w:jc w:val="center"/>
              <w:rPr>
                <w:rFonts w:ascii="Arial" w:hAnsi="Arial" w:cs="Arial"/>
                <w:szCs w:val="24"/>
                <w:lang w:val="mn-MN"/>
              </w:rPr>
            </w:pPr>
            <w:r w:rsidRPr="0014416E">
              <w:rPr>
                <w:rFonts w:ascii="Arial" w:hAnsi="Arial" w:cs="Arial"/>
                <w:szCs w:val="24"/>
                <w:lang w:val="mn-MN"/>
              </w:rPr>
              <w:t>9б</w:t>
            </w:r>
          </w:p>
        </w:tc>
        <w:tc>
          <w:tcPr>
            <w:tcW w:w="3261" w:type="dxa"/>
            <w:vAlign w:val="center"/>
          </w:tcPr>
          <w:p w:rsidR="002F57E8" w:rsidRPr="0014416E" w:rsidRDefault="002F57E8" w:rsidP="00930033">
            <w:pPr>
              <w:jc w:val="center"/>
              <w:rPr>
                <w:rFonts w:ascii="Arial" w:hAnsi="Arial" w:cs="Arial"/>
                <w:color w:val="000000" w:themeColor="text1"/>
                <w:szCs w:val="24"/>
                <w:lang w:val="mn-MN"/>
              </w:rPr>
            </w:pPr>
            <w:r w:rsidRPr="0014416E">
              <w:rPr>
                <w:rFonts w:ascii="Arial" w:hAnsi="Arial" w:cs="Arial"/>
                <w:color w:val="000000" w:themeColor="text1"/>
                <w:szCs w:val="24"/>
                <w:lang w:val="mn-MN"/>
              </w:rPr>
              <w:t>- Кенгуру математикийн ОУ-н уралдааны намрын сорил</w:t>
            </w:r>
          </w:p>
        </w:tc>
        <w:tc>
          <w:tcPr>
            <w:tcW w:w="2835" w:type="dxa"/>
            <w:vAlign w:val="center"/>
          </w:tcPr>
          <w:p w:rsidR="002F57E8" w:rsidRPr="0014416E" w:rsidRDefault="002F57E8" w:rsidP="00930033">
            <w:pPr>
              <w:jc w:val="center"/>
              <w:rPr>
                <w:rFonts w:ascii="Arial" w:hAnsi="Arial" w:cs="Arial"/>
                <w:color w:val="000000" w:themeColor="text1"/>
                <w:szCs w:val="24"/>
                <w:lang w:val="mn-MN"/>
              </w:rPr>
            </w:pPr>
            <w:r w:rsidRPr="0014416E">
              <w:rPr>
                <w:rFonts w:ascii="Arial" w:hAnsi="Arial" w:cs="Arial"/>
                <w:color w:val="000000" w:themeColor="text1"/>
                <w:szCs w:val="24"/>
                <w:lang w:val="mn-MN"/>
              </w:rPr>
              <w:t>-1-р зэргийн диплом</w:t>
            </w:r>
          </w:p>
        </w:tc>
      </w:tr>
      <w:tr w:rsidR="002F57E8" w:rsidRPr="0014416E" w:rsidTr="005F7BDE">
        <w:tc>
          <w:tcPr>
            <w:tcW w:w="425" w:type="dxa"/>
            <w:vAlign w:val="center"/>
          </w:tcPr>
          <w:p w:rsidR="002F57E8" w:rsidRPr="0014416E" w:rsidRDefault="002F57E8" w:rsidP="00930033">
            <w:pPr>
              <w:jc w:val="center"/>
              <w:rPr>
                <w:rFonts w:ascii="Arial" w:hAnsi="Arial" w:cs="Arial"/>
                <w:color w:val="000000" w:themeColor="text1"/>
                <w:szCs w:val="24"/>
                <w:lang w:val="mn-MN"/>
              </w:rPr>
            </w:pPr>
            <w:r w:rsidRPr="0014416E">
              <w:rPr>
                <w:rFonts w:ascii="Arial" w:hAnsi="Arial" w:cs="Arial"/>
                <w:color w:val="000000" w:themeColor="text1"/>
                <w:szCs w:val="24"/>
                <w:lang w:val="mn-MN"/>
              </w:rPr>
              <w:t>7</w:t>
            </w:r>
          </w:p>
        </w:tc>
        <w:tc>
          <w:tcPr>
            <w:tcW w:w="1814" w:type="dxa"/>
            <w:vAlign w:val="center"/>
          </w:tcPr>
          <w:p w:rsidR="002F57E8" w:rsidRPr="0014416E" w:rsidRDefault="002F57E8" w:rsidP="00930033">
            <w:pPr>
              <w:rPr>
                <w:rFonts w:ascii="Arial" w:hAnsi="Arial" w:cs="Arial"/>
                <w:color w:val="000000" w:themeColor="text1"/>
                <w:szCs w:val="24"/>
                <w:lang w:val="mn-MN"/>
              </w:rPr>
            </w:pPr>
            <w:r w:rsidRPr="0014416E">
              <w:rPr>
                <w:rFonts w:ascii="Arial" w:hAnsi="Arial" w:cs="Arial"/>
                <w:color w:val="000000" w:themeColor="text1"/>
                <w:szCs w:val="24"/>
                <w:lang w:val="mn-MN"/>
              </w:rPr>
              <w:t>Дамбасүрэн Төгөлдөр</w:t>
            </w:r>
          </w:p>
        </w:tc>
        <w:tc>
          <w:tcPr>
            <w:tcW w:w="850" w:type="dxa"/>
            <w:vAlign w:val="center"/>
          </w:tcPr>
          <w:p w:rsidR="002F57E8" w:rsidRPr="0014416E" w:rsidRDefault="002F57E8" w:rsidP="00930033">
            <w:pPr>
              <w:jc w:val="center"/>
              <w:rPr>
                <w:rFonts w:ascii="Arial" w:hAnsi="Arial" w:cs="Arial"/>
                <w:lang w:val="mn-MN"/>
              </w:rPr>
            </w:pPr>
            <w:r w:rsidRPr="0014416E">
              <w:rPr>
                <w:rFonts w:ascii="Arial" w:hAnsi="Arial" w:cs="Arial"/>
                <w:lang w:val="mn-MN"/>
              </w:rPr>
              <w:t>9б</w:t>
            </w:r>
          </w:p>
        </w:tc>
        <w:tc>
          <w:tcPr>
            <w:tcW w:w="3261" w:type="dxa"/>
            <w:vAlign w:val="center"/>
          </w:tcPr>
          <w:p w:rsidR="002F57E8" w:rsidRPr="0014416E" w:rsidRDefault="002F57E8" w:rsidP="00930033">
            <w:pPr>
              <w:jc w:val="center"/>
              <w:rPr>
                <w:rFonts w:ascii="Arial" w:hAnsi="Arial" w:cs="Arial"/>
                <w:color w:val="000000" w:themeColor="text1"/>
                <w:szCs w:val="24"/>
                <w:lang w:val="mn-MN"/>
              </w:rPr>
            </w:pPr>
            <w:r w:rsidRPr="0014416E">
              <w:rPr>
                <w:rFonts w:ascii="Arial" w:hAnsi="Arial" w:cs="Arial"/>
                <w:color w:val="000000" w:themeColor="text1"/>
                <w:szCs w:val="24"/>
                <w:lang w:val="mn-MN"/>
              </w:rPr>
              <w:t>- Кенгуру математикийн ОУ-н уралдааны намрын сорил</w:t>
            </w:r>
          </w:p>
        </w:tc>
        <w:tc>
          <w:tcPr>
            <w:tcW w:w="2835" w:type="dxa"/>
            <w:vAlign w:val="center"/>
          </w:tcPr>
          <w:p w:rsidR="002F57E8" w:rsidRPr="0014416E" w:rsidRDefault="002F57E8" w:rsidP="00930033">
            <w:pPr>
              <w:jc w:val="center"/>
              <w:rPr>
                <w:rFonts w:ascii="Arial" w:hAnsi="Arial" w:cs="Arial"/>
                <w:color w:val="000000" w:themeColor="text1"/>
                <w:szCs w:val="24"/>
                <w:lang w:val="mn-MN"/>
              </w:rPr>
            </w:pPr>
            <w:r w:rsidRPr="0014416E">
              <w:rPr>
                <w:rFonts w:ascii="Arial" w:hAnsi="Arial" w:cs="Arial"/>
                <w:color w:val="000000" w:themeColor="text1"/>
                <w:szCs w:val="24"/>
                <w:lang w:val="mn-MN"/>
              </w:rPr>
              <w:t>-Батламж</w:t>
            </w:r>
          </w:p>
          <w:p w:rsidR="002F57E8" w:rsidRPr="0014416E" w:rsidRDefault="002F57E8" w:rsidP="00930033">
            <w:pPr>
              <w:jc w:val="center"/>
              <w:rPr>
                <w:rFonts w:ascii="Arial" w:hAnsi="Arial" w:cs="Arial"/>
                <w:color w:val="000000" w:themeColor="text1"/>
                <w:szCs w:val="24"/>
                <w:lang w:val="mn-MN"/>
              </w:rPr>
            </w:pPr>
          </w:p>
        </w:tc>
      </w:tr>
      <w:tr w:rsidR="002F57E8" w:rsidRPr="0014416E" w:rsidTr="005F7BDE">
        <w:tc>
          <w:tcPr>
            <w:tcW w:w="425" w:type="dxa"/>
            <w:vAlign w:val="center"/>
          </w:tcPr>
          <w:p w:rsidR="002F57E8" w:rsidRPr="0014416E" w:rsidRDefault="002F57E8" w:rsidP="00930033">
            <w:pPr>
              <w:jc w:val="center"/>
              <w:rPr>
                <w:rFonts w:ascii="Arial" w:hAnsi="Arial" w:cs="Arial"/>
                <w:color w:val="000000" w:themeColor="text1"/>
                <w:szCs w:val="24"/>
                <w:lang w:val="mn-MN"/>
              </w:rPr>
            </w:pPr>
            <w:r w:rsidRPr="0014416E">
              <w:rPr>
                <w:rFonts w:ascii="Arial" w:hAnsi="Arial" w:cs="Arial"/>
                <w:color w:val="000000" w:themeColor="text1"/>
                <w:szCs w:val="24"/>
                <w:lang w:val="mn-MN"/>
              </w:rPr>
              <w:t>8</w:t>
            </w:r>
          </w:p>
        </w:tc>
        <w:tc>
          <w:tcPr>
            <w:tcW w:w="1814" w:type="dxa"/>
            <w:vAlign w:val="center"/>
          </w:tcPr>
          <w:p w:rsidR="002F57E8" w:rsidRPr="0014416E" w:rsidRDefault="002F57E8" w:rsidP="00930033">
            <w:pPr>
              <w:rPr>
                <w:rFonts w:ascii="Arial" w:hAnsi="Arial" w:cs="Arial"/>
                <w:color w:val="000000" w:themeColor="text1"/>
                <w:szCs w:val="24"/>
                <w:lang w:val="mn-MN"/>
              </w:rPr>
            </w:pPr>
            <w:r w:rsidRPr="0014416E">
              <w:rPr>
                <w:rFonts w:ascii="Arial" w:hAnsi="Arial" w:cs="Arial"/>
                <w:color w:val="000000" w:themeColor="text1"/>
                <w:szCs w:val="24"/>
                <w:lang w:val="mn-MN"/>
              </w:rPr>
              <w:t>Мөнхбат Халиунаа</w:t>
            </w:r>
          </w:p>
        </w:tc>
        <w:tc>
          <w:tcPr>
            <w:tcW w:w="850" w:type="dxa"/>
            <w:vAlign w:val="center"/>
          </w:tcPr>
          <w:p w:rsidR="002F57E8" w:rsidRPr="0014416E" w:rsidRDefault="002F57E8" w:rsidP="00930033">
            <w:pPr>
              <w:jc w:val="center"/>
              <w:rPr>
                <w:rFonts w:ascii="Arial" w:hAnsi="Arial" w:cs="Arial"/>
                <w:color w:val="000000" w:themeColor="text1"/>
                <w:szCs w:val="24"/>
                <w:lang w:val="mn-MN"/>
              </w:rPr>
            </w:pPr>
            <w:r w:rsidRPr="0014416E">
              <w:rPr>
                <w:rFonts w:ascii="Arial" w:hAnsi="Arial" w:cs="Arial"/>
                <w:color w:val="000000" w:themeColor="text1"/>
                <w:szCs w:val="24"/>
                <w:lang w:val="mn-MN"/>
              </w:rPr>
              <w:t>9б</w:t>
            </w:r>
          </w:p>
        </w:tc>
        <w:tc>
          <w:tcPr>
            <w:tcW w:w="3261" w:type="dxa"/>
            <w:vAlign w:val="center"/>
          </w:tcPr>
          <w:p w:rsidR="002F57E8" w:rsidRPr="0014416E" w:rsidRDefault="002F57E8" w:rsidP="00930033">
            <w:pPr>
              <w:jc w:val="center"/>
              <w:rPr>
                <w:rFonts w:ascii="Arial" w:hAnsi="Arial" w:cs="Arial"/>
                <w:color w:val="000000" w:themeColor="text1"/>
                <w:szCs w:val="24"/>
                <w:lang w:val="mn-MN"/>
              </w:rPr>
            </w:pPr>
            <w:r w:rsidRPr="0014416E">
              <w:rPr>
                <w:rFonts w:ascii="Arial" w:hAnsi="Arial" w:cs="Arial"/>
                <w:color w:val="000000" w:themeColor="text1"/>
                <w:szCs w:val="24"/>
                <w:lang w:val="mn-MN"/>
              </w:rPr>
              <w:t>-Лувсаншаравын нэрэмжит найрал дууны тэмцээн</w:t>
            </w:r>
          </w:p>
        </w:tc>
        <w:tc>
          <w:tcPr>
            <w:tcW w:w="2835" w:type="dxa"/>
            <w:vAlign w:val="center"/>
          </w:tcPr>
          <w:p w:rsidR="002F57E8" w:rsidRPr="0014416E" w:rsidRDefault="002F57E8" w:rsidP="00930033">
            <w:pPr>
              <w:jc w:val="center"/>
              <w:rPr>
                <w:rFonts w:ascii="Arial" w:hAnsi="Arial" w:cs="Arial"/>
                <w:color w:val="000000" w:themeColor="text1"/>
                <w:szCs w:val="24"/>
                <w:lang w:val="mn-MN"/>
              </w:rPr>
            </w:pPr>
            <w:r w:rsidRPr="0014416E">
              <w:rPr>
                <w:rFonts w:ascii="Arial" w:hAnsi="Arial" w:cs="Arial"/>
                <w:color w:val="000000" w:themeColor="text1"/>
                <w:szCs w:val="24"/>
                <w:lang w:val="mn-MN"/>
              </w:rPr>
              <w:t>-Дүүрэгт 2, улсад 6-р байр</w:t>
            </w:r>
          </w:p>
        </w:tc>
      </w:tr>
      <w:tr w:rsidR="002F57E8" w:rsidRPr="0014416E" w:rsidTr="005F7BDE">
        <w:tc>
          <w:tcPr>
            <w:tcW w:w="425" w:type="dxa"/>
            <w:vAlign w:val="center"/>
          </w:tcPr>
          <w:p w:rsidR="002F57E8" w:rsidRPr="0014416E" w:rsidRDefault="002F57E8" w:rsidP="00930033">
            <w:pPr>
              <w:jc w:val="center"/>
              <w:rPr>
                <w:rFonts w:ascii="Arial" w:hAnsi="Arial" w:cs="Arial"/>
                <w:color w:val="000000" w:themeColor="text1"/>
                <w:szCs w:val="24"/>
                <w:lang w:val="mn-MN"/>
              </w:rPr>
            </w:pPr>
            <w:r w:rsidRPr="0014416E">
              <w:rPr>
                <w:rFonts w:ascii="Arial" w:hAnsi="Arial" w:cs="Arial"/>
                <w:color w:val="000000" w:themeColor="text1"/>
                <w:szCs w:val="24"/>
                <w:lang w:val="mn-MN"/>
              </w:rPr>
              <w:t>9</w:t>
            </w:r>
          </w:p>
        </w:tc>
        <w:tc>
          <w:tcPr>
            <w:tcW w:w="1814" w:type="dxa"/>
            <w:vAlign w:val="center"/>
          </w:tcPr>
          <w:p w:rsidR="002F57E8" w:rsidRPr="0014416E" w:rsidRDefault="002F57E8" w:rsidP="00930033">
            <w:pPr>
              <w:rPr>
                <w:rFonts w:ascii="Arial" w:hAnsi="Arial" w:cs="Arial"/>
                <w:color w:val="000000" w:themeColor="text1"/>
                <w:szCs w:val="24"/>
                <w:lang w:val="mn-MN"/>
              </w:rPr>
            </w:pPr>
            <w:r w:rsidRPr="0014416E">
              <w:rPr>
                <w:rFonts w:ascii="Arial" w:hAnsi="Arial" w:cs="Arial"/>
                <w:color w:val="000000" w:themeColor="text1"/>
                <w:szCs w:val="24"/>
                <w:lang w:val="mn-MN"/>
              </w:rPr>
              <w:t>Нарантөгс Содчимэг</w:t>
            </w:r>
          </w:p>
        </w:tc>
        <w:tc>
          <w:tcPr>
            <w:tcW w:w="850" w:type="dxa"/>
            <w:vAlign w:val="center"/>
          </w:tcPr>
          <w:p w:rsidR="002F57E8" w:rsidRPr="0014416E" w:rsidRDefault="002F57E8" w:rsidP="00930033">
            <w:pPr>
              <w:jc w:val="center"/>
              <w:rPr>
                <w:rFonts w:ascii="Arial" w:hAnsi="Arial" w:cs="Arial"/>
                <w:szCs w:val="24"/>
                <w:lang w:val="mn-MN"/>
              </w:rPr>
            </w:pPr>
            <w:r w:rsidRPr="0014416E">
              <w:rPr>
                <w:rFonts w:ascii="Arial" w:hAnsi="Arial" w:cs="Arial"/>
                <w:szCs w:val="24"/>
                <w:lang w:val="mn-MN"/>
              </w:rPr>
              <w:t>9б</w:t>
            </w:r>
          </w:p>
        </w:tc>
        <w:tc>
          <w:tcPr>
            <w:tcW w:w="3261" w:type="dxa"/>
            <w:vAlign w:val="center"/>
          </w:tcPr>
          <w:p w:rsidR="002F57E8" w:rsidRPr="0014416E" w:rsidRDefault="002F57E8" w:rsidP="00930033">
            <w:pPr>
              <w:jc w:val="center"/>
              <w:rPr>
                <w:rFonts w:ascii="Arial" w:hAnsi="Arial" w:cs="Arial"/>
                <w:color w:val="000000" w:themeColor="text1"/>
                <w:szCs w:val="24"/>
                <w:lang w:val="mn-MN"/>
              </w:rPr>
            </w:pPr>
            <w:r w:rsidRPr="0014416E">
              <w:rPr>
                <w:rFonts w:ascii="Arial" w:hAnsi="Arial" w:cs="Arial"/>
                <w:color w:val="000000" w:themeColor="text1"/>
                <w:szCs w:val="24"/>
                <w:lang w:val="mn-MN"/>
              </w:rPr>
              <w:t>-Лувсаншаравын нэрэмжит найрал дууны тэмцээн</w:t>
            </w:r>
          </w:p>
        </w:tc>
        <w:tc>
          <w:tcPr>
            <w:tcW w:w="2835" w:type="dxa"/>
            <w:vAlign w:val="center"/>
          </w:tcPr>
          <w:p w:rsidR="002F57E8" w:rsidRPr="0014416E" w:rsidRDefault="002F57E8" w:rsidP="00930033">
            <w:pPr>
              <w:jc w:val="center"/>
              <w:rPr>
                <w:rFonts w:ascii="Arial" w:hAnsi="Arial" w:cs="Arial"/>
                <w:color w:val="000000" w:themeColor="text1"/>
                <w:szCs w:val="24"/>
              </w:rPr>
            </w:pPr>
            <w:r w:rsidRPr="0014416E">
              <w:rPr>
                <w:rFonts w:ascii="Arial" w:hAnsi="Arial" w:cs="Arial"/>
                <w:color w:val="000000" w:themeColor="text1"/>
                <w:szCs w:val="24"/>
                <w:lang w:val="mn-MN"/>
              </w:rPr>
              <w:t>-Дүүрэгт 2, улсад 6-р байр</w:t>
            </w:r>
          </w:p>
        </w:tc>
      </w:tr>
      <w:tr w:rsidR="002F57E8" w:rsidRPr="0014416E" w:rsidTr="005F7BDE">
        <w:tc>
          <w:tcPr>
            <w:tcW w:w="425" w:type="dxa"/>
            <w:vAlign w:val="center"/>
          </w:tcPr>
          <w:p w:rsidR="002F57E8" w:rsidRPr="0014416E" w:rsidRDefault="002F57E8" w:rsidP="00930033">
            <w:pPr>
              <w:jc w:val="both"/>
              <w:rPr>
                <w:rFonts w:ascii="Arial" w:hAnsi="Arial" w:cs="Arial"/>
                <w:color w:val="000000" w:themeColor="text1"/>
                <w:szCs w:val="24"/>
                <w:lang w:val="mn-MN"/>
              </w:rPr>
            </w:pPr>
            <w:r w:rsidRPr="0014416E">
              <w:rPr>
                <w:rFonts w:ascii="Arial" w:hAnsi="Arial" w:cs="Arial"/>
                <w:color w:val="000000" w:themeColor="text1"/>
                <w:szCs w:val="24"/>
                <w:lang w:val="mn-MN"/>
              </w:rPr>
              <w:t>10</w:t>
            </w:r>
          </w:p>
        </w:tc>
        <w:tc>
          <w:tcPr>
            <w:tcW w:w="1814" w:type="dxa"/>
            <w:vAlign w:val="center"/>
          </w:tcPr>
          <w:p w:rsidR="002F57E8" w:rsidRPr="0014416E" w:rsidRDefault="002F57E8" w:rsidP="00930033">
            <w:pPr>
              <w:rPr>
                <w:rFonts w:ascii="Arial" w:hAnsi="Arial" w:cs="Arial"/>
                <w:color w:val="000000" w:themeColor="text1"/>
                <w:szCs w:val="24"/>
                <w:lang w:val="mn-MN"/>
              </w:rPr>
            </w:pPr>
            <w:r w:rsidRPr="0014416E">
              <w:rPr>
                <w:rFonts w:ascii="Arial" w:hAnsi="Arial" w:cs="Arial"/>
                <w:color w:val="000000" w:themeColor="text1"/>
                <w:szCs w:val="24"/>
                <w:lang w:val="mn-MN"/>
              </w:rPr>
              <w:t>Доржнамжим Умдарь</w:t>
            </w:r>
          </w:p>
        </w:tc>
        <w:tc>
          <w:tcPr>
            <w:tcW w:w="850" w:type="dxa"/>
            <w:vAlign w:val="center"/>
          </w:tcPr>
          <w:p w:rsidR="002F57E8" w:rsidRPr="0014416E" w:rsidRDefault="002F57E8" w:rsidP="00930033">
            <w:pPr>
              <w:jc w:val="center"/>
              <w:rPr>
                <w:rFonts w:ascii="Arial" w:hAnsi="Arial" w:cs="Arial"/>
                <w:lang w:val="mn-MN"/>
              </w:rPr>
            </w:pPr>
            <w:r w:rsidRPr="0014416E">
              <w:rPr>
                <w:rFonts w:ascii="Arial" w:hAnsi="Arial" w:cs="Arial"/>
                <w:lang w:val="mn-MN"/>
              </w:rPr>
              <w:t>9б</w:t>
            </w:r>
          </w:p>
        </w:tc>
        <w:tc>
          <w:tcPr>
            <w:tcW w:w="3261" w:type="dxa"/>
            <w:vAlign w:val="center"/>
          </w:tcPr>
          <w:p w:rsidR="002F57E8" w:rsidRPr="0014416E" w:rsidRDefault="002F57E8" w:rsidP="00930033">
            <w:pPr>
              <w:jc w:val="center"/>
              <w:rPr>
                <w:rFonts w:ascii="Arial" w:hAnsi="Arial" w:cs="Arial"/>
                <w:color w:val="000000" w:themeColor="text1"/>
                <w:szCs w:val="24"/>
                <w:lang w:val="mn-MN"/>
              </w:rPr>
            </w:pPr>
            <w:r w:rsidRPr="0014416E">
              <w:rPr>
                <w:rFonts w:ascii="Arial" w:hAnsi="Arial" w:cs="Arial"/>
                <w:color w:val="000000" w:themeColor="text1"/>
                <w:szCs w:val="24"/>
                <w:lang w:val="mn-MN"/>
              </w:rPr>
              <w:t>-Кенгуру математикийн ОУ-н уралдааны намрын сорил</w:t>
            </w:r>
          </w:p>
        </w:tc>
        <w:tc>
          <w:tcPr>
            <w:tcW w:w="2835" w:type="dxa"/>
            <w:vAlign w:val="center"/>
          </w:tcPr>
          <w:p w:rsidR="002F57E8" w:rsidRPr="0014416E" w:rsidRDefault="002F57E8" w:rsidP="00930033">
            <w:pPr>
              <w:jc w:val="center"/>
              <w:rPr>
                <w:rFonts w:ascii="Arial" w:hAnsi="Arial" w:cs="Arial"/>
                <w:color w:val="000000" w:themeColor="text1"/>
                <w:szCs w:val="24"/>
                <w:lang w:val="mn-MN"/>
              </w:rPr>
            </w:pPr>
            <w:r w:rsidRPr="0014416E">
              <w:rPr>
                <w:rFonts w:ascii="Arial" w:hAnsi="Arial" w:cs="Arial"/>
                <w:color w:val="000000" w:themeColor="text1"/>
                <w:szCs w:val="24"/>
                <w:lang w:val="mn-MN"/>
              </w:rPr>
              <w:t>-Батламж</w:t>
            </w:r>
          </w:p>
          <w:p w:rsidR="002F57E8" w:rsidRPr="0014416E" w:rsidRDefault="002F57E8" w:rsidP="00930033">
            <w:pPr>
              <w:jc w:val="center"/>
              <w:rPr>
                <w:rFonts w:ascii="Arial" w:hAnsi="Arial" w:cs="Arial"/>
                <w:color w:val="000000" w:themeColor="text1"/>
                <w:szCs w:val="24"/>
              </w:rPr>
            </w:pPr>
          </w:p>
        </w:tc>
      </w:tr>
      <w:tr w:rsidR="002F57E8" w:rsidRPr="0014416E" w:rsidTr="005F7BDE">
        <w:tc>
          <w:tcPr>
            <w:tcW w:w="425" w:type="dxa"/>
            <w:vAlign w:val="center"/>
          </w:tcPr>
          <w:p w:rsidR="002F57E8" w:rsidRPr="0014416E" w:rsidRDefault="002F57E8" w:rsidP="00930033">
            <w:pPr>
              <w:jc w:val="center"/>
              <w:rPr>
                <w:rFonts w:ascii="Arial" w:hAnsi="Arial" w:cs="Arial"/>
                <w:color w:val="000000" w:themeColor="text1"/>
                <w:szCs w:val="24"/>
                <w:lang w:val="mn-MN"/>
              </w:rPr>
            </w:pPr>
            <w:r w:rsidRPr="0014416E">
              <w:rPr>
                <w:rFonts w:ascii="Arial" w:hAnsi="Arial" w:cs="Arial"/>
                <w:color w:val="000000" w:themeColor="text1"/>
                <w:szCs w:val="24"/>
                <w:lang w:val="mn-MN"/>
              </w:rPr>
              <w:t>11</w:t>
            </w:r>
          </w:p>
        </w:tc>
        <w:tc>
          <w:tcPr>
            <w:tcW w:w="1814" w:type="dxa"/>
            <w:vAlign w:val="center"/>
          </w:tcPr>
          <w:p w:rsidR="002F57E8" w:rsidRPr="0014416E" w:rsidRDefault="002F57E8" w:rsidP="00930033">
            <w:pPr>
              <w:rPr>
                <w:rFonts w:ascii="Arial" w:hAnsi="Arial" w:cs="Arial"/>
                <w:color w:val="000000" w:themeColor="text1"/>
                <w:szCs w:val="24"/>
                <w:lang w:val="mn-MN"/>
              </w:rPr>
            </w:pPr>
            <w:r w:rsidRPr="0014416E">
              <w:rPr>
                <w:rFonts w:ascii="Arial" w:hAnsi="Arial" w:cs="Arial"/>
                <w:color w:val="000000" w:themeColor="text1"/>
                <w:szCs w:val="24"/>
                <w:lang w:val="mn-MN"/>
              </w:rPr>
              <w:t>Батжаргал Оюундарь</w:t>
            </w:r>
          </w:p>
        </w:tc>
        <w:tc>
          <w:tcPr>
            <w:tcW w:w="850" w:type="dxa"/>
            <w:vAlign w:val="center"/>
          </w:tcPr>
          <w:p w:rsidR="002F57E8" w:rsidRPr="0014416E" w:rsidRDefault="002F57E8" w:rsidP="00930033">
            <w:pPr>
              <w:jc w:val="center"/>
              <w:rPr>
                <w:rFonts w:ascii="Arial" w:hAnsi="Arial" w:cs="Arial"/>
                <w:color w:val="000000" w:themeColor="text1"/>
                <w:szCs w:val="24"/>
                <w:lang w:val="mn-MN"/>
              </w:rPr>
            </w:pPr>
            <w:r w:rsidRPr="0014416E">
              <w:rPr>
                <w:rFonts w:ascii="Arial" w:hAnsi="Arial" w:cs="Arial"/>
                <w:color w:val="000000" w:themeColor="text1"/>
                <w:szCs w:val="24"/>
                <w:lang w:val="mn-MN"/>
              </w:rPr>
              <w:t>9б</w:t>
            </w:r>
          </w:p>
        </w:tc>
        <w:tc>
          <w:tcPr>
            <w:tcW w:w="3261" w:type="dxa"/>
            <w:vAlign w:val="center"/>
          </w:tcPr>
          <w:p w:rsidR="002F57E8" w:rsidRPr="0014416E" w:rsidRDefault="002F57E8" w:rsidP="00930033">
            <w:pPr>
              <w:jc w:val="center"/>
              <w:rPr>
                <w:rFonts w:ascii="Arial" w:hAnsi="Arial" w:cs="Arial"/>
                <w:color w:val="000000" w:themeColor="text1"/>
                <w:szCs w:val="24"/>
                <w:lang w:val="mn-MN"/>
              </w:rPr>
            </w:pPr>
            <w:r w:rsidRPr="0014416E">
              <w:rPr>
                <w:rFonts w:ascii="Arial" w:hAnsi="Arial" w:cs="Arial"/>
                <w:color w:val="000000" w:themeColor="text1"/>
                <w:szCs w:val="24"/>
                <w:lang w:val="mn-MN"/>
              </w:rPr>
              <w:t>-Дэлүүн болдогийн гэгээн зөн ОУ-н яруу найрагийн уралдаан</w:t>
            </w:r>
          </w:p>
        </w:tc>
        <w:tc>
          <w:tcPr>
            <w:tcW w:w="2835" w:type="dxa"/>
            <w:vAlign w:val="center"/>
          </w:tcPr>
          <w:p w:rsidR="002F57E8" w:rsidRPr="0014416E" w:rsidRDefault="002F57E8" w:rsidP="00930033">
            <w:pPr>
              <w:jc w:val="center"/>
              <w:rPr>
                <w:rFonts w:ascii="Arial" w:hAnsi="Arial" w:cs="Arial"/>
                <w:color w:val="000000" w:themeColor="text1"/>
                <w:szCs w:val="24"/>
                <w:lang w:val="mn-MN"/>
              </w:rPr>
            </w:pPr>
            <w:r w:rsidRPr="0014416E">
              <w:rPr>
                <w:rFonts w:ascii="Arial" w:hAnsi="Arial" w:cs="Arial"/>
                <w:color w:val="000000" w:themeColor="text1"/>
                <w:szCs w:val="24"/>
                <w:lang w:val="mn-MN"/>
              </w:rPr>
              <w:t>-Амжилттай оролцсон</w:t>
            </w:r>
          </w:p>
        </w:tc>
      </w:tr>
      <w:tr w:rsidR="002F57E8" w:rsidRPr="0014416E" w:rsidTr="005F7BDE">
        <w:tc>
          <w:tcPr>
            <w:tcW w:w="425" w:type="dxa"/>
            <w:vAlign w:val="center"/>
          </w:tcPr>
          <w:p w:rsidR="002F57E8" w:rsidRPr="0014416E" w:rsidRDefault="002F57E8" w:rsidP="00930033">
            <w:pPr>
              <w:jc w:val="center"/>
              <w:rPr>
                <w:rFonts w:ascii="Arial" w:hAnsi="Arial" w:cs="Arial"/>
                <w:color w:val="000000" w:themeColor="text1"/>
                <w:szCs w:val="24"/>
                <w:lang w:val="mn-MN"/>
              </w:rPr>
            </w:pPr>
            <w:r w:rsidRPr="0014416E">
              <w:rPr>
                <w:rFonts w:ascii="Arial" w:hAnsi="Arial" w:cs="Arial"/>
                <w:color w:val="000000" w:themeColor="text1"/>
                <w:szCs w:val="24"/>
                <w:lang w:val="mn-MN"/>
              </w:rPr>
              <w:t>12</w:t>
            </w:r>
          </w:p>
        </w:tc>
        <w:tc>
          <w:tcPr>
            <w:tcW w:w="1814" w:type="dxa"/>
            <w:vAlign w:val="center"/>
          </w:tcPr>
          <w:p w:rsidR="002F57E8" w:rsidRPr="0014416E" w:rsidRDefault="002F57E8" w:rsidP="00930033">
            <w:pPr>
              <w:rPr>
                <w:rFonts w:ascii="Arial" w:hAnsi="Arial" w:cs="Arial"/>
                <w:color w:val="000000" w:themeColor="text1"/>
                <w:szCs w:val="24"/>
                <w:lang w:val="mn-MN"/>
              </w:rPr>
            </w:pPr>
            <w:r w:rsidRPr="0014416E">
              <w:rPr>
                <w:rFonts w:ascii="Arial" w:hAnsi="Arial" w:cs="Arial"/>
                <w:color w:val="000000" w:themeColor="text1"/>
                <w:szCs w:val="24"/>
                <w:lang w:val="mn-MN"/>
              </w:rPr>
              <w:t>Мягмарсүрэн Эгшиглэн</w:t>
            </w:r>
          </w:p>
        </w:tc>
        <w:tc>
          <w:tcPr>
            <w:tcW w:w="850" w:type="dxa"/>
            <w:vAlign w:val="center"/>
          </w:tcPr>
          <w:p w:rsidR="002F57E8" w:rsidRPr="0014416E" w:rsidRDefault="002F57E8" w:rsidP="00930033">
            <w:pPr>
              <w:jc w:val="center"/>
              <w:rPr>
                <w:rFonts w:ascii="Arial" w:hAnsi="Arial" w:cs="Arial"/>
                <w:szCs w:val="24"/>
                <w:lang w:val="mn-MN"/>
              </w:rPr>
            </w:pPr>
            <w:r w:rsidRPr="0014416E">
              <w:rPr>
                <w:rFonts w:ascii="Arial" w:hAnsi="Arial" w:cs="Arial"/>
                <w:szCs w:val="24"/>
                <w:lang w:val="mn-MN"/>
              </w:rPr>
              <w:t>9б</w:t>
            </w:r>
          </w:p>
        </w:tc>
        <w:tc>
          <w:tcPr>
            <w:tcW w:w="3261" w:type="dxa"/>
            <w:vAlign w:val="center"/>
          </w:tcPr>
          <w:p w:rsidR="002F57E8" w:rsidRPr="0014416E" w:rsidRDefault="002F57E8" w:rsidP="00930033">
            <w:pPr>
              <w:jc w:val="center"/>
              <w:rPr>
                <w:rFonts w:ascii="Arial" w:hAnsi="Arial" w:cs="Arial"/>
                <w:color w:val="000000" w:themeColor="text1"/>
                <w:szCs w:val="24"/>
                <w:lang w:val="mn-MN"/>
              </w:rPr>
            </w:pPr>
            <w:r w:rsidRPr="0014416E">
              <w:rPr>
                <w:rFonts w:ascii="Arial" w:hAnsi="Arial" w:cs="Arial"/>
                <w:color w:val="000000" w:themeColor="text1"/>
                <w:szCs w:val="24"/>
                <w:lang w:val="mn-MN"/>
              </w:rPr>
              <w:t>-Мөнх тэнгэрийн бичиг улсын уралдаан</w:t>
            </w:r>
          </w:p>
        </w:tc>
        <w:tc>
          <w:tcPr>
            <w:tcW w:w="2835" w:type="dxa"/>
            <w:vAlign w:val="center"/>
          </w:tcPr>
          <w:p w:rsidR="002F57E8" w:rsidRPr="0014416E" w:rsidRDefault="002F57E8" w:rsidP="00930033">
            <w:pPr>
              <w:jc w:val="center"/>
              <w:rPr>
                <w:rFonts w:ascii="Arial" w:hAnsi="Arial" w:cs="Arial"/>
                <w:color w:val="000000" w:themeColor="text1"/>
                <w:szCs w:val="24"/>
              </w:rPr>
            </w:pPr>
            <w:r w:rsidRPr="0014416E">
              <w:rPr>
                <w:rFonts w:ascii="Arial" w:hAnsi="Arial" w:cs="Arial"/>
                <w:color w:val="000000" w:themeColor="text1"/>
                <w:szCs w:val="24"/>
                <w:lang w:val="mn-MN"/>
              </w:rPr>
              <w:t>-Амжилттай оролцсон</w:t>
            </w:r>
          </w:p>
        </w:tc>
      </w:tr>
      <w:tr w:rsidR="002F57E8" w:rsidRPr="0014416E" w:rsidTr="005F7BDE">
        <w:tc>
          <w:tcPr>
            <w:tcW w:w="425" w:type="dxa"/>
            <w:vAlign w:val="center"/>
          </w:tcPr>
          <w:p w:rsidR="002F57E8" w:rsidRPr="0014416E" w:rsidRDefault="002F57E8" w:rsidP="00930033">
            <w:pPr>
              <w:jc w:val="center"/>
              <w:rPr>
                <w:rFonts w:ascii="Arial" w:hAnsi="Arial" w:cs="Arial"/>
                <w:color w:val="000000" w:themeColor="text1"/>
                <w:szCs w:val="24"/>
                <w:lang w:val="mn-MN"/>
              </w:rPr>
            </w:pPr>
            <w:r w:rsidRPr="0014416E">
              <w:rPr>
                <w:rFonts w:ascii="Arial" w:hAnsi="Arial" w:cs="Arial"/>
                <w:color w:val="000000" w:themeColor="text1"/>
                <w:szCs w:val="24"/>
                <w:lang w:val="mn-MN"/>
              </w:rPr>
              <w:t>13</w:t>
            </w:r>
          </w:p>
        </w:tc>
        <w:tc>
          <w:tcPr>
            <w:tcW w:w="1814" w:type="dxa"/>
            <w:vAlign w:val="center"/>
          </w:tcPr>
          <w:p w:rsidR="002F57E8" w:rsidRPr="0014416E" w:rsidRDefault="002F57E8" w:rsidP="00930033">
            <w:pPr>
              <w:rPr>
                <w:rFonts w:ascii="Arial" w:hAnsi="Arial" w:cs="Arial"/>
                <w:color w:val="000000" w:themeColor="text1"/>
                <w:szCs w:val="24"/>
                <w:lang w:val="mn-MN"/>
              </w:rPr>
            </w:pPr>
            <w:r w:rsidRPr="0014416E">
              <w:rPr>
                <w:rFonts w:ascii="Arial" w:hAnsi="Arial" w:cs="Arial"/>
                <w:color w:val="000000" w:themeColor="text1"/>
                <w:szCs w:val="24"/>
                <w:lang w:val="mn-MN"/>
              </w:rPr>
              <w:t>Баттүшиг Анужин</w:t>
            </w:r>
          </w:p>
        </w:tc>
        <w:tc>
          <w:tcPr>
            <w:tcW w:w="850" w:type="dxa"/>
            <w:vAlign w:val="center"/>
          </w:tcPr>
          <w:p w:rsidR="002F57E8" w:rsidRPr="0014416E" w:rsidRDefault="002F57E8" w:rsidP="00930033">
            <w:pPr>
              <w:jc w:val="center"/>
              <w:rPr>
                <w:rFonts w:ascii="Arial" w:hAnsi="Arial" w:cs="Arial"/>
                <w:lang w:val="mn-MN"/>
              </w:rPr>
            </w:pPr>
            <w:r w:rsidRPr="0014416E">
              <w:rPr>
                <w:rFonts w:ascii="Arial" w:hAnsi="Arial" w:cs="Arial"/>
                <w:lang w:val="mn-MN"/>
              </w:rPr>
              <w:t>9б</w:t>
            </w:r>
          </w:p>
        </w:tc>
        <w:tc>
          <w:tcPr>
            <w:tcW w:w="3261" w:type="dxa"/>
            <w:vAlign w:val="center"/>
          </w:tcPr>
          <w:p w:rsidR="002F57E8" w:rsidRPr="0014416E" w:rsidRDefault="002F57E8" w:rsidP="00930033">
            <w:pPr>
              <w:jc w:val="center"/>
              <w:rPr>
                <w:rFonts w:ascii="Arial" w:hAnsi="Arial" w:cs="Arial"/>
                <w:color w:val="000000" w:themeColor="text1"/>
                <w:szCs w:val="24"/>
              </w:rPr>
            </w:pPr>
          </w:p>
        </w:tc>
        <w:tc>
          <w:tcPr>
            <w:tcW w:w="2835" w:type="dxa"/>
            <w:vAlign w:val="center"/>
          </w:tcPr>
          <w:p w:rsidR="002F57E8" w:rsidRPr="0014416E" w:rsidRDefault="002F57E8" w:rsidP="00930033">
            <w:pPr>
              <w:jc w:val="center"/>
              <w:rPr>
                <w:rFonts w:ascii="Arial" w:hAnsi="Arial" w:cs="Arial"/>
                <w:color w:val="000000" w:themeColor="text1"/>
                <w:szCs w:val="24"/>
              </w:rPr>
            </w:pPr>
          </w:p>
        </w:tc>
      </w:tr>
      <w:tr w:rsidR="002F57E8" w:rsidRPr="0014416E" w:rsidTr="005F7BDE">
        <w:tc>
          <w:tcPr>
            <w:tcW w:w="425" w:type="dxa"/>
            <w:vAlign w:val="center"/>
          </w:tcPr>
          <w:p w:rsidR="002F57E8" w:rsidRPr="0014416E" w:rsidRDefault="002F57E8" w:rsidP="00930033">
            <w:pPr>
              <w:jc w:val="center"/>
              <w:rPr>
                <w:rFonts w:ascii="Arial" w:hAnsi="Arial" w:cs="Arial"/>
                <w:color w:val="000000" w:themeColor="text1"/>
                <w:szCs w:val="24"/>
                <w:lang w:val="mn-MN"/>
              </w:rPr>
            </w:pPr>
            <w:r w:rsidRPr="0014416E">
              <w:rPr>
                <w:rFonts w:ascii="Arial" w:hAnsi="Arial" w:cs="Arial"/>
                <w:color w:val="000000" w:themeColor="text1"/>
                <w:szCs w:val="24"/>
                <w:lang w:val="mn-MN"/>
              </w:rPr>
              <w:t>14</w:t>
            </w:r>
          </w:p>
        </w:tc>
        <w:tc>
          <w:tcPr>
            <w:tcW w:w="1814" w:type="dxa"/>
            <w:vAlign w:val="center"/>
          </w:tcPr>
          <w:p w:rsidR="002F57E8" w:rsidRPr="0014416E" w:rsidRDefault="002F57E8" w:rsidP="00930033">
            <w:pPr>
              <w:rPr>
                <w:rFonts w:ascii="Arial" w:hAnsi="Arial" w:cs="Arial"/>
                <w:color w:val="000000" w:themeColor="text1"/>
                <w:szCs w:val="24"/>
                <w:lang w:val="mn-MN"/>
              </w:rPr>
            </w:pPr>
            <w:r w:rsidRPr="0014416E">
              <w:rPr>
                <w:rFonts w:ascii="Arial" w:hAnsi="Arial" w:cs="Arial"/>
                <w:color w:val="000000" w:themeColor="text1"/>
                <w:szCs w:val="24"/>
                <w:lang w:val="mn-MN"/>
              </w:rPr>
              <w:t>Такахаши Мисүзү</w:t>
            </w:r>
          </w:p>
        </w:tc>
        <w:tc>
          <w:tcPr>
            <w:tcW w:w="850" w:type="dxa"/>
            <w:vAlign w:val="center"/>
          </w:tcPr>
          <w:p w:rsidR="002F57E8" w:rsidRPr="0014416E" w:rsidRDefault="002F57E8" w:rsidP="00930033">
            <w:pPr>
              <w:jc w:val="center"/>
              <w:rPr>
                <w:rFonts w:ascii="Arial" w:hAnsi="Arial" w:cs="Arial"/>
                <w:color w:val="000000" w:themeColor="text1"/>
                <w:szCs w:val="24"/>
                <w:lang w:val="mn-MN"/>
              </w:rPr>
            </w:pPr>
            <w:r w:rsidRPr="0014416E">
              <w:rPr>
                <w:rFonts w:ascii="Arial" w:hAnsi="Arial" w:cs="Arial"/>
                <w:color w:val="000000" w:themeColor="text1"/>
                <w:szCs w:val="24"/>
                <w:lang w:val="mn-MN"/>
              </w:rPr>
              <w:t>9б</w:t>
            </w:r>
          </w:p>
        </w:tc>
        <w:tc>
          <w:tcPr>
            <w:tcW w:w="3261" w:type="dxa"/>
            <w:vAlign w:val="center"/>
          </w:tcPr>
          <w:p w:rsidR="002F57E8" w:rsidRPr="0014416E" w:rsidRDefault="002F57E8" w:rsidP="00930033">
            <w:pPr>
              <w:jc w:val="center"/>
              <w:rPr>
                <w:rFonts w:ascii="Arial" w:hAnsi="Arial" w:cs="Arial"/>
                <w:color w:val="000000" w:themeColor="text1"/>
                <w:szCs w:val="24"/>
                <w:lang w:val="mn-MN"/>
              </w:rPr>
            </w:pPr>
            <w:r w:rsidRPr="0014416E">
              <w:rPr>
                <w:rFonts w:ascii="Arial" w:hAnsi="Arial" w:cs="Arial"/>
                <w:color w:val="000000" w:themeColor="text1"/>
                <w:szCs w:val="24"/>
                <w:lang w:val="mn-MN"/>
              </w:rPr>
              <w:t>Дүүргийн нийгмийн ухааны олимпиад</w:t>
            </w:r>
          </w:p>
        </w:tc>
        <w:tc>
          <w:tcPr>
            <w:tcW w:w="2835" w:type="dxa"/>
            <w:vAlign w:val="center"/>
          </w:tcPr>
          <w:p w:rsidR="002F57E8" w:rsidRPr="0014416E" w:rsidRDefault="002F57E8" w:rsidP="00930033">
            <w:pPr>
              <w:jc w:val="center"/>
              <w:rPr>
                <w:rFonts w:ascii="Arial" w:hAnsi="Arial" w:cs="Arial"/>
                <w:color w:val="000000" w:themeColor="text1"/>
                <w:szCs w:val="24"/>
                <w:lang w:val="mn-MN"/>
              </w:rPr>
            </w:pPr>
            <w:r w:rsidRPr="0014416E">
              <w:rPr>
                <w:rFonts w:ascii="Arial" w:hAnsi="Arial" w:cs="Arial"/>
                <w:color w:val="000000" w:themeColor="text1"/>
                <w:szCs w:val="24"/>
                <w:lang w:val="mn-MN"/>
              </w:rPr>
              <w:t>3-р байр</w:t>
            </w:r>
          </w:p>
        </w:tc>
      </w:tr>
      <w:tr w:rsidR="002F57E8" w:rsidRPr="0014416E" w:rsidTr="005F7BDE">
        <w:tc>
          <w:tcPr>
            <w:tcW w:w="425" w:type="dxa"/>
            <w:vAlign w:val="center"/>
          </w:tcPr>
          <w:p w:rsidR="002F57E8" w:rsidRPr="0014416E" w:rsidRDefault="002F57E8" w:rsidP="00930033">
            <w:pPr>
              <w:jc w:val="center"/>
              <w:rPr>
                <w:rFonts w:ascii="Arial" w:hAnsi="Arial" w:cs="Arial"/>
                <w:color w:val="000000" w:themeColor="text1"/>
                <w:szCs w:val="24"/>
                <w:lang w:val="mn-MN"/>
              </w:rPr>
            </w:pPr>
            <w:r w:rsidRPr="0014416E">
              <w:rPr>
                <w:rFonts w:ascii="Arial" w:hAnsi="Arial" w:cs="Arial"/>
                <w:color w:val="000000" w:themeColor="text1"/>
                <w:szCs w:val="24"/>
                <w:lang w:val="mn-MN"/>
              </w:rPr>
              <w:t>15</w:t>
            </w:r>
          </w:p>
        </w:tc>
        <w:tc>
          <w:tcPr>
            <w:tcW w:w="1814" w:type="dxa"/>
            <w:vAlign w:val="center"/>
          </w:tcPr>
          <w:p w:rsidR="002F57E8" w:rsidRPr="0014416E" w:rsidRDefault="002F57E8" w:rsidP="00930033">
            <w:pPr>
              <w:rPr>
                <w:rFonts w:ascii="Arial" w:hAnsi="Arial" w:cs="Arial"/>
                <w:color w:val="000000" w:themeColor="text1"/>
                <w:szCs w:val="24"/>
                <w:lang w:val="mn-MN"/>
              </w:rPr>
            </w:pPr>
            <w:r w:rsidRPr="0014416E">
              <w:rPr>
                <w:rFonts w:ascii="Arial" w:hAnsi="Arial" w:cs="Arial"/>
                <w:color w:val="000000" w:themeColor="text1"/>
                <w:szCs w:val="24"/>
                <w:lang w:val="mn-MN"/>
              </w:rPr>
              <w:t>Билэгтсайхан Оюутсан</w:t>
            </w:r>
          </w:p>
        </w:tc>
        <w:tc>
          <w:tcPr>
            <w:tcW w:w="850" w:type="dxa"/>
            <w:vAlign w:val="center"/>
          </w:tcPr>
          <w:p w:rsidR="002F57E8" w:rsidRPr="0014416E" w:rsidRDefault="002F57E8" w:rsidP="00930033">
            <w:pPr>
              <w:jc w:val="center"/>
              <w:rPr>
                <w:rFonts w:ascii="Arial" w:hAnsi="Arial" w:cs="Arial"/>
                <w:szCs w:val="24"/>
                <w:lang w:val="mn-MN"/>
              </w:rPr>
            </w:pPr>
            <w:r w:rsidRPr="0014416E">
              <w:rPr>
                <w:rFonts w:ascii="Arial" w:hAnsi="Arial" w:cs="Arial"/>
                <w:szCs w:val="24"/>
                <w:lang w:val="mn-MN"/>
              </w:rPr>
              <w:t>9б</w:t>
            </w:r>
          </w:p>
        </w:tc>
        <w:tc>
          <w:tcPr>
            <w:tcW w:w="3261" w:type="dxa"/>
            <w:vAlign w:val="center"/>
          </w:tcPr>
          <w:p w:rsidR="002F57E8" w:rsidRPr="0014416E" w:rsidRDefault="002F57E8" w:rsidP="00930033">
            <w:pPr>
              <w:jc w:val="center"/>
              <w:rPr>
                <w:rFonts w:ascii="Arial" w:hAnsi="Arial" w:cs="Arial"/>
                <w:color w:val="000000" w:themeColor="text1"/>
                <w:szCs w:val="24"/>
              </w:rPr>
            </w:pPr>
            <w:r w:rsidRPr="0014416E">
              <w:rPr>
                <w:rFonts w:ascii="Arial" w:hAnsi="Arial" w:cs="Arial"/>
                <w:color w:val="000000" w:themeColor="text1"/>
                <w:szCs w:val="24"/>
                <w:lang w:val="mn-MN"/>
              </w:rPr>
              <w:t>Дүүргийн нийгмийн ухааны олимпиад</w:t>
            </w:r>
          </w:p>
        </w:tc>
        <w:tc>
          <w:tcPr>
            <w:tcW w:w="2835" w:type="dxa"/>
            <w:vAlign w:val="center"/>
          </w:tcPr>
          <w:p w:rsidR="002F57E8" w:rsidRPr="0014416E" w:rsidRDefault="002F57E8" w:rsidP="00930033">
            <w:pPr>
              <w:jc w:val="center"/>
              <w:rPr>
                <w:rFonts w:ascii="Arial" w:hAnsi="Arial" w:cs="Arial"/>
                <w:color w:val="000000" w:themeColor="text1"/>
                <w:szCs w:val="24"/>
                <w:lang w:val="mn-MN"/>
              </w:rPr>
            </w:pPr>
            <w:r w:rsidRPr="0014416E">
              <w:rPr>
                <w:rFonts w:ascii="Arial" w:hAnsi="Arial" w:cs="Arial"/>
                <w:color w:val="000000" w:themeColor="text1"/>
                <w:szCs w:val="24"/>
                <w:lang w:val="mn-MN"/>
              </w:rPr>
              <w:t>Тусгай байр</w:t>
            </w:r>
          </w:p>
        </w:tc>
      </w:tr>
      <w:tr w:rsidR="002F57E8" w:rsidRPr="0014416E" w:rsidTr="005F7BDE">
        <w:tc>
          <w:tcPr>
            <w:tcW w:w="425" w:type="dxa"/>
            <w:vAlign w:val="center"/>
          </w:tcPr>
          <w:p w:rsidR="002F57E8" w:rsidRPr="0014416E" w:rsidRDefault="002F57E8" w:rsidP="00930033">
            <w:pPr>
              <w:jc w:val="center"/>
              <w:rPr>
                <w:rFonts w:ascii="Arial" w:hAnsi="Arial" w:cs="Arial"/>
                <w:color w:val="000000" w:themeColor="text1"/>
                <w:szCs w:val="24"/>
                <w:lang w:val="mn-MN"/>
              </w:rPr>
            </w:pPr>
            <w:r w:rsidRPr="0014416E">
              <w:rPr>
                <w:rFonts w:ascii="Arial" w:hAnsi="Arial" w:cs="Arial"/>
                <w:color w:val="000000" w:themeColor="text1"/>
                <w:szCs w:val="24"/>
                <w:lang w:val="mn-MN"/>
              </w:rPr>
              <w:t>16</w:t>
            </w:r>
          </w:p>
        </w:tc>
        <w:tc>
          <w:tcPr>
            <w:tcW w:w="1814" w:type="dxa"/>
            <w:vAlign w:val="center"/>
          </w:tcPr>
          <w:p w:rsidR="002F57E8" w:rsidRPr="0014416E" w:rsidRDefault="002F57E8" w:rsidP="00930033">
            <w:pPr>
              <w:rPr>
                <w:rFonts w:ascii="Arial" w:hAnsi="Arial" w:cs="Arial"/>
                <w:color w:val="000000" w:themeColor="text1"/>
                <w:szCs w:val="24"/>
                <w:lang w:val="mn-MN"/>
              </w:rPr>
            </w:pPr>
            <w:r w:rsidRPr="0014416E">
              <w:rPr>
                <w:rFonts w:ascii="Arial" w:hAnsi="Arial" w:cs="Arial"/>
                <w:color w:val="000000" w:themeColor="text1"/>
                <w:szCs w:val="24"/>
                <w:lang w:val="mn-MN"/>
              </w:rPr>
              <w:t>Золбаяр Хас-Очир</w:t>
            </w:r>
          </w:p>
        </w:tc>
        <w:tc>
          <w:tcPr>
            <w:tcW w:w="850" w:type="dxa"/>
            <w:vAlign w:val="center"/>
          </w:tcPr>
          <w:p w:rsidR="002F57E8" w:rsidRPr="0014416E" w:rsidRDefault="002F57E8" w:rsidP="00930033">
            <w:pPr>
              <w:jc w:val="center"/>
              <w:rPr>
                <w:rFonts w:ascii="Arial" w:hAnsi="Arial" w:cs="Arial"/>
                <w:lang w:val="mn-MN"/>
              </w:rPr>
            </w:pPr>
            <w:r w:rsidRPr="0014416E">
              <w:rPr>
                <w:rFonts w:ascii="Arial" w:hAnsi="Arial" w:cs="Arial"/>
                <w:lang w:val="mn-MN"/>
              </w:rPr>
              <w:t>9б</w:t>
            </w:r>
          </w:p>
        </w:tc>
        <w:tc>
          <w:tcPr>
            <w:tcW w:w="3261" w:type="dxa"/>
            <w:vAlign w:val="center"/>
          </w:tcPr>
          <w:p w:rsidR="002F57E8" w:rsidRPr="0014416E" w:rsidRDefault="002F57E8" w:rsidP="00930033">
            <w:pPr>
              <w:jc w:val="center"/>
              <w:rPr>
                <w:rFonts w:ascii="Arial" w:hAnsi="Arial" w:cs="Arial"/>
                <w:color w:val="000000" w:themeColor="text1"/>
                <w:szCs w:val="24"/>
              </w:rPr>
            </w:pPr>
            <w:r w:rsidRPr="0014416E">
              <w:rPr>
                <w:rFonts w:ascii="Arial" w:hAnsi="Arial" w:cs="Arial"/>
                <w:color w:val="000000" w:themeColor="text1"/>
                <w:szCs w:val="24"/>
                <w:lang w:val="mn-MN"/>
              </w:rPr>
              <w:t>Дүүргийн түүхийн олимпиад</w:t>
            </w:r>
          </w:p>
        </w:tc>
        <w:tc>
          <w:tcPr>
            <w:tcW w:w="2835" w:type="dxa"/>
            <w:vAlign w:val="center"/>
          </w:tcPr>
          <w:p w:rsidR="002F57E8" w:rsidRPr="0014416E" w:rsidRDefault="002F57E8" w:rsidP="00930033">
            <w:pPr>
              <w:jc w:val="center"/>
              <w:rPr>
                <w:rFonts w:ascii="Arial" w:hAnsi="Arial" w:cs="Arial"/>
                <w:color w:val="000000" w:themeColor="text1"/>
                <w:szCs w:val="24"/>
              </w:rPr>
            </w:pPr>
            <w:r w:rsidRPr="0014416E">
              <w:rPr>
                <w:rFonts w:ascii="Arial" w:hAnsi="Arial" w:cs="Arial"/>
                <w:color w:val="000000" w:themeColor="text1"/>
                <w:szCs w:val="24"/>
                <w:lang w:val="mn-MN"/>
              </w:rPr>
              <w:t>3-р байр, хүрэл медаль</w:t>
            </w:r>
          </w:p>
        </w:tc>
      </w:tr>
      <w:tr w:rsidR="002F57E8" w:rsidRPr="0014416E" w:rsidTr="005F7BDE">
        <w:tc>
          <w:tcPr>
            <w:tcW w:w="425" w:type="dxa"/>
            <w:vAlign w:val="center"/>
          </w:tcPr>
          <w:p w:rsidR="002F57E8" w:rsidRPr="0014416E" w:rsidRDefault="002F57E8" w:rsidP="00930033">
            <w:pPr>
              <w:jc w:val="center"/>
              <w:rPr>
                <w:rFonts w:ascii="Arial" w:hAnsi="Arial" w:cs="Arial"/>
                <w:color w:val="000000" w:themeColor="text1"/>
                <w:szCs w:val="24"/>
                <w:lang w:val="mn-MN"/>
              </w:rPr>
            </w:pPr>
            <w:r w:rsidRPr="0014416E">
              <w:rPr>
                <w:rFonts w:ascii="Arial" w:hAnsi="Arial" w:cs="Arial"/>
                <w:color w:val="000000" w:themeColor="text1"/>
                <w:szCs w:val="24"/>
                <w:lang w:val="mn-MN"/>
              </w:rPr>
              <w:t>17</w:t>
            </w:r>
          </w:p>
        </w:tc>
        <w:tc>
          <w:tcPr>
            <w:tcW w:w="1814" w:type="dxa"/>
            <w:vAlign w:val="center"/>
          </w:tcPr>
          <w:p w:rsidR="002F57E8" w:rsidRPr="0014416E" w:rsidRDefault="002F57E8" w:rsidP="00930033">
            <w:pPr>
              <w:rPr>
                <w:rFonts w:ascii="Arial" w:hAnsi="Arial" w:cs="Arial"/>
                <w:color w:val="000000" w:themeColor="text1"/>
                <w:szCs w:val="24"/>
                <w:lang w:val="mn-MN"/>
              </w:rPr>
            </w:pPr>
            <w:r w:rsidRPr="0014416E">
              <w:rPr>
                <w:rFonts w:ascii="Arial" w:hAnsi="Arial" w:cs="Arial"/>
                <w:color w:val="000000" w:themeColor="text1"/>
                <w:szCs w:val="24"/>
                <w:lang w:val="mn-MN"/>
              </w:rPr>
              <w:t>Алтансүх Хангэрэл</w:t>
            </w:r>
          </w:p>
          <w:p w:rsidR="002F57E8" w:rsidRPr="0014416E" w:rsidRDefault="002F57E8" w:rsidP="00930033">
            <w:pPr>
              <w:rPr>
                <w:rFonts w:ascii="Arial" w:hAnsi="Arial" w:cs="Arial"/>
                <w:color w:val="000000" w:themeColor="text1"/>
                <w:szCs w:val="24"/>
              </w:rPr>
            </w:pPr>
          </w:p>
        </w:tc>
        <w:tc>
          <w:tcPr>
            <w:tcW w:w="850" w:type="dxa"/>
            <w:vAlign w:val="center"/>
          </w:tcPr>
          <w:p w:rsidR="002F57E8" w:rsidRPr="0014416E" w:rsidRDefault="002F57E8" w:rsidP="00930033">
            <w:pPr>
              <w:jc w:val="center"/>
              <w:rPr>
                <w:rFonts w:ascii="Arial" w:hAnsi="Arial" w:cs="Arial"/>
                <w:color w:val="000000" w:themeColor="text1"/>
                <w:szCs w:val="24"/>
                <w:lang w:val="mn-MN"/>
              </w:rPr>
            </w:pPr>
            <w:r w:rsidRPr="0014416E">
              <w:rPr>
                <w:rFonts w:ascii="Arial" w:hAnsi="Arial" w:cs="Arial"/>
                <w:color w:val="000000" w:themeColor="text1"/>
                <w:szCs w:val="24"/>
                <w:lang w:val="mn-MN"/>
              </w:rPr>
              <w:t>9б</w:t>
            </w:r>
          </w:p>
        </w:tc>
        <w:tc>
          <w:tcPr>
            <w:tcW w:w="3261" w:type="dxa"/>
            <w:vAlign w:val="center"/>
          </w:tcPr>
          <w:p w:rsidR="002F57E8" w:rsidRPr="0014416E" w:rsidRDefault="002F57E8" w:rsidP="00930033">
            <w:pPr>
              <w:jc w:val="center"/>
              <w:rPr>
                <w:rFonts w:ascii="Arial" w:hAnsi="Arial" w:cs="Arial"/>
                <w:color w:val="000000" w:themeColor="text1"/>
                <w:szCs w:val="24"/>
                <w:lang w:val="mn-MN"/>
              </w:rPr>
            </w:pPr>
            <w:r w:rsidRPr="0014416E">
              <w:rPr>
                <w:rFonts w:ascii="Arial" w:hAnsi="Arial" w:cs="Arial"/>
                <w:color w:val="000000" w:themeColor="text1"/>
                <w:szCs w:val="24"/>
                <w:lang w:val="mn-MN"/>
              </w:rPr>
              <w:t>Өсвөрийн 2 насны 10 бүжгийн төрөл</w:t>
            </w:r>
          </w:p>
        </w:tc>
        <w:tc>
          <w:tcPr>
            <w:tcW w:w="2835" w:type="dxa"/>
            <w:vAlign w:val="center"/>
          </w:tcPr>
          <w:p w:rsidR="002F57E8" w:rsidRPr="0014416E" w:rsidRDefault="002F57E8" w:rsidP="00930033">
            <w:pPr>
              <w:jc w:val="center"/>
              <w:rPr>
                <w:rFonts w:ascii="Arial" w:hAnsi="Arial" w:cs="Arial"/>
                <w:color w:val="000000" w:themeColor="text1"/>
                <w:szCs w:val="24"/>
                <w:lang w:val="mn-MN"/>
              </w:rPr>
            </w:pPr>
            <w:r w:rsidRPr="0014416E">
              <w:rPr>
                <w:rFonts w:ascii="Arial" w:hAnsi="Arial" w:cs="Arial"/>
                <w:color w:val="000000" w:themeColor="text1"/>
                <w:szCs w:val="24"/>
                <w:lang w:val="mn-MN"/>
              </w:rPr>
              <w:t>1-р байр</w:t>
            </w:r>
          </w:p>
          <w:p w:rsidR="002F57E8" w:rsidRPr="0014416E" w:rsidRDefault="002F57E8" w:rsidP="00930033">
            <w:pPr>
              <w:jc w:val="center"/>
              <w:rPr>
                <w:rFonts w:ascii="Arial" w:hAnsi="Arial" w:cs="Arial"/>
                <w:color w:val="000000" w:themeColor="text1"/>
                <w:szCs w:val="24"/>
              </w:rPr>
            </w:pPr>
          </w:p>
        </w:tc>
      </w:tr>
      <w:tr w:rsidR="002F57E8" w:rsidRPr="0014416E" w:rsidTr="005F7BDE">
        <w:tc>
          <w:tcPr>
            <w:tcW w:w="425" w:type="dxa"/>
            <w:vAlign w:val="center"/>
          </w:tcPr>
          <w:p w:rsidR="002F57E8" w:rsidRPr="0014416E" w:rsidRDefault="002F57E8" w:rsidP="00930033">
            <w:pPr>
              <w:jc w:val="center"/>
              <w:rPr>
                <w:rFonts w:ascii="Arial" w:hAnsi="Arial" w:cs="Arial"/>
                <w:color w:val="000000" w:themeColor="text1"/>
                <w:szCs w:val="24"/>
                <w:lang w:val="mn-MN"/>
              </w:rPr>
            </w:pPr>
            <w:r w:rsidRPr="0014416E">
              <w:rPr>
                <w:rFonts w:ascii="Arial" w:hAnsi="Arial" w:cs="Arial"/>
                <w:color w:val="000000" w:themeColor="text1"/>
                <w:szCs w:val="24"/>
                <w:lang w:val="mn-MN"/>
              </w:rPr>
              <w:t>18</w:t>
            </w:r>
          </w:p>
        </w:tc>
        <w:tc>
          <w:tcPr>
            <w:tcW w:w="1814" w:type="dxa"/>
            <w:vAlign w:val="center"/>
          </w:tcPr>
          <w:p w:rsidR="002F57E8" w:rsidRPr="0014416E" w:rsidRDefault="002F57E8" w:rsidP="00930033">
            <w:pPr>
              <w:rPr>
                <w:rFonts w:ascii="Arial" w:hAnsi="Arial" w:cs="Arial"/>
                <w:color w:val="000000" w:themeColor="text1"/>
                <w:szCs w:val="24"/>
                <w:lang w:val="mn-MN"/>
              </w:rPr>
            </w:pPr>
            <w:r w:rsidRPr="0014416E">
              <w:rPr>
                <w:rFonts w:ascii="Arial" w:hAnsi="Arial" w:cs="Arial"/>
                <w:color w:val="000000" w:themeColor="text1"/>
                <w:szCs w:val="24"/>
                <w:lang w:val="mn-MN"/>
              </w:rPr>
              <w:t>Батбаяр Энхтамир</w:t>
            </w:r>
          </w:p>
        </w:tc>
        <w:tc>
          <w:tcPr>
            <w:tcW w:w="850" w:type="dxa"/>
            <w:vAlign w:val="center"/>
          </w:tcPr>
          <w:p w:rsidR="002F57E8" w:rsidRPr="0014416E" w:rsidRDefault="002F57E8" w:rsidP="00930033">
            <w:pPr>
              <w:jc w:val="center"/>
              <w:rPr>
                <w:rFonts w:ascii="Arial" w:hAnsi="Arial" w:cs="Arial"/>
                <w:szCs w:val="24"/>
                <w:lang w:val="mn-MN"/>
              </w:rPr>
            </w:pPr>
            <w:r w:rsidRPr="0014416E">
              <w:rPr>
                <w:rFonts w:ascii="Arial" w:hAnsi="Arial" w:cs="Arial"/>
                <w:szCs w:val="24"/>
                <w:lang w:val="mn-MN"/>
              </w:rPr>
              <w:t>9б</w:t>
            </w:r>
          </w:p>
        </w:tc>
        <w:tc>
          <w:tcPr>
            <w:tcW w:w="3261" w:type="dxa"/>
            <w:vAlign w:val="center"/>
          </w:tcPr>
          <w:p w:rsidR="002F57E8" w:rsidRPr="0014416E" w:rsidRDefault="002F57E8" w:rsidP="00930033">
            <w:pPr>
              <w:jc w:val="center"/>
              <w:rPr>
                <w:rFonts w:ascii="Arial" w:hAnsi="Arial" w:cs="Arial"/>
                <w:color w:val="000000" w:themeColor="text1"/>
                <w:szCs w:val="24"/>
                <w:lang w:val="mn-MN"/>
              </w:rPr>
            </w:pPr>
            <w:r w:rsidRPr="0014416E">
              <w:rPr>
                <w:rFonts w:ascii="Arial" w:hAnsi="Arial" w:cs="Arial"/>
                <w:color w:val="000000" w:themeColor="text1"/>
                <w:szCs w:val="24"/>
                <w:lang w:val="mn-MN"/>
              </w:rPr>
              <w:t>МУ-н усан спортын мастерын болзол</w:t>
            </w:r>
          </w:p>
        </w:tc>
        <w:tc>
          <w:tcPr>
            <w:tcW w:w="2835" w:type="dxa"/>
            <w:vAlign w:val="center"/>
          </w:tcPr>
          <w:p w:rsidR="002F57E8" w:rsidRPr="0014416E" w:rsidRDefault="002F57E8" w:rsidP="00930033">
            <w:pPr>
              <w:jc w:val="center"/>
              <w:rPr>
                <w:rFonts w:ascii="Arial" w:hAnsi="Arial" w:cs="Arial"/>
                <w:color w:val="000000" w:themeColor="text1"/>
                <w:szCs w:val="24"/>
                <w:lang w:val="mn-MN"/>
              </w:rPr>
            </w:pPr>
            <w:r w:rsidRPr="0014416E">
              <w:rPr>
                <w:rFonts w:ascii="Arial" w:hAnsi="Arial" w:cs="Arial"/>
                <w:color w:val="000000" w:themeColor="text1"/>
                <w:szCs w:val="24"/>
                <w:lang w:val="mn-MN"/>
              </w:rPr>
              <w:t>Хангасан</w:t>
            </w:r>
          </w:p>
        </w:tc>
      </w:tr>
      <w:tr w:rsidR="002F57E8" w:rsidRPr="0014416E" w:rsidTr="005F7BDE">
        <w:trPr>
          <w:trHeight w:val="359"/>
        </w:trPr>
        <w:tc>
          <w:tcPr>
            <w:tcW w:w="425" w:type="dxa"/>
            <w:vAlign w:val="center"/>
          </w:tcPr>
          <w:p w:rsidR="002F57E8" w:rsidRPr="0014416E" w:rsidRDefault="002F57E8" w:rsidP="00930033">
            <w:pPr>
              <w:jc w:val="center"/>
              <w:rPr>
                <w:rFonts w:ascii="Arial" w:hAnsi="Arial" w:cs="Arial"/>
                <w:color w:val="000000" w:themeColor="text1"/>
                <w:szCs w:val="24"/>
                <w:lang w:val="mn-MN"/>
              </w:rPr>
            </w:pPr>
            <w:r w:rsidRPr="0014416E">
              <w:rPr>
                <w:rFonts w:ascii="Arial" w:hAnsi="Arial" w:cs="Arial"/>
                <w:color w:val="000000" w:themeColor="text1"/>
                <w:szCs w:val="24"/>
                <w:lang w:val="mn-MN"/>
              </w:rPr>
              <w:t>19</w:t>
            </w:r>
          </w:p>
        </w:tc>
        <w:tc>
          <w:tcPr>
            <w:tcW w:w="1814" w:type="dxa"/>
            <w:vAlign w:val="center"/>
          </w:tcPr>
          <w:p w:rsidR="002F57E8" w:rsidRPr="0014416E" w:rsidRDefault="002F57E8" w:rsidP="00930033">
            <w:pPr>
              <w:rPr>
                <w:rFonts w:ascii="Arial" w:hAnsi="Arial" w:cs="Arial"/>
                <w:color w:val="000000" w:themeColor="text1"/>
                <w:szCs w:val="24"/>
                <w:lang w:val="mn-MN"/>
              </w:rPr>
            </w:pPr>
            <w:r w:rsidRPr="0014416E">
              <w:rPr>
                <w:rFonts w:ascii="Arial" w:hAnsi="Arial" w:cs="Arial"/>
                <w:color w:val="000000" w:themeColor="text1"/>
                <w:szCs w:val="24"/>
                <w:lang w:val="mn-MN"/>
              </w:rPr>
              <w:t>Урнаа Оюун-Эрдэнэ</w:t>
            </w:r>
          </w:p>
        </w:tc>
        <w:tc>
          <w:tcPr>
            <w:tcW w:w="850" w:type="dxa"/>
            <w:vAlign w:val="center"/>
          </w:tcPr>
          <w:p w:rsidR="002F57E8" w:rsidRPr="0014416E" w:rsidRDefault="002F57E8" w:rsidP="00930033">
            <w:pPr>
              <w:jc w:val="center"/>
              <w:rPr>
                <w:rFonts w:ascii="Arial" w:hAnsi="Arial" w:cs="Arial"/>
                <w:lang w:val="mn-MN"/>
              </w:rPr>
            </w:pPr>
            <w:r w:rsidRPr="0014416E">
              <w:rPr>
                <w:rFonts w:ascii="Arial" w:hAnsi="Arial" w:cs="Arial"/>
                <w:lang w:val="mn-MN"/>
              </w:rPr>
              <w:t>9б</w:t>
            </w:r>
          </w:p>
        </w:tc>
        <w:tc>
          <w:tcPr>
            <w:tcW w:w="3261" w:type="dxa"/>
            <w:vAlign w:val="center"/>
          </w:tcPr>
          <w:p w:rsidR="002F57E8" w:rsidRPr="0014416E" w:rsidRDefault="002F57E8" w:rsidP="00930033">
            <w:pPr>
              <w:jc w:val="center"/>
              <w:rPr>
                <w:rFonts w:ascii="Arial" w:hAnsi="Arial" w:cs="Arial"/>
                <w:color w:val="000000" w:themeColor="text1"/>
                <w:szCs w:val="24"/>
              </w:rPr>
            </w:pPr>
            <w:r w:rsidRPr="0014416E">
              <w:rPr>
                <w:rFonts w:ascii="Arial" w:hAnsi="Arial" w:cs="Arial"/>
                <w:color w:val="000000" w:themeColor="text1"/>
                <w:szCs w:val="24"/>
                <w:lang w:val="mn-MN"/>
              </w:rPr>
              <w:t>Дүүргийн англи хэлний олимпиад</w:t>
            </w:r>
          </w:p>
        </w:tc>
        <w:tc>
          <w:tcPr>
            <w:tcW w:w="2835" w:type="dxa"/>
            <w:vAlign w:val="center"/>
          </w:tcPr>
          <w:p w:rsidR="002F57E8" w:rsidRPr="0014416E" w:rsidRDefault="002F57E8" w:rsidP="00930033">
            <w:pPr>
              <w:jc w:val="center"/>
              <w:rPr>
                <w:rFonts w:ascii="Arial" w:hAnsi="Arial" w:cs="Arial"/>
                <w:color w:val="000000" w:themeColor="text1"/>
                <w:szCs w:val="24"/>
                <w:lang w:val="mn-MN"/>
              </w:rPr>
            </w:pPr>
            <w:r w:rsidRPr="0014416E">
              <w:rPr>
                <w:rFonts w:ascii="Arial" w:hAnsi="Arial" w:cs="Arial"/>
                <w:color w:val="000000" w:themeColor="text1"/>
                <w:szCs w:val="24"/>
                <w:lang w:val="mn-MN"/>
              </w:rPr>
              <w:t>1-р байр</w:t>
            </w:r>
          </w:p>
        </w:tc>
      </w:tr>
      <w:tr w:rsidR="002F57E8" w:rsidRPr="0014416E" w:rsidTr="005F7BDE">
        <w:trPr>
          <w:trHeight w:val="359"/>
        </w:trPr>
        <w:tc>
          <w:tcPr>
            <w:tcW w:w="425" w:type="dxa"/>
            <w:vAlign w:val="center"/>
          </w:tcPr>
          <w:p w:rsidR="002F57E8" w:rsidRPr="0014416E" w:rsidRDefault="002F57E8" w:rsidP="00930033">
            <w:pPr>
              <w:jc w:val="center"/>
              <w:rPr>
                <w:rFonts w:ascii="Arial" w:hAnsi="Arial" w:cs="Arial"/>
                <w:color w:val="000000" w:themeColor="text1"/>
                <w:szCs w:val="24"/>
                <w:lang w:val="mn-MN"/>
              </w:rPr>
            </w:pPr>
            <w:r w:rsidRPr="0014416E">
              <w:rPr>
                <w:rFonts w:ascii="Arial" w:hAnsi="Arial" w:cs="Arial"/>
                <w:color w:val="000000" w:themeColor="text1"/>
                <w:szCs w:val="24"/>
                <w:lang w:val="mn-MN"/>
              </w:rPr>
              <w:t>20</w:t>
            </w:r>
          </w:p>
        </w:tc>
        <w:tc>
          <w:tcPr>
            <w:tcW w:w="1814" w:type="dxa"/>
            <w:vAlign w:val="center"/>
          </w:tcPr>
          <w:p w:rsidR="002F57E8" w:rsidRPr="0014416E" w:rsidRDefault="002F57E8" w:rsidP="00930033">
            <w:pPr>
              <w:rPr>
                <w:rFonts w:ascii="Arial" w:hAnsi="Arial" w:cs="Arial"/>
                <w:color w:val="000000" w:themeColor="text1"/>
                <w:szCs w:val="24"/>
                <w:lang w:val="mn-MN"/>
              </w:rPr>
            </w:pPr>
            <w:r w:rsidRPr="0014416E">
              <w:rPr>
                <w:rFonts w:ascii="Arial" w:hAnsi="Arial" w:cs="Arial"/>
                <w:color w:val="000000" w:themeColor="text1"/>
                <w:szCs w:val="24"/>
                <w:lang w:val="mn-MN"/>
              </w:rPr>
              <w:t>Цогтбаатарын Төр</w:t>
            </w:r>
          </w:p>
        </w:tc>
        <w:tc>
          <w:tcPr>
            <w:tcW w:w="850" w:type="dxa"/>
            <w:vAlign w:val="center"/>
          </w:tcPr>
          <w:p w:rsidR="002F57E8" w:rsidRPr="0014416E" w:rsidRDefault="002F57E8" w:rsidP="00930033">
            <w:pPr>
              <w:jc w:val="center"/>
              <w:rPr>
                <w:rFonts w:ascii="Arial" w:hAnsi="Arial" w:cs="Arial"/>
                <w:lang w:val="mn-MN"/>
              </w:rPr>
            </w:pPr>
            <w:r w:rsidRPr="0014416E">
              <w:rPr>
                <w:rFonts w:ascii="Arial" w:hAnsi="Arial" w:cs="Arial"/>
                <w:lang w:val="mn-MN"/>
              </w:rPr>
              <w:t>9б</w:t>
            </w:r>
          </w:p>
        </w:tc>
        <w:tc>
          <w:tcPr>
            <w:tcW w:w="3261" w:type="dxa"/>
            <w:vAlign w:val="center"/>
          </w:tcPr>
          <w:p w:rsidR="002F57E8" w:rsidRPr="0014416E" w:rsidRDefault="002F57E8" w:rsidP="00930033">
            <w:pPr>
              <w:jc w:val="center"/>
              <w:rPr>
                <w:rFonts w:ascii="Arial" w:hAnsi="Arial" w:cs="Arial"/>
                <w:color w:val="000000" w:themeColor="text1"/>
                <w:szCs w:val="24"/>
                <w:lang w:val="mn-MN"/>
              </w:rPr>
            </w:pPr>
            <w:r w:rsidRPr="0014416E">
              <w:rPr>
                <w:rFonts w:ascii="Arial" w:hAnsi="Arial" w:cs="Arial"/>
                <w:color w:val="000000" w:themeColor="text1"/>
                <w:szCs w:val="24"/>
                <w:lang w:val="mn-MN"/>
              </w:rPr>
              <w:t>Дүүргийн Хөл бөмбөгийн аварга шалгаруулах тэмцээн</w:t>
            </w:r>
          </w:p>
        </w:tc>
        <w:tc>
          <w:tcPr>
            <w:tcW w:w="2835" w:type="dxa"/>
            <w:vAlign w:val="center"/>
          </w:tcPr>
          <w:p w:rsidR="002F57E8" w:rsidRPr="0014416E" w:rsidRDefault="002F57E8" w:rsidP="00930033">
            <w:pPr>
              <w:jc w:val="center"/>
              <w:rPr>
                <w:rFonts w:ascii="Arial" w:hAnsi="Arial" w:cs="Arial"/>
                <w:color w:val="000000" w:themeColor="text1"/>
                <w:szCs w:val="24"/>
              </w:rPr>
            </w:pPr>
            <w:r w:rsidRPr="0014416E">
              <w:rPr>
                <w:rFonts w:ascii="Arial" w:hAnsi="Arial" w:cs="Arial"/>
                <w:color w:val="000000" w:themeColor="text1"/>
                <w:szCs w:val="24"/>
                <w:lang w:val="mn-MN"/>
              </w:rPr>
              <w:t>Хүрэл медаль</w:t>
            </w:r>
          </w:p>
        </w:tc>
      </w:tr>
      <w:tr w:rsidR="002F57E8" w:rsidRPr="0014416E" w:rsidTr="005F7BDE">
        <w:trPr>
          <w:trHeight w:val="359"/>
        </w:trPr>
        <w:tc>
          <w:tcPr>
            <w:tcW w:w="425" w:type="dxa"/>
            <w:vAlign w:val="center"/>
          </w:tcPr>
          <w:p w:rsidR="002F57E8" w:rsidRPr="0014416E" w:rsidRDefault="002F57E8" w:rsidP="00930033">
            <w:pPr>
              <w:jc w:val="center"/>
              <w:rPr>
                <w:rFonts w:ascii="Arial" w:hAnsi="Arial" w:cs="Arial"/>
                <w:color w:val="000000" w:themeColor="text1"/>
                <w:szCs w:val="24"/>
                <w:lang w:val="mn-MN"/>
              </w:rPr>
            </w:pPr>
            <w:r w:rsidRPr="0014416E">
              <w:rPr>
                <w:rFonts w:ascii="Arial" w:hAnsi="Arial" w:cs="Arial"/>
                <w:color w:val="000000" w:themeColor="text1"/>
                <w:szCs w:val="24"/>
                <w:lang w:val="mn-MN"/>
              </w:rPr>
              <w:t>21</w:t>
            </w:r>
          </w:p>
        </w:tc>
        <w:tc>
          <w:tcPr>
            <w:tcW w:w="1814" w:type="dxa"/>
            <w:vAlign w:val="center"/>
          </w:tcPr>
          <w:p w:rsidR="002F57E8" w:rsidRPr="0014416E" w:rsidRDefault="002F57E8" w:rsidP="00930033">
            <w:pPr>
              <w:rPr>
                <w:rFonts w:ascii="Arial" w:hAnsi="Arial" w:cs="Arial"/>
                <w:color w:val="000000" w:themeColor="text1"/>
                <w:szCs w:val="24"/>
                <w:lang w:val="mn-MN"/>
              </w:rPr>
            </w:pPr>
            <w:r w:rsidRPr="0014416E">
              <w:rPr>
                <w:rFonts w:ascii="Arial" w:hAnsi="Arial" w:cs="Arial"/>
                <w:color w:val="000000" w:themeColor="text1"/>
                <w:szCs w:val="24"/>
                <w:lang w:val="mn-MN"/>
              </w:rPr>
              <w:t>Цогтбаатарын Төр</w:t>
            </w:r>
          </w:p>
        </w:tc>
        <w:tc>
          <w:tcPr>
            <w:tcW w:w="850" w:type="dxa"/>
            <w:vAlign w:val="center"/>
          </w:tcPr>
          <w:p w:rsidR="002F57E8" w:rsidRPr="0014416E" w:rsidRDefault="002F57E8" w:rsidP="00930033">
            <w:pPr>
              <w:jc w:val="center"/>
              <w:rPr>
                <w:rFonts w:ascii="Arial" w:hAnsi="Arial" w:cs="Arial"/>
                <w:color w:val="000000" w:themeColor="text1"/>
                <w:szCs w:val="24"/>
                <w:lang w:val="mn-MN"/>
              </w:rPr>
            </w:pPr>
            <w:r w:rsidRPr="0014416E">
              <w:rPr>
                <w:rFonts w:ascii="Arial" w:hAnsi="Arial" w:cs="Arial"/>
                <w:color w:val="000000" w:themeColor="text1"/>
                <w:szCs w:val="24"/>
                <w:lang w:val="mn-MN"/>
              </w:rPr>
              <w:t>9б</w:t>
            </w:r>
          </w:p>
        </w:tc>
        <w:tc>
          <w:tcPr>
            <w:tcW w:w="3261" w:type="dxa"/>
            <w:vAlign w:val="center"/>
          </w:tcPr>
          <w:p w:rsidR="002F57E8" w:rsidRPr="0014416E" w:rsidRDefault="002F57E8" w:rsidP="00930033">
            <w:pPr>
              <w:jc w:val="center"/>
              <w:rPr>
                <w:rFonts w:ascii="Arial" w:hAnsi="Arial" w:cs="Arial"/>
                <w:color w:val="000000" w:themeColor="text1"/>
                <w:szCs w:val="24"/>
                <w:lang w:val="mn-MN"/>
              </w:rPr>
            </w:pPr>
            <w:r w:rsidRPr="0014416E">
              <w:rPr>
                <w:rFonts w:ascii="Arial" w:hAnsi="Arial" w:cs="Arial"/>
                <w:color w:val="000000" w:themeColor="text1"/>
                <w:szCs w:val="24"/>
                <w:lang w:val="mn-MN"/>
              </w:rPr>
              <w:t>Сургуулийн Гар бөмбөгийн аварга шалгаруулах тэмцээн</w:t>
            </w:r>
          </w:p>
        </w:tc>
        <w:tc>
          <w:tcPr>
            <w:tcW w:w="2835" w:type="dxa"/>
            <w:vAlign w:val="center"/>
          </w:tcPr>
          <w:p w:rsidR="002F57E8" w:rsidRPr="0014416E" w:rsidRDefault="002F57E8" w:rsidP="00930033">
            <w:pPr>
              <w:jc w:val="center"/>
              <w:rPr>
                <w:rFonts w:ascii="Arial" w:hAnsi="Arial" w:cs="Arial"/>
                <w:color w:val="000000" w:themeColor="text1"/>
                <w:szCs w:val="24"/>
                <w:lang w:val="mn-MN"/>
              </w:rPr>
            </w:pPr>
            <w:r w:rsidRPr="0014416E">
              <w:rPr>
                <w:rFonts w:ascii="Arial" w:hAnsi="Arial" w:cs="Arial"/>
                <w:color w:val="000000" w:themeColor="text1"/>
                <w:szCs w:val="24"/>
                <w:lang w:val="mn-MN"/>
              </w:rPr>
              <w:t>-Тэгш тоглогчоор Алтан медаль</w:t>
            </w:r>
          </w:p>
          <w:p w:rsidR="002F57E8" w:rsidRPr="0014416E" w:rsidRDefault="002F57E8" w:rsidP="00930033">
            <w:pPr>
              <w:jc w:val="center"/>
              <w:rPr>
                <w:rFonts w:ascii="Arial" w:hAnsi="Arial" w:cs="Arial"/>
                <w:color w:val="000000" w:themeColor="text1"/>
                <w:szCs w:val="24"/>
                <w:lang w:val="mn-MN"/>
              </w:rPr>
            </w:pPr>
          </w:p>
        </w:tc>
      </w:tr>
      <w:tr w:rsidR="002F57E8" w:rsidRPr="0014416E" w:rsidTr="005F7BDE">
        <w:trPr>
          <w:trHeight w:val="359"/>
        </w:trPr>
        <w:tc>
          <w:tcPr>
            <w:tcW w:w="425" w:type="dxa"/>
            <w:vAlign w:val="center"/>
          </w:tcPr>
          <w:p w:rsidR="002F57E8" w:rsidRPr="0014416E" w:rsidRDefault="002F57E8" w:rsidP="00930033">
            <w:pPr>
              <w:jc w:val="center"/>
              <w:rPr>
                <w:rFonts w:ascii="Arial" w:hAnsi="Arial" w:cs="Arial"/>
                <w:color w:val="000000" w:themeColor="text1"/>
                <w:szCs w:val="24"/>
                <w:lang w:val="mn-MN"/>
              </w:rPr>
            </w:pPr>
            <w:r w:rsidRPr="0014416E">
              <w:rPr>
                <w:rFonts w:ascii="Arial" w:hAnsi="Arial" w:cs="Arial"/>
                <w:color w:val="000000" w:themeColor="text1"/>
                <w:szCs w:val="24"/>
                <w:lang w:val="mn-MN"/>
              </w:rPr>
              <w:t>22</w:t>
            </w:r>
          </w:p>
        </w:tc>
        <w:tc>
          <w:tcPr>
            <w:tcW w:w="1814" w:type="dxa"/>
            <w:vAlign w:val="center"/>
          </w:tcPr>
          <w:p w:rsidR="002F57E8" w:rsidRPr="0014416E" w:rsidRDefault="002F57E8" w:rsidP="00930033">
            <w:pPr>
              <w:jc w:val="center"/>
              <w:rPr>
                <w:rFonts w:ascii="Arial" w:hAnsi="Arial" w:cs="Arial"/>
                <w:color w:val="000000" w:themeColor="text1"/>
                <w:szCs w:val="24"/>
                <w:lang w:val="mn-MN"/>
              </w:rPr>
            </w:pPr>
          </w:p>
        </w:tc>
        <w:tc>
          <w:tcPr>
            <w:tcW w:w="850" w:type="dxa"/>
            <w:vAlign w:val="center"/>
          </w:tcPr>
          <w:p w:rsidR="002F57E8" w:rsidRPr="0014416E" w:rsidRDefault="002F57E8" w:rsidP="00930033">
            <w:pPr>
              <w:jc w:val="center"/>
              <w:rPr>
                <w:rFonts w:ascii="Arial" w:hAnsi="Arial" w:cs="Arial"/>
                <w:color w:val="000000" w:themeColor="text1"/>
                <w:szCs w:val="24"/>
                <w:lang w:val="mn-MN"/>
              </w:rPr>
            </w:pPr>
          </w:p>
        </w:tc>
        <w:tc>
          <w:tcPr>
            <w:tcW w:w="3261" w:type="dxa"/>
            <w:vAlign w:val="center"/>
          </w:tcPr>
          <w:p w:rsidR="002F57E8" w:rsidRPr="0014416E" w:rsidRDefault="002F57E8" w:rsidP="00930033">
            <w:pPr>
              <w:jc w:val="center"/>
              <w:rPr>
                <w:rFonts w:ascii="Arial" w:hAnsi="Arial" w:cs="Arial"/>
                <w:color w:val="000000" w:themeColor="text1"/>
                <w:szCs w:val="24"/>
                <w:lang w:val="mn-MN"/>
              </w:rPr>
            </w:pPr>
          </w:p>
        </w:tc>
        <w:tc>
          <w:tcPr>
            <w:tcW w:w="2835" w:type="dxa"/>
            <w:vAlign w:val="center"/>
          </w:tcPr>
          <w:p w:rsidR="002F57E8" w:rsidRPr="0014416E" w:rsidRDefault="002F57E8" w:rsidP="00930033">
            <w:pPr>
              <w:jc w:val="center"/>
              <w:rPr>
                <w:rFonts w:ascii="Arial" w:hAnsi="Arial" w:cs="Arial"/>
                <w:color w:val="000000" w:themeColor="text1"/>
                <w:szCs w:val="24"/>
                <w:lang w:val="mn-MN"/>
              </w:rPr>
            </w:pPr>
          </w:p>
        </w:tc>
      </w:tr>
    </w:tbl>
    <w:p w:rsidR="002F57E8" w:rsidRDefault="002F57E8" w:rsidP="002F57E8">
      <w:pPr>
        <w:pStyle w:val="ListParagraph"/>
        <w:jc w:val="both"/>
        <w:rPr>
          <w:rFonts w:ascii="Arial" w:eastAsia="Arial" w:hAnsi="Arial" w:cs="Arial"/>
          <w:b/>
          <w:sz w:val="24"/>
          <w:szCs w:val="24"/>
        </w:rPr>
      </w:pPr>
    </w:p>
    <w:p w:rsidR="0087637F" w:rsidRPr="0017650D" w:rsidRDefault="0087637F" w:rsidP="0087637F">
      <w:pPr>
        <w:pStyle w:val="ListParagraph"/>
        <w:jc w:val="both"/>
        <w:rPr>
          <w:rFonts w:ascii="Arial" w:eastAsia="Arial" w:hAnsi="Arial" w:cs="Arial"/>
          <w:b/>
          <w:sz w:val="24"/>
          <w:szCs w:val="24"/>
        </w:rPr>
      </w:pPr>
    </w:p>
    <w:p w:rsidR="0067050A" w:rsidRPr="008C7436" w:rsidRDefault="00D41C7B" w:rsidP="00621A8E">
      <w:pPr>
        <w:pStyle w:val="ListParagraph"/>
        <w:numPr>
          <w:ilvl w:val="0"/>
          <w:numId w:val="22"/>
        </w:numPr>
        <w:jc w:val="both"/>
        <w:rPr>
          <w:rFonts w:ascii="Arial" w:eastAsia="Arial" w:hAnsi="Arial" w:cs="Arial"/>
          <w:sz w:val="24"/>
          <w:szCs w:val="24"/>
        </w:rPr>
      </w:pPr>
      <w:r>
        <w:rPr>
          <w:rFonts w:ascii="Arial" w:eastAsia="Arial" w:hAnsi="Arial" w:cs="Arial"/>
          <w:sz w:val="24"/>
          <w:szCs w:val="24"/>
        </w:rPr>
        <w:t xml:space="preserve">7 </w:t>
      </w:r>
      <w:r w:rsidR="00BC52DD" w:rsidRPr="008C7436">
        <w:rPr>
          <w:rFonts w:ascii="Arial" w:eastAsia="Arial" w:hAnsi="Arial" w:cs="Arial"/>
          <w:sz w:val="24"/>
          <w:szCs w:val="24"/>
        </w:rPr>
        <w:t>дугаар ангийн сурагчид “</w:t>
      </w:r>
      <w:r w:rsidR="00384A1A">
        <w:rPr>
          <w:rFonts w:ascii="Arial" w:eastAsia="Arial" w:hAnsi="Arial" w:cs="Arial"/>
          <w:sz w:val="24"/>
          <w:szCs w:val="24"/>
          <w:lang w:val="mn-MN"/>
        </w:rPr>
        <w:t>МЭДЭЭЛЛИЙН ТЕХНОЛОГИ</w:t>
      </w:r>
      <w:r w:rsidR="00384A1A">
        <w:rPr>
          <w:rFonts w:ascii="Arial" w:eastAsia="Arial" w:hAnsi="Arial" w:cs="Arial"/>
          <w:sz w:val="24"/>
          <w:szCs w:val="24"/>
        </w:rPr>
        <w:t>”-</w:t>
      </w:r>
      <w:r w:rsidR="008C7436" w:rsidRPr="008C7436">
        <w:rPr>
          <w:rFonts w:ascii="Arial" w:eastAsia="Arial" w:hAnsi="Arial" w:cs="Arial"/>
          <w:sz w:val="24"/>
          <w:szCs w:val="24"/>
          <w:lang w:val="mn-MN"/>
        </w:rPr>
        <w:t xml:space="preserve">ийн лавлах материалыг ашиглан </w:t>
      </w:r>
      <w:r w:rsidR="00CC4A3D">
        <w:rPr>
          <w:rFonts w:ascii="Arial" w:eastAsia="Arial" w:hAnsi="Arial" w:cs="Arial"/>
          <w:sz w:val="24"/>
          <w:szCs w:val="24"/>
          <w:lang w:val="mn-MN"/>
        </w:rPr>
        <w:t>Мэдээллэл</w:t>
      </w:r>
      <w:r w:rsidR="00B66252">
        <w:rPr>
          <w:rFonts w:ascii="Arial" w:eastAsia="Arial" w:hAnsi="Arial" w:cs="Arial"/>
          <w:sz w:val="24"/>
          <w:szCs w:val="24"/>
          <w:lang w:val="mn-MN"/>
        </w:rPr>
        <w:t xml:space="preserve"> зүйн</w:t>
      </w:r>
      <w:r w:rsidR="008C7436" w:rsidRPr="008C7436">
        <w:rPr>
          <w:rFonts w:ascii="Arial" w:eastAsia="Arial" w:hAnsi="Arial" w:cs="Arial"/>
          <w:sz w:val="24"/>
          <w:szCs w:val="24"/>
          <w:lang w:val="mn-MN"/>
        </w:rPr>
        <w:t xml:space="preserve"> </w:t>
      </w:r>
      <w:r w:rsidR="00BC52DD" w:rsidRPr="008C7436">
        <w:rPr>
          <w:rFonts w:ascii="Arial" w:eastAsia="Arial" w:hAnsi="Arial" w:cs="Arial"/>
          <w:sz w:val="24"/>
          <w:szCs w:val="24"/>
        </w:rPr>
        <w:t xml:space="preserve">хичээлээр   </w:t>
      </w:r>
      <w:proofErr w:type="gramStart"/>
      <w:r w:rsidR="00BC52DD" w:rsidRPr="008C7436">
        <w:rPr>
          <w:rFonts w:ascii="Arial" w:eastAsia="Arial" w:hAnsi="Arial" w:cs="Arial"/>
          <w:sz w:val="24"/>
          <w:szCs w:val="24"/>
        </w:rPr>
        <w:t xml:space="preserve">уншиж,   </w:t>
      </w:r>
      <w:proofErr w:type="gramEnd"/>
      <w:r w:rsidR="008C7436" w:rsidRPr="008C7436">
        <w:rPr>
          <w:rFonts w:ascii="Arial" w:eastAsia="Arial" w:hAnsi="Arial" w:cs="Arial"/>
          <w:sz w:val="24"/>
          <w:szCs w:val="24"/>
          <w:lang w:val="mn-MN"/>
        </w:rPr>
        <w:t xml:space="preserve">судалсан </w:t>
      </w:r>
      <w:r w:rsidR="004D1F46">
        <w:rPr>
          <w:rFonts w:ascii="Arial" w:eastAsia="Arial" w:hAnsi="Arial" w:cs="Arial"/>
          <w:sz w:val="24"/>
          <w:szCs w:val="24"/>
          <w:lang w:val="mn-MN"/>
        </w:rPr>
        <w:t>Мэдээл</w:t>
      </w:r>
      <w:r w:rsidR="00CC4A3D">
        <w:rPr>
          <w:rFonts w:ascii="Arial" w:eastAsia="Arial" w:hAnsi="Arial" w:cs="Arial"/>
          <w:sz w:val="24"/>
          <w:szCs w:val="24"/>
          <w:lang w:val="mn-MN"/>
        </w:rPr>
        <w:t>эл</w:t>
      </w:r>
      <w:r w:rsidR="00B66252">
        <w:rPr>
          <w:rFonts w:ascii="Arial" w:eastAsia="Arial" w:hAnsi="Arial" w:cs="Arial"/>
          <w:sz w:val="24"/>
          <w:szCs w:val="24"/>
          <w:lang w:val="mn-MN"/>
        </w:rPr>
        <w:t xml:space="preserve"> зүйн</w:t>
      </w:r>
      <w:r w:rsidR="008C7436" w:rsidRPr="008C7436">
        <w:rPr>
          <w:rFonts w:ascii="Arial" w:eastAsia="Arial" w:hAnsi="Arial" w:cs="Arial"/>
          <w:sz w:val="24"/>
          <w:szCs w:val="24"/>
          <w:lang w:val="mn-MN"/>
        </w:rPr>
        <w:t xml:space="preserve"> </w:t>
      </w:r>
      <w:r w:rsidR="00BC52DD" w:rsidRPr="008C7436">
        <w:rPr>
          <w:rFonts w:ascii="Arial" w:eastAsia="Arial" w:hAnsi="Arial" w:cs="Arial"/>
          <w:sz w:val="24"/>
          <w:szCs w:val="24"/>
        </w:rPr>
        <w:t>тэмдэг</w:t>
      </w:r>
      <w:r w:rsidR="008C7436" w:rsidRPr="008C7436">
        <w:rPr>
          <w:rFonts w:ascii="Arial" w:eastAsia="Arial" w:hAnsi="Arial" w:cs="Arial"/>
          <w:sz w:val="24"/>
          <w:szCs w:val="24"/>
          <w:lang w:val="mn-MN"/>
        </w:rPr>
        <w:t>, элементүүдийн нээгдсэн түүхийг ашиглан үгийн сүлжээ хийх найз нөхөддөө ажиллуулах ажлыг өрнүүлэн ажиллав.</w:t>
      </w:r>
    </w:p>
    <w:p w:rsidR="008C7436" w:rsidRPr="00EB23D0" w:rsidRDefault="008C7436" w:rsidP="008C7436">
      <w:pPr>
        <w:pStyle w:val="ListParagraph"/>
        <w:numPr>
          <w:ilvl w:val="0"/>
          <w:numId w:val="22"/>
        </w:numPr>
        <w:jc w:val="both"/>
        <w:rPr>
          <w:rFonts w:ascii="Arial" w:eastAsia="Arial" w:hAnsi="Arial" w:cs="Arial"/>
          <w:sz w:val="24"/>
          <w:szCs w:val="24"/>
        </w:rPr>
      </w:pPr>
      <w:r>
        <w:rPr>
          <w:rFonts w:ascii="Arial" w:eastAsia="Arial" w:hAnsi="Arial" w:cs="Arial"/>
          <w:sz w:val="24"/>
          <w:szCs w:val="24"/>
          <w:lang w:val="mn-MN"/>
        </w:rPr>
        <w:t>2019-10-24 7 дугаар ангийн сурагчдын “</w:t>
      </w:r>
      <w:r w:rsidR="00FB0B5A">
        <w:rPr>
          <w:rFonts w:ascii="Arial" w:eastAsia="Arial" w:hAnsi="Arial" w:cs="Arial"/>
          <w:sz w:val="24"/>
          <w:szCs w:val="24"/>
          <w:lang w:val="mn-MN"/>
        </w:rPr>
        <w:t>Интернэт бидний эргэн тойронд</w:t>
      </w:r>
      <w:r>
        <w:rPr>
          <w:rFonts w:ascii="Arial" w:eastAsia="Arial" w:hAnsi="Arial" w:cs="Arial"/>
          <w:sz w:val="24"/>
          <w:szCs w:val="24"/>
          <w:lang w:val="mn-MN"/>
        </w:rPr>
        <w:t>” бүтээлийн үзэсгэлэнг байрлуулан сурагчдад сурталчилав.</w:t>
      </w:r>
    </w:p>
    <w:p w:rsidR="008C7436" w:rsidRPr="00EB23D0" w:rsidRDefault="008C7436" w:rsidP="008C7436">
      <w:pPr>
        <w:pStyle w:val="ListParagraph"/>
        <w:numPr>
          <w:ilvl w:val="0"/>
          <w:numId w:val="22"/>
        </w:numPr>
        <w:jc w:val="both"/>
        <w:rPr>
          <w:rFonts w:ascii="Arial" w:eastAsia="Arial" w:hAnsi="Arial" w:cs="Arial"/>
          <w:sz w:val="24"/>
          <w:szCs w:val="24"/>
        </w:rPr>
      </w:pPr>
      <w:r>
        <w:rPr>
          <w:rFonts w:ascii="Arial" w:eastAsia="Arial" w:hAnsi="Arial" w:cs="Arial"/>
          <w:sz w:val="24"/>
          <w:szCs w:val="24"/>
          <w:lang w:val="mn-MN"/>
        </w:rPr>
        <w:t>2019-11-15 8 дугаар ангийн сурагчдын “</w:t>
      </w:r>
      <w:r w:rsidR="0007758D">
        <w:rPr>
          <w:rFonts w:ascii="Arial" w:eastAsia="Arial" w:hAnsi="Arial" w:cs="Arial"/>
          <w:sz w:val="24"/>
          <w:szCs w:val="24"/>
          <w:lang w:val="mn-MN"/>
        </w:rPr>
        <w:t>Компьютерийн бүтэц</w:t>
      </w:r>
      <w:r>
        <w:rPr>
          <w:rFonts w:ascii="Arial" w:eastAsia="Arial" w:hAnsi="Arial" w:cs="Arial"/>
          <w:sz w:val="24"/>
          <w:szCs w:val="24"/>
          <w:lang w:val="mn-MN"/>
        </w:rPr>
        <w:t>” бүтээлийн үзэсгэлэнг гарган сурталчилав.</w:t>
      </w:r>
    </w:p>
    <w:p w:rsidR="008C7436" w:rsidRPr="00EB23D0" w:rsidRDefault="008C7436" w:rsidP="008C7436">
      <w:pPr>
        <w:pStyle w:val="ListParagraph"/>
        <w:numPr>
          <w:ilvl w:val="0"/>
          <w:numId w:val="22"/>
        </w:numPr>
        <w:jc w:val="both"/>
        <w:rPr>
          <w:rFonts w:ascii="Arial" w:eastAsia="Arial" w:hAnsi="Arial" w:cs="Arial"/>
          <w:sz w:val="24"/>
          <w:szCs w:val="24"/>
        </w:rPr>
      </w:pPr>
      <w:r w:rsidRPr="00EB23D0">
        <w:rPr>
          <w:rFonts w:ascii="Arial" w:eastAsia="Arial" w:hAnsi="Arial" w:cs="Arial"/>
          <w:sz w:val="24"/>
          <w:szCs w:val="24"/>
          <w:lang w:val="mn-MN"/>
        </w:rPr>
        <w:lastRenderedPageBreak/>
        <w:t xml:space="preserve">2019-03-21-22  “Дэлхийн усны өдөр”-т зориулан хүүхдүүдийн </w:t>
      </w:r>
      <w:r w:rsidR="0007758D">
        <w:rPr>
          <w:rFonts w:ascii="Arial" w:eastAsia="Arial" w:hAnsi="Arial" w:cs="Arial"/>
          <w:sz w:val="24"/>
          <w:szCs w:val="24"/>
          <w:lang w:val="mn-MN"/>
        </w:rPr>
        <w:t xml:space="preserve">электрон техникийн хог хаягдал бидний хүрээлэн буй орчинд үзүүлэх нь сэдэвтэй </w:t>
      </w:r>
      <w:r>
        <w:rPr>
          <w:rFonts w:ascii="Arial" w:eastAsia="Arial" w:hAnsi="Arial" w:cs="Arial"/>
          <w:sz w:val="24"/>
          <w:szCs w:val="24"/>
          <w:lang w:val="mn-MN"/>
        </w:rPr>
        <w:t xml:space="preserve">уралдааны </w:t>
      </w:r>
      <w:r w:rsidRPr="00EB23D0">
        <w:rPr>
          <w:rFonts w:ascii="Arial" w:eastAsia="Arial" w:hAnsi="Arial" w:cs="Arial"/>
          <w:sz w:val="24"/>
          <w:szCs w:val="24"/>
          <w:lang w:val="mn-MN"/>
        </w:rPr>
        <w:t>бүтээлээр үзэсгэлэн гаргав.</w:t>
      </w:r>
    </w:p>
    <w:p w:rsidR="004D1F46" w:rsidRPr="008C7436" w:rsidRDefault="004D1F46" w:rsidP="00621A8E">
      <w:pPr>
        <w:pStyle w:val="ListParagraph"/>
        <w:numPr>
          <w:ilvl w:val="0"/>
          <w:numId w:val="22"/>
        </w:numPr>
        <w:jc w:val="both"/>
        <w:rPr>
          <w:rFonts w:ascii="Arial" w:eastAsia="Arial" w:hAnsi="Arial" w:cs="Arial"/>
          <w:sz w:val="24"/>
          <w:szCs w:val="24"/>
        </w:rPr>
      </w:pPr>
      <w:r>
        <w:rPr>
          <w:rFonts w:ascii="Arial" w:eastAsia="Arial" w:hAnsi="Arial" w:cs="Arial"/>
          <w:sz w:val="24"/>
          <w:szCs w:val="24"/>
          <w:lang w:val="mn-MN"/>
        </w:rPr>
        <w:t>9б ангийн бүтээлч сурагчдыгн үзэсгэлэнг төгсөгчдийн баярын өдрөөрөө гарган сурталчиллаа.</w:t>
      </w:r>
    </w:p>
    <w:p w:rsidR="0017650D" w:rsidRPr="00001A7C" w:rsidRDefault="0017650D" w:rsidP="00621A8E">
      <w:pPr>
        <w:jc w:val="both"/>
        <w:rPr>
          <w:rFonts w:ascii="Arial" w:eastAsia="Arial" w:hAnsi="Arial" w:cs="Arial"/>
          <w:sz w:val="24"/>
          <w:szCs w:val="24"/>
        </w:rPr>
      </w:pPr>
    </w:p>
    <w:p w:rsidR="0067050A" w:rsidRDefault="00BC52DD" w:rsidP="00C4589A">
      <w:pPr>
        <w:pStyle w:val="ListParagraph"/>
        <w:numPr>
          <w:ilvl w:val="0"/>
          <w:numId w:val="4"/>
        </w:numPr>
        <w:jc w:val="both"/>
        <w:rPr>
          <w:rFonts w:ascii="Arial" w:eastAsia="Arial" w:hAnsi="Arial" w:cs="Arial"/>
          <w:b/>
          <w:sz w:val="24"/>
          <w:szCs w:val="24"/>
        </w:rPr>
      </w:pPr>
      <w:r w:rsidRPr="00C4589A">
        <w:rPr>
          <w:rFonts w:ascii="Arial" w:eastAsia="Arial" w:hAnsi="Arial" w:cs="Arial"/>
          <w:b/>
          <w:sz w:val="24"/>
          <w:szCs w:val="24"/>
        </w:rPr>
        <w:t>Ажлын байран дээрээ хөгжсөн байдал</w:t>
      </w:r>
    </w:p>
    <w:p w:rsidR="0017650D" w:rsidRPr="00C4589A" w:rsidRDefault="0017650D" w:rsidP="0017650D">
      <w:pPr>
        <w:pStyle w:val="ListParagraph"/>
        <w:jc w:val="both"/>
        <w:rPr>
          <w:rFonts w:ascii="Arial" w:eastAsia="Arial" w:hAnsi="Arial" w:cs="Arial"/>
          <w:b/>
          <w:sz w:val="24"/>
          <w:szCs w:val="24"/>
        </w:rPr>
      </w:pPr>
    </w:p>
    <w:p w:rsidR="00C4589A" w:rsidRPr="00C4589A" w:rsidRDefault="00BC52DD" w:rsidP="00621A8E">
      <w:pPr>
        <w:pStyle w:val="ListParagraph"/>
        <w:numPr>
          <w:ilvl w:val="0"/>
          <w:numId w:val="18"/>
        </w:numPr>
        <w:jc w:val="both"/>
        <w:rPr>
          <w:rFonts w:ascii="Arial" w:eastAsia="Arial" w:hAnsi="Arial" w:cs="Arial"/>
          <w:sz w:val="24"/>
          <w:szCs w:val="24"/>
        </w:rPr>
      </w:pPr>
      <w:r w:rsidRPr="00C4589A">
        <w:rPr>
          <w:rFonts w:ascii="Arial" w:eastAsia="Arial" w:hAnsi="Arial" w:cs="Arial"/>
          <w:sz w:val="24"/>
          <w:szCs w:val="24"/>
        </w:rPr>
        <w:t xml:space="preserve">2018-09-04-05   Мэргэжил   сурталчилах   өдрүүдийг   </w:t>
      </w:r>
      <w:r w:rsidR="00EA1461">
        <w:rPr>
          <w:rFonts w:ascii="Arial" w:eastAsia="Arial" w:hAnsi="Arial" w:cs="Arial"/>
          <w:sz w:val="24"/>
          <w:szCs w:val="24"/>
          <w:lang w:val="mn-MN"/>
        </w:rPr>
        <w:t>МА</w:t>
      </w:r>
      <w:r w:rsidRPr="00C4589A">
        <w:rPr>
          <w:rFonts w:ascii="Arial" w:eastAsia="Arial" w:hAnsi="Arial" w:cs="Arial"/>
          <w:sz w:val="24"/>
          <w:szCs w:val="24"/>
        </w:rPr>
        <w:t>ЗАН-ийн   хамт   олны хамтаар амжилттай зохион байгуулав.</w:t>
      </w:r>
    </w:p>
    <w:p w:rsidR="00C4589A" w:rsidRPr="00C4589A" w:rsidRDefault="00BC52DD" w:rsidP="00621A8E">
      <w:pPr>
        <w:pStyle w:val="ListParagraph"/>
        <w:numPr>
          <w:ilvl w:val="0"/>
          <w:numId w:val="18"/>
        </w:numPr>
        <w:jc w:val="both"/>
        <w:rPr>
          <w:rFonts w:ascii="Arial" w:eastAsia="Arial" w:hAnsi="Arial" w:cs="Arial"/>
          <w:sz w:val="24"/>
          <w:szCs w:val="24"/>
        </w:rPr>
      </w:pPr>
      <w:r w:rsidRPr="00C4589A">
        <w:rPr>
          <w:rFonts w:ascii="Arial" w:eastAsia="Arial" w:hAnsi="Arial" w:cs="Arial"/>
          <w:sz w:val="24"/>
          <w:szCs w:val="24"/>
        </w:rPr>
        <w:t>2018-09-07 Сургуулийн багш нарын бага хурал</w:t>
      </w:r>
    </w:p>
    <w:p w:rsidR="00C4589A" w:rsidRPr="00C4589A" w:rsidRDefault="00BC52DD" w:rsidP="00621A8E">
      <w:pPr>
        <w:pStyle w:val="ListParagraph"/>
        <w:numPr>
          <w:ilvl w:val="0"/>
          <w:numId w:val="18"/>
        </w:numPr>
        <w:jc w:val="both"/>
        <w:rPr>
          <w:rFonts w:ascii="Arial" w:eastAsia="Arial" w:hAnsi="Arial" w:cs="Arial"/>
          <w:sz w:val="24"/>
          <w:szCs w:val="24"/>
        </w:rPr>
      </w:pPr>
      <w:r w:rsidRPr="00C4589A">
        <w:rPr>
          <w:rFonts w:ascii="Arial" w:eastAsia="Arial" w:hAnsi="Arial" w:cs="Arial"/>
          <w:sz w:val="24"/>
          <w:szCs w:val="24"/>
        </w:rPr>
        <w:t>2018-09-10  2018-2019  оны  хичээлийн  жилийн  I  улирлын  II  долоо  хоногт сурагчдын судалгаа гарган сургуулийн мэдээллийн санд оруулав.</w:t>
      </w:r>
    </w:p>
    <w:p w:rsidR="00C4589A" w:rsidRPr="00C4589A" w:rsidRDefault="00BC52DD" w:rsidP="00621A8E">
      <w:pPr>
        <w:pStyle w:val="ListParagraph"/>
        <w:numPr>
          <w:ilvl w:val="0"/>
          <w:numId w:val="18"/>
        </w:numPr>
        <w:jc w:val="both"/>
        <w:rPr>
          <w:rFonts w:ascii="Arial" w:eastAsia="Arial" w:hAnsi="Arial" w:cs="Arial"/>
          <w:sz w:val="24"/>
          <w:szCs w:val="24"/>
        </w:rPr>
      </w:pPr>
      <w:r w:rsidRPr="00C4589A">
        <w:rPr>
          <w:rFonts w:ascii="Arial" w:eastAsia="Arial" w:hAnsi="Arial" w:cs="Arial"/>
          <w:sz w:val="24"/>
          <w:szCs w:val="24"/>
        </w:rPr>
        <w:t>Тэргүүний заах аргын нэгдэл шалгаруулах шалгаруулалт</w:t>
      </w:r>
    </w:p>
    <w:p w:rsidR="00C4589A" w:rsidRPr="00C4589A" w:rsidRDefault="00BC52DD" w:rsidP="00621A8E">
      <w:pPr>
        <w:pStyle w:val="ListParagraph"/>
        <w:numPr>
          <w:ilvl w:val="0"/>
          <w:numId w:val="18"/>
        </w:numPr>
        <w:jc w:val="both"/>
        <w:rPr>
          <w:rFonts w:ascii="Arial" w:eastAsia="Arial" w:hAnsi="Arial" w:cs="Arial"/>
          <w:sz w:val="24"/>
          <w:szCs w:val="24"/>
        </w:rPr>
      </w:pPr>
      <w:r w:rsidRPr="00C4589A">
        <w:rPr>
          <w:rFonts w:ascii="Arial" w:eastAsia="Arial" w:hAnsi="Arial" w:cs="Arial"/>
          <w:sz w:val="24"/>
          <w:szCs w:val="24"/>
        </w:rPr>
        <w:t>2018-10-17  Монгол  Германы  АСА  академийн  захирал  Ш.Амартүвшингийн зохион байгуулсан “Луужин стратеги” сургалт</w:t>
      </w:r>
    </w:p>
    <w:p w:rsidR="00C4589A" w:rsidRPr="00C4589A" w:rsidRDefault="00BC52DD" w:rsidP="00621A8E">
      <w:pPr>
        <w:pStyle w:val="ListParagraph"/>
        <w:numPr>
          <w:ilvl w:val="0"/>
          <w:numId w:val="18"/>
        </w:numPr>
        <w:jc w:val="both"/>
        <w:rPr>
          <w:rFonts w:ascii="Arial" w:eastAsia="Arial" w:hAnsi="Arial" w:cs="Arial"/>
          <w:sz w:val="24"/>
          <w:szCs w:val="24"/>
        </w:rPr>
      </w:pPr>
      <w:r w:rsidRPr="00C4589A">
        <w:rPr>
          <w:rFonts w:ascii="Arial" w:eastAsia="Arial" w:hAnsi="Arial" w:cs="Arial"/>
          <w:sz w:val="24"/>
          <w:szCs w:val="24"/>
        </w:rPr>
        <w:t>2018-10-29 Үнэлгээний шалгуур боловсруулах сургалт</w:t>
      </w:r>
    </w:p>
    <w:p w:rsidR="00C4589A" w:rsidRPr="00C4589A" w:rsidRDefault="00BC52DD" w:rsidP="00621A8E">
      <w:pPr>
        <w:pStyle w:val="ListParagraph"/>
        <w:numPr>
          <w:ilvl w:val="0"/>
          <w:numId w:val="18"/>
        </w:numPr>
        <w:jc w:val="both"/>
        <w:rPr>
          <w:rFonts w:ascii="Arial" w:eastAsia="Arial" w:hAnsi="Arial" w:cs="Arial"/>
          <w:sz w:val="24"/>
          <w:szCs w:val="24"/>
        </w:rPr>
      </w:pPr>
      <w:r w:rsidRPr="00C4589A">
        <w:rPr>
          <w:rFonts w:ascii="Arial" w:eastAsia="Arial" w:hAnsi="Arial" w:cs="Arial"/>
          <w:sz w:val="24"/>
          <w:szCs w:val="24"/>
        </w:rPr>
        <w:t>2018-11-19 “Эерэг бол гоѐ” аяны хүрээнд “Эерэг энергийг бэлгэлье” сургалт</w:t>
      </w:r>
    </w:p>
    <w:p w:rsidR="00C4589A" w:rsidRPr="00C4589A" w:rsidRDefault="00225FF1" w:rsidP="00E241B7">
      <w:pPr>
        <w:pStyle w:val="ListParagraph"/>
        <w:numPr>
          <w:ilvl w:val="0"/>
          <w:numId w:val="18"/>
        </w:numPr>
        <w:rPr>
          <w:rFonts w:ascii="Arial" w:eastAsia="Arial" w:hAnsi="Arial" w:cs="Arial"/>
          <w:sz w:val="24"/>
          <w:szCs w:val="24"/>
        </w:rPr>
      </w:pPr>
      <w:r>
        <w:rPr>
          <w:rFonts w:ascii="Arial" w:eastAsia="Arial" w:hAnsi="Arial" w:cs="Arial"/>
          <w:sz w:val="24"/>
          <w:szCs w:val="24"/>
        </w:rPr>
        <w:t xml:space="preserve">2018-11-22 Сургуулийн багш </w:t>
      </w:r>
      <w:proofErr w:type="gramStart"/>
      <w:r>
        <w:rPr>
          <w:rFonts w:ascii="Arial" w:eastAsia="Arial" w:hAnsi="Arial" w:cs="Arial"/>
          <w:sz w:val="24"/>
          <w:szCs w:val="24"/>
        </w:rPr>
        <w:t>нарт</w:t>
      </w:r>
      <w:r w:rsidR="00BC52DD" w:rsidRPr="00C4589A">
        <w:rPr>
          <w:rFonts w:ascii="Arial" w:eastAsia="Arial" w:hAnsi="Arial" w:cs="Arial"/>
          <w:sz w:val="24"/>
          <w:szCs w:val="24"/>
        </w:rPr>
        <w:t xml:space="preserve">  </w:t>
      </w:r>
      <w:r w:rsidR="00CC4A3D">
        <w:rPr>
          <w:rFonts w:ascii="Arial" w:eastAsia="Arial" w:hAnsi="Arial" w:cs="Arial"/>
          <w:sz w:val="24"/>
          <w:szCs w:val="24"/>
        </w:rPr>
        <w:t>Мэдээллэл</w:t>
      </w:r>
      <w:r w:rsidR="00BC52DD" w:rsidRPr="00C4589A">
        <w:rPr>
          <w:rFonts w:ascii="Arial" w:eastAsia="Arial" w:hAnsi="Arial" w:cs="Arial"/>
          <w:sz w:val="24"/>
          <w:szCs w:val="24"/>
        </w:rPr>
        <w:t>зүйн</w:t>
      </w:r>
      <w:proofErr w:type="gramEnd"/>
      <w:r w:rsidR="00BC52DD" w:rsidRPr="00C4589A">
        <w:rPr>
          <w:rFonts w:ascii="Arial" w:eastAsia="Arial" w:hAnsi="Arial" w:cs="Arial"/>
          <w:sz w:val="24"/>
          <w:szCs w:val="24"/>
        </w:rPr>
        <w:t xml:space="preserve">  багш  </w:t>
      </w:r>
      <w:r w:rsidR="00DB62AD">
        <w:rPr>
          <w:rFonts w:ascii="Arial" w:eastAsia="Arial" w:hAnsi="Arial" w:cs="Arial"/>
          <w:sz w:val="24"/>
          <w:szCs w:val="24"/>
          <w:lang w:val="mn-MN"/>
        </w:rPr>
        <w:t>нараа удирдан</w:t>
      </w:r>
      <w:r w:rsidR="00BC52DD" w:rsidRPr="00C4589A">
        <w:rPr>
          <w:rFonts w:ascii="Arial" w:eastAsia="Arial" w:hAnsi="Arial" w:cs="Arial"/>
          <w:sz w:val="24"/>
          <w:szCs w:val="24"/>
        </w:rPr>
        <w:t xml:space="preserve">  “Moodle” программын танилцуулах сургалт</w:t>
      </w:r>
      <w:r>
        <w:rPr>
          <w:rFonts w:ascii="Arial" w:eastAsia="Arial" w:hAnsi="Arial" w:cs="Arial"/>
          <w:sz w:val="24"/>
          <w:szCs w:val="24"/>
          <w:lang w:val="mn-MN"/>
        </w:rPr>
        <w:t xml:space="preserve"> зохион явуулав.</w:t>
      </w:r>
    </w:p>
    <w:p w:rsidR="00225FF1" w:rsidRPr="00225FF1" w:rsidRDefault="00BC52DD" w:rsidP="00E241B7">
      <w:pPr>
        <w:pStyle w:val="ListParagraph"/>
        <w:numPr>
          <w:ilvl w:val="0"/>
          <w:numId w:val="18"/>
        </w:numPr>
        <w:rPr>
          <w:rFonts w:ascii="Arial" w:eastAsia="Arial" w:hAnsi="Arial" w:cs="Arial"/>
          <w:sz w:val="24"/>
          <w:szCs w:val="24"/>
        </w:rPr>
      </w:pPr>
      <w:r w:rsidRPr="00225FF1">
        <w:rPr>
          <w:rFonts w:ascii="Arial" w:eastAsia="Arial" w:hAnsi="Arial" w:cs="Arial"/>
          <w:sz w:val="24"/>
          <w:szCs w:val="24"/>
        </w:rPr>
        <w:t xml:space="preserve">2018-12-03 </w:t>
      </w:r>
      <w:r w:rsidR="00225FF1">
        <w:rPr>
          <w:rFonts w:ascii="Arial" w:eastAsia="Arial" w:hAnsi="Arial" w:cs="Arial"/>
          <w:sz w:val="24"/>
          <w:szCs w:val="24"/>
        </w:rPr>
        <w:t xml:space="preserve">Сургуулийн багш </w:t>
      </w:r>
      <w:proofErr w:type="gramStart"/>
      <w:r w:rsidR="00225FF1">
        <w:rPr>
          <w:rFonts w:ascii="Arial" w:eastAsia="Arial" w:hAnsi="Arial" w:cs="Arial"/>
          <w:sz w:val="24"/>
          <w:szCs w:val="24"/>
        </w:rPr>
        <w:t>нарт</w:t>
      </w:r>
      <w:r w:rsidR="00225FF1" w:rsidRPr="00C4589A">
        <w:rPr>
          <w:rFonts w:ascii="Arial" w:eastAsia="Arial" w:hAnsi="Arial" w:cs="Arial"/>
          <w:sz w:val="24"/>
          <w:szCs w:val="24"/>
        </w:rPr>
        <w:t xml:space="preserve">  </w:t>
      </w:r>
      <w:r w:rsidR="00CC4A3D">
        <w:rPr>
          <w:rFonts w:ascii="Arial" w:eastAsia="Arial" w:hAnsi="Arial" w:cs="Arial"/>
          <w:sz w:val="24"/>
          <w:szCs w:val="24"/>
        </w:rPr>
        <w:t>Мэдээллэл</w:t>
      </w:r>
      <w:r w:rsidR="00225FF1" w:rsidRPr="00C4589A">
        <w:rPr>
          <w:rFonts w:ascii="Arial" w:eastAsia="Arial" w:hAnsi="Arial" w:cs="Arial"/>
          <w:sz w:val="24"/>
          <w:szCs w:val="24"/>
        </w:rPr>
        <w:t>зүйн</w:t>
      </w:r>
      <w:proofErr w:type="gramEnd"/>
      <w:r w:rsidR="00225FF1" w:rsidRPr="00C4589A">
        <w:rPr>
          <w:rFonts w:ascii="Arial" w:eastAsia="Arial" w:hAnsi="Arial" w:cs="Arial"/>
          <w:sz w:val="24"/>
          <w:szCs w:val="24"/>
        </w:rPr>
        <w:t xml:space="preserve">  багш  </w:t>
      </w:r>
      <w:r w:rsidR="00225FF1">
        <w:rPr>
          <w:rFonts w:ascii="Arial" w:eastAsia="Arial" w:hAnsi="Arial" w:cs="Arial"/>
          <w:sz w:val="24"/>
          <w:szCs w:val="24"/>
          <w:lang w:val="mn-MN"/>
        </w:rPr>
        <w:t>нараа удирдан</w:t>
      </w:r>
      <w:r w:rsidR="00225FF1" w:rsidRPr="00C4589A">
        <w:rPr>
          <w:rFonts w:ascii="Arial" w:eastAsia="Arial" w:hAnsi="Arial" w:cs="Arial"/>
          <w:sz w:val="24"/>
          <w:szCs w:val="24"/>
        </w:rPr>
        <w:t xml:space="preserve">  “Moodle” программын танилцуулах сургалт</w:t>
      </w:r>
      <w:r w:rsidR="00225FF1">
        <w:rPr>
          <w:rFonts w:ascii="Arial" w:eastAsia="Arial" w:hAnsi="Arial" w:cs="Arial"/>
          <w:sz w:val="24"/>
          <w:szCs w:val="24"/>
          <w:lang w:val="mn-MN"/>
        </w:rPr>
        <w:t xml:space="preserve"> зохион явуулав.</w:t>
      </w:r>
    </w:p>
    <w:p w:rsidR="00C4589A" w:rsidRPr="00225FF1" w:rsidRDefault="00BC52DD" w:rsidP="00090ADB">
      <w:pPr>
        <w:pStyle w:val="ListParagraph"/>
        <w:numPr>
          <w:ilvl w:val="0"/>
          <w:numId w:val="18"/>
        </w:numPr>
        <w:jc w:val="both"/>
        <w:rPr>
          <w:rFonts w:ascii="Arial" w:eastAsia="Arial" w:hAnsi="Arial" w:cs="Arial"/>
          <w:sz w:val="24"/>
          <w:szCs w:val="24"/>
        </w:rPr>
      </w:pPr>
      <w:r w:rsidRPr="00225FF1">
        <w:rPr>
          <w:rFonts w:ascii="Arial" w:eastAsia="Arial" w:hAnsi="Arial" w:cs="Arial"/>
          <w:sz w:val="24"/>
          <w:szCs w:val="24"/>
        </w:rPr>
        <w:t>2018-12-03 “Цэнэглэх цаг”-эрүүл мэндийн танилцуулах сургалт</w:t>
      </w:r>
    </w:p>
    <w:p w:rsidR="00C4589A" w:rsidRPr="00C4589A" w:rsidRDefault="00BC52DD" w:rsidP="00E241B7">
      <w:pPr>
        <w:pStyle w:val="ListParagraph"/>
        <w:numPr>
          <w:ilvl w:val="0"/>
          <w:numId w:val="18"/>
        </w:numPr>
        <w:rPr>
          <w:rFonts w:ascii="Arial" w:eastAsia="Arial" w:hAnsi="Arial" w:cs="Arial"/>
          <w:sz w:val="24"/>
          <w:szCs w:val="24"/>
        </w:rPr>
      </w:pPr>
      <w:r w:rsidRPr="00C4589A">
        <w:rPr>
          <w:rFonts w:ascii="Arial" w:eastAsia="Arial" w:hAnsi="Arial" w:cs="Arial"/>
          <w:sz w:val="24"/>
          <w:szCs w:val="24"/>
        </w:rPr>
        <w:t>2018-12-</w:t>
      </w:r>
      <w:proofErr w:type="gramStart"/>
      <w:r w:rsidRPr="00C4589A">
        <w:rPr>
          <w:rFonts w:ascii="Arial" w:eastAsia="Arial" w:hAnsi="Arial" w:cs="Arial"/>
          <w:sz w:val="24"/>
          <w:szCs w:val="24"/>
        </w:rPr>
        <w:t xml:space="preserve">10 </w:t>
      </w:r>
      <w:r w:rsidR="00E241B7">
        <w:rPr>
          <w:rFonts w:ascii="Arial" w:eastAsia="Arial" w:hAnsi="Arial" w:cs="Arial"/>
          <w:sz w:val="24"/>
          <w:szCs w:val="24"/>
          <w:lang w:val="mn-MN"/>
        </w:rPr>
        <w:t xml:space="preserve"> </w:t>
      </w:r>
      <w:r w:rsidR="00263E7F" w:rsidRPr="00C4589A">
        <w:rPr>
          <w:rFonts w:ascii="Arial" w:eastAsia="Arial" w:hAnsi="Arial" w:cs="Arial"/>
          <w:sz w:val="24"/>
          <w:szCs w:val="24"/>
        </w:rPr>
        <w:t>6</w:t>
      </w:r>
      <w:proofErr w:type="gramEnd"/>
      <w:r w:rsidRPr="00C4589A">
        <w:rPr>
          <w:rFonts w:ascii="Arial" w:eastAsia="Arial" w:hAnsi="Arial" w:cs="Arial"/>
          <w:sz w:val="24"/>
          <w:szCs w:val="24"/>
        </w:rPr>
        <w:t>-1</w:t>
      </w:r>
      <w:r w:rsidR="00263E7F" w:rsidRPr="00C4589A">
        <w:rPr>
          <w:rFonts w:ascii="Arial" w:eastAsia="Arial" w:hAnsi="Arial" w:cs="Arial"/>
          <w:sz w:val="24"/>
          <w:szCs w:val="24"/>
        </w:rPr>
        <w:t>0</w:t>
      </w:r>
      <w:r w:rsidRPr="00C4589A">
        <w:rPr>
          <w:rFonts w:ascii="Arial" w:eastAsia="Arial" w:hAnsi="Arial" w:cs="Arial"/>
          <w:sz w:val="24"/>
          <w:szCs w:val="24"/>
        </w:rPr>
        <w:t xml:space="preserve">-р  ангийн  </w:t>
      </w:r>
      <w:r w:rsidR="00CC4A3D">
        <w:rPr>
          <w:rFonts w:ascii="Arial" w:eastAsia="Arial" w:hAnsi="Arial" w:cs="Arial"/>
          <w:sz w:val="24"/>
          <w:szCs w:val="24"/>
        </w:rPr>
        <w:t>Мэдээлл</w:t>
      </w:r>
      <w:r w:rsidR="00B66252">
        <w:rPr>
          <w:rFonts w:ascii="Arial" w:eastAsia="Arial" w:hAnsi="Arial" w:cs="Arial"/>
          <w:sz w:val="24"/>
          <w:szCs w:val="24"/>
        </w:rPr>
        <w:t xml:space="preserve"> зүйн</w:t>
      </w:r>
      <w:r w:rsidRPr="00C4589A">
        <w:rPr>
          <w:rFonts w:ascii="Arial" w:eastAsia="Arial" w:hAnsi="Arial" w:cs="Arial"/>
          <w:sz w:val="24"/>
          <w:szCs w:val="24"/>
        </w:rPr>
        <w:t xml:space="preserve">  хичээлийн  гарааны  онооны  сорилыг боловсруулан үнэлгээнд дүн шинжилгээ хийн ажиллав.</w:t>
      </w:r>
    </w:p>
    <w:p w:rsidR="00C4589A" w:rsidRPr="00C4589A" w:rsidRDefault="00BC52DD" w:rsidP="00621A8E">
      <w:pPr>
        <w:pStyle w:val="ListParagraph"/>
        <w:numPr>
          <w:ilvl w:val="0"/>
          <w:numId w:val="18"/>
        </w:numPr>
        <w:jc w:val="both"/>
        <w:rPr>
          <w:rFonts w:ascii="Arial" w:eastAsia="Arial" w:hAnsi="Arial" w:cs="Arial"/>
          <w:sz w:val="24"/>
          <w:szCs w:val="24"/>
        </w:rPr>
      </w:pPr>
      <w:r w:rsidRPr="00C4589A">
        <w:rPr>
          <w:rFonts w:ascii="Arial" w:eastAsia="Arial" w:hAnsi="Arial" w:cs="Arial"/>
          <w:sz w:val="24"/>
          <w:szCs w:val="24"/>
        </w:rPr>
        <w:t>2019-01-08-18 “Moodle” программын сургалт, шалгалт</w:t>
      </w:r>
    </w:p>
    <w:p w:rsidR="00C4589A" w:rsidRPr="00C4589A" w:rsidRDefault="00BC52DD" w:rsidP="00621A8E">
      <w:pPr>
        <w:pStyle w:val="ListParagraph"/>
        <w:numPr>
          <w:ilvl w:val="0"/>
          <w:numId w:val="18"/>
        </w:numPr>
        <w:jc w:val="both"/>
        <w:rPr>
          <w:rFonts w:ascii="Arial" w:eastAsia="Arial" w:hAnsi="Arial" w:cs="Arial"/>
          <w:sz w:val="24"/>
          <w:szCs w:val="24"/>
        </w:rPr>
      </w:pPr>
      <w:r w:rsidRPr="00C4589A">
        <w:rPr>
          <w:rFonts w:ascii="Arial" w:eastAsia="Arial" w:hAnsi="Arial" w:cs="Arial"/>
          <w:sz w:val="24"/>
          <w:szCs w:val="24"/>
        </w:rPr>
        <w:t>2019-01-15  2018-2019 оны хагас жилийн тайлан хамгаалалт</w:t>
      </w:r>
    </w:p>
    <w:p w:rsidR="00C4589A" w:rsidRPr="00C4589A" w:rsidRDefault="00BC52DD" w:rsidP="00621A8E">
      <w:pPr>
        <w:pStyle w:val="ListParagraph"/>
        <w:numPr>
          <w:ilvl w:val="0"/>
          <w:numId w:val="18"/>
        </w:numPr>
        <w:jc w:val="both"/>
        <w:rPr>
          <w:rFonts w:ascii="Arial" w:eastAsia="Arial" w:hAnsi="Arial" w:cs="Arial"/>
          <w:sz w:val="24"/>
          <w:szCs w:val="24"/>
        </w:rPr>
      </w:pPr>
      <w:r w:rsidRPr="00C4589A">
        <w:rPr>
          <w:rFonts w:ascii="Arial" w:eastAsia="Arial" w:hAnsi="Arial" w:cs="Arial"/>
          <w:sz w:val="24"/>
          <w:szCs w:val="24"/>
        </w:rPr>
        <w:t>2019-02-25 Цэнэглэх   цаг-“Өсвөр   насны   сурагчдын   үе   тэнгийн   дарамт дээрэлхэлтээс урьдчилан сэргийлэх багшийн арга зүй” сургалт</w:t>
      </w:r>
    </w:p>
    <w:p w:rsidR="00C4589A" w:rsidRPr="00C4589A" w:rsidRDefault="00BC52DD" w:rsidP="00621A8E">
      <w:pPr>
        <w:pStyle w:val="ListParagraph"/>
        <w:numPr>
          <w:ilvl w:val="0"/>
          <w:numId w:val="18"/>
        </w:numPr>
        <w:jc w:val="both"/>
        <w:rPr>
          <w:rFonts w:ascii="Arial" w:eastAsia="Arial" w:hAnsi="Arial" w:cs="Arial"/>
          <w:sz w:val="24"/>
          <w:szCs w:val="24"/>
        </w:rPr>
      </w:pPr>
      <w:r w:rsidRPr="00C4589A">
        <w:rPr>
          <w:rFonts w:ascii="Arial" w:eastAsia="Arial" w:hAnsi="Arial" w:cs="Arial"/>
          <w:sz w:val="24"/>
          <w:szCs w:val="24"/>
        </w:rPr>
        <w:t xml:space="preserve">2019-02-26 “Moodle” </w:t>
      </w:r>
      <w:r w:rsidR="00E241B7">
        <w:rPr>
          <w:rFonts w:ascii="Arial" w:eastAsia="Arial" w:hAnsi="Arial" w:cs="Arial"/>
          <w:sz w:val="24"/>
          <w:szCs w:val="24"/>
          <w:lang w:val="mn-MN"/>
        </w:rPr>
        <w:t>системийн</w:t>
      </w:r>
      <w:r w:rsidR="00CD68A7">
        <w:rPr>
          <w:rFonts w:ascii="Arial" w:eastAsia="Arial" w:hAnsi="Arial" w:cs="Arial"/>
          <w:sz w:val="24"/>
          <w:szCs w:val="24"/>
          <w:lang w:val="mn-MN"/>
        </w:rPr>
        <w:t xml:space="preserve"> ээлжит</w:t>
      </w:r>
      <w:r w:rsidRPr="00C4589A">
        <w:rPr>
          <w:rFonts w:ascii="Arial" w:eastAsia="Arial" w:hAnsi="Arial" w:cs="Arial"/>
          <w:sz w:val="24"/>
          <w:szCs w:val="24"/>
        </w:rPr>
        <w:t xml:space="preserve"> сургалт</w:t>
      </w:r>
      <w:r w:rsidR="001E5608">
        <w:rPr>
          <w:rFonts w:ascii="Arial" w:eastAsia="Arial" w:hAnsi="Arial" w:cs="Arial"/>
          <w:sz w:val="24"/>
          <w:szCs w:val="24"/>
          <w:lang w:val="mn-MN"/>
        </w:rPr>
        <w:t xml:space="preserve"> зохион явууллаа.</w:t>
      </w:r>
    </w:p>
    <w:p w:rsidR="00C4589A" w:rsidRPr="00C4589A" w:rsidRDefault="00BC52DD" w:rsidP="00621A8E">
      <w:pPr>
        <w:pStyle w:val="ListParagraph"/>
        <w:numPr>
          <w:ilvl w:val="0"/>
          <w:numId w:val="18"/>
        </w:numPr>
        <w:jc w:val="both"/>
        <w:rPr>
          <w:rFonts w:ascii="Arial" w:eastAsia="Arial" w:hAnsi="Arial" w:cs="Arial"/>
          <w:sz w:val="24"/>
          <w:szCs w:val="24"/>
        </w:rPr>
      </w:pPr>
      <w:r w:rsidRPr="00C4589A">
        <w:rPr>
          <w:rFonts w:ascii="Arial" w:eastAsia="Arial" w:hAnsi="Arial" w:cs="Arial"/>
          <w:sz w:val="24"/>
          <w:szCs w:val="24"/>
        </w:rPr>
        <w:t>2019-02-28 “Moodle” программын сургалт, танилцуулах өдөрлөг</w:t>
      </w:r>
    </w:p>
    <w:p w:rsidR="00C4589A" w:rsidRPr="00C4589A" w:rsidRDefault="00BC52DD" w:rsidP="00621A8E">
      <w:pPr>
        <w:pStyle w:val="ListParagraph"/>
        <w:numPr>
          <w:ilvl w:val="0"/>
          <w:numId w:val="18"/>
        </w:numPr>
        <w:jc w:val="both"/>
        <w:rPr>
          <w:rFonts w:ascii="Arial" w:eastAsia="Arial" w:hAnsi="Arial" w:cs="Arial"/>
          <w:sz w:val="24"/>
          <w:szCs w:val="24"/>
        </w:rPr>
      </w:pPr>
      <w:r w:rsidRPr="00C4589A">
        <w:rPr>
          <w:rFonts w:ascii="Arial" w:eastAsia="Arial" w:hAnsi="Arial" w:cs="Arial"/>
          <w:sz w:val="24"/>
          <w:szCs w:val="24"/>
        </w:rPr>
        <w:t xml:space="preserve">2019-03-20 Гамшгийн үеийн сургуулилалтын </w:t>
      </w:r>
      <w:r w:rsidR="00CC4A3D">
        <w:rPr>
          <w:rFonts w:ascii="Arial" w:eastAsia="Arial" w:hAnsi="Arial" w:cs="Arial"/>
          <w:sz w:val="24"/>
          <w:szCs w:val="24"/>
        </w:rPr>
        <w:t>мэдээллэл</w:t>
      </w:r>
      <w:r w:rsidRPr="00C4589A">
        <w:rPr>
          <w:rFonts w:ascii="Arial" w:eastAsia="Arial" w:hAnsi="Arial" w:cs="Arial"/>
          <w:sz w:val="24"/>
          <w:szCs w:val="24"/>
        </w:rPr>
        <w:t>, танилцуулга</w:t>
      </w:r>
    </w:p>
    <w:p w:rsidR="00C4589A" w:rsidRPr="00C4589A" w:rsidRDefault="00BC52DD" w:rsidP="00621A8E">
      <w:pPr>
        <w:pStyle w:val="ListParagraph"/>
        <w:numPr>
          <w:ilvl w:val="0"/>
          <w:numId w:val="18"/>
        </w:numPr>
        <w:jc w:val="both"/>
        <w:rPr>
          <w:rFonts w:ascii="Arial" w:eastAsia="Arial" w:hAnsi="Arial" w:cs="Arial"/>
          <w:sz w:val="24"/>
          <w:szCs w:val="24"/>
        </w:rPr>
      </w:pPr>
      <w:r w:rsidRPr="00C4589A">
        <w:rPr>
          <w:rFonts w:ascii="Arial" w:eastAsia="Arial" w:hAnsi="Arial" w:cs="Arial"/>
          <w:sz w:val="24"/>
          <w:szCs w:val="24"/>
        </w:rPr>
        <w:t>2019-03-21 Гамшгийн үеийн сургуулилалт</w:t>
      </w:r>
    </w:p>
    <w:p w:rsidR="00C4589A" w:rsidRPr="002F57E8" w:rsidRDefault="00BC52DD" w:rsidP="00621A8E">
      <w:pPr>
        <w:pStyle w:val="ListParagraph"/>
        <w:numPr>
          <w:ilvl w:val="0"/>
          <w:numId w:val="18"/>
        </w:numPr>
        <w:jc w:val="both"/>
        <w:rPr>
          <w:rFonts w:ascii="Arial" w:eastAsia="Arial" w:hAnsi="Arial" w:cs="Arial"/>
          <w:sz w:val="24"/>
          <w:szCs w:val="24"/>
        </w:rPr>
      </w:pPr>
      <w:r w:rsidRPr="00C4589A">
        <w:rPr>
          <w:rFonts w:ascii="Arial" w:eastAsia="Arial" w:hAnsi="Arial" w:cs="Arial"/>
          <w:sz w:val="24"/>
          <w:szCs w:val="24"/>
        </w:rPr>
        <w:t xml:space="preserve">2019-03-22 </w:t>
      </w:r>
      <w:r w:rsidR="001E5608" w:rsidRPr="00C4589A">
        <w:rPr>
          <w:rFonts w:ascii="Arial" w:eastAsia="Arial" w:hAnsi="Arial" w:cs="Arial"/>
          <w:sz w:val="24"/>
          <w:szCs w:val="24"/>
        </w:rPr>
        <w:t xml:space="preserve">“Moodle” </w:t>
      </w:r>
      <w:r w:rsidR="001E5608">
        <w:rPr>
          <w:rFonts w:ascii="Arial" w:eastAsia="Arial" w:hAnsi="Arial" w:cs="Arial"/>
          <w:sz w:val="24"/>
          <w:szCs w:val="24"/>
          <w:lang w:val="mn-MN"/>
        </w:rPr>
        <w:t>системийн</w:t>
      </w:r>
      <w:r w:rsidR="001E5608" w:rsidRPr="00C4589A">
        <w:rPr>
          <w:rFonts w:ascii="Arial" w:eastAsia="Arial" w:hAnsi="Arial" w:cs="Arial"/>
          <w:sz w:val="24"/>
          <w:szCs w:val="24"/>
        </w:rPr>
        <w:t xml:space="preserve"> сургалт</w:t>
      </w:r>
      <w:r w:rsidR="00CD68A7" w:rsidRPr="00CD68A7">
        <w:rPr>
          <w:rFonts w:ascii="Arial" w:eastAsia="Arial" w:hAnsi="Arial" w:cs="Arial"/>
          <w:sz w:val="24"/>
          <w:szCs w:val="24"/>
          <w:lang w:val="mn-MN"/>
        </w:rPr>
        <w:t xml:space="preserve"> </w:t>
      </w:r>
      <w:r w:rsidR="00CD68A7">
        <w:rPr>
          <w:rFonts w:ascii="Arial" w:eastAsia="Arial" w:hAnsi="Arial" w:cs="Arial"/>
          <w:sz w:val="24"/>
          <w:szCs w:val="24"/>
          <w:lang w:val="mn-MN"/>
        </w:rPr>
        <w:t>ээлжит</w:t>
      </w:r>
      <w:r w:rsidR="001E5608">
        <w:rPr>
          <w:rFonts w:ascii="Arial" w:eastAsia="Arial" w:hAnsi="Arial" w:cs="Arial"/>
          <w:sz w:val="24"/>
          <w:szCs w:val="24"/>
          <w:lang w:val="mn-MN"/>
        </w:rPr>
        <w:t xml:space="preserve"> зохион явууллаа.</w:t>
      </w:r>
    </w:p>
    <w:p w:rsidR="002F57E8" w:rsidRPr="00204F84" w:rsidRDefault="002F57E8" w:rsidP="002F57E8">
      <w:pPr>
        <w:pStyle w:val="ListParagraph"/>
        <w:ind w:left="360"/>
        <w:jc w:val="both"/>
        <w:rPr>
          <w:rFonts w:ascii="Arial" w:eastAsia="Arial" w:hAnsi="Arial" w:cs="Arial"/>
          <w:sz w:val="24"/>
          <w:szCs w:val="24"/>
        </w:rPr>
      </w:pPr>
    </w:p>
    <w:tbl>
      <w:tblPr>
        <w:tblStyle w:val="TableGrid3"/>
        <w:tblW w:w="0" w:type="auto"/>
        <w:tblInd w:w="137" w:type="dxa"/>
        <w:tblLook w:val="04A0" w:firstRow="1" w:lastRow="0" w:firstColumn="1" w:lastColumn="0" w:noHBand="0" w:noVBand="1"/>
      </w:tblPr>
      <w:tblGrid>
        <w:gridCol w:w="431"/>
        <w:gridCol w:w="3149"/>
        <w:gridCol w:w="2617"/>
        <w:gridCol w:w="2741"/>
      </w:tblGrid>
      <w:tr w:rsidR="00204F84" w:rsidRPr="00204F84" w:rsidTr="00204F84">
        <w:tc>
          <w:tcPr>
            <w:tcW w:w="314" w:type="dxa"/>
          </w:tcPr>
          <w:p w:rsidR="00204F84" w:rsidRPr="00204F84" w:rsidRDefault="00204F84" w:rsidP="00930033">
            <w:pPr>
              <w:jc w:val="center"/>
              <w:rPr>
                <w:rFonts w:ascii="Arial" w:hAnsi="Arial" w:cs="Arial"/>
                <w:sz w:val="20"/>
                <w:lang w:val="mn-MN"/>
              </w:rPr>
            </w:pPr>
            <w:r w:rsidRPr="00204F84">
              <w:rPr>
                <w:rFonts w:ascii="Arial" w:hAnsi="Arial" w:cs="Arial"/>
                <w:sz w:val="20"/>
                <w:lang w:val="mn-MN"/>
              </w:rPr>
              <w:t>№</w:t>
            </w:r>
          </w:p>
        </w:tc>
        <w:tc>
          <w:tcPr>
            <w:tcW w:w="3196" w:type="dxa"/>
          </w:tcPr>
          <w:p w:rsidR="00204F84" w:rsidRPr="00204F84" w:rsidRDefault="00204F84" w:rsidP="00930033">
            <w:pPr>
              <w:jc w:val="center"/>
              <w:rPr>
                <w:rFonts w:ascii="Arial" w:hAnsi="Arial" w:cs="Arial"/>
                <w:sz w:val="20"/>
                <w:lang w:val="mn-MN"/>
              </w:rPr>
            </w:pPr>
            <w:r w:rsidRPr="00204F84">
              <w:rPr>
                <w:rFonts w:ascii="Arial" w:hAnsi="Arial" w:cs="Arial"/>
                <w:sz w:val="20"/>
                <w:lang w:val="mn-MN"/>
              </w:rPr>
              <w:t>Сургалтын сэдэв</w:t>
            </w:r>
          </w:p>
        </w:tc>
        <w:tc>
          <w:tcPr>
            <w:tcW w:w="2648" w:type="dxa"/>
          </w:tcPr>
          <w:p w:rsidR="00204F84" w:rsidRPr="00204F84" w:rsidRDefault="00204F84" w:rsidP="00930033">
            <w:pPr>
              <w:jc w:val="center"/>
              <w:rPr>
                <w:rFonts w:ascii="Arial" w:hAnsi="Arial" w:cs="Arial"/>
                <w:sz w:val="20"/>
                <w:lang w:val="mn-MN"/>
              </w:rPr>
            </w:pPr>
            <w:r w:rsidRPr="00204F84">
              <w:rPr>
                <w:rFonts w:ascii="Arial" w:hAnsi="Arial" w:cs="Arial"/>
                <w:sz w:val="20"/>
                <w:lang w:val="mn-MN"/>
              </w:rPr>
              <w:t>Хамрагдсан байдал</w:t>
            </w:r>
          </w:p>
        </w:tc>
        <w:tc>
          <w:tcPr>
            <w:tcW w:w="2780" w:type="dxa"/>
          </w:tcPr>
          <w:p w:rsidR="00204F84" w:rsidRPr="00204F84" w:rsidRDefault="00204F84" w:rsidP="00930033">
            <w:pPr>
              <w:jc w:val="center"/>
              <w:rPr>
                <w:rFonts w:ascii="Arial" w:hAnsi="Arial" w:cs="Arial"/>
                <w:sz w:val="20"/>
                <w:lang w:val="mn-MN"/>
              </w:rPr>
            </w:pPr>
            <w:r w:rsidRPr="00204F84">
              <w:rPr>
                <w:rFonts w:ascii="Arial" w:hAnsi="Arial" w:cs="Arial"/>
                <w:sz w:val="20"/>
                <w:lang w:val="mn-MN"/>
              </w:rPr>
              <w:t>Хичээл явуулсан газар, хугацаа</w:t>
            </w:r>
          </w:p>
        </w:tc>
      </w:tr>
      <w:tr w:rsidR="00204F84" w:rsidRPr="00204F84" w:rsidTr="00204F84">
        <w:tc>
          <w:tcPr>
            <w:tcW w:w="314" w:type="dxa"/>
            <w:vAlign w:val="center"/>
          </w:tcPr>
          <w:p w:rsidR="00204F84" w:rsidRPr="00204F84" w:rsidRDefault="00204F84" w:rsidP="00930033">
            <w:pPr>
              <w:jc w:val="center"/>
              <w:rPr>
                <w:rFonts w:ascii="Arial" w:hAnsi="Arial" w:cs="Arial"/>
                <w:sz w:val="20"/>
                <w:lang w:val="mn-MN"/>
              </w:rPr>
            </w:pPr>
            <w:r w:rsidRPr="00204F84">
              <w:rPr>
                <w:rFonts w:ascii="Arial" w:hAnsi="Arial" w:cs="Arial"/>
                <w:sz w:val="20"/>
                <w:lang w:val="mn-MN"/>
              </w:rPr>
              <w:t>1</w:t>
            </w:r>
          </w:p>
        </w:tc>
        <w:tc>
          <w:tcPr>
            <w:tcW w:w="3196" w:type="dxa"/>
            <w:vAlign w:val="center"/>
          </w:tcPr>
          <w:p w:rsidR="00204F84" w:rsidRPr="00204F84" w:rsidRDefault="00204F84" w:rsidP="00930033">
            <w:pPr>
              <w:jc w:val="center"/>
              <w:rPr>
                <w:rFonts w:ascii="Arial" w:eastAsia="Malgun Gothic" w:hAnsi="Arial" w:cs="Arial"/>
                <w:sz w:val="20"/>
                <w:lang w:val="mn-MN" w:eastAsia="ko-KR"/>
              </w:rPr>
            </w:pPr>
            <w:r w:rsidRPr="00204F84">
              <w:rPr>
                <w:rFonts w:ascii="Arial" w:hAnsi="Arial" w:cs="Arial"/>
                <w:sz w:val="20"/>
                <w:lang w:val="mn-MN"/>
              </w:rPr>
              <w:t xml:space="preserve">Онлайн зайны сургалтын Modle </w:t>
            </w:r>
            <w:r w:rsidRPr="00204F84">
              <w:rPr>
                <w:rFonts w:ascii="Arial" w:eastAsia="Malgun Gothic" w:hAnsi="Arial" w:cs="Arial"/>
                <w:sz w:val="20"/>
                <w:lang w:val="mn-MN" w:eastAsia="ko-KR"/>
              </w:rPr>
              <w:t>системийг ашиглаж сурах сургалт</w:t>
            </w:r>
          </w:p>
        </w:tc>
        <w:tc>
          <w:tcPr>
            <w:tcW w:w="2648" w:type="dxa"/>
          </w:tcPr>
          <w:p w:rsidR="00204F84" w:rsidRPr="00204F84" w:rsidRDefault="00204F84" w:rsidP="00930033">
            <w:pPr>
              <w:jc w:val="center"/>
              <w:rPr>
                <w:rFonts w:ascii="Arial" w:hAnsi="Arial" w:cs="Arial"/>
                <w:sz w:val="20"/>
                <w:lang w:val="mn-MN"/>
              </w:rPr>
            </w:pPr>
            <w:r w:rsidRPr="00204F84">
              <w:rPr>
                <w:rFonts w:ascii="Arial" w:hAnsi="Arial" w:cs="Arial"/>
                <w:sz w:val="20"/>
                <w:lang w:val="mn-MN"/>
              </w:rPr>
              <w:t>Гадаад хэлний ЗАН-ийн нийт багш нар, БУ зан –ийн багш нарт -  нийт 50 багш</w:t>
            </w:r>
          </w:p>
        </w:tc>
        <w:tc>
          <w:tcPr>
            <w:tcW w:w="2780" w:type="dxa"/>
            <w:vAlign w:val="center"/>
          </w:tcPr>
          <w:p w:rsidR="00204F84" w:rsidRPr="00204F84" w:rsidRDefault="00204F84" w:rsidP="00930033">
            <w:pPr>
              <w:jc w:val="center"/>
              <w:rPr>
                <w:rFonts w:ascii="Arial" w:hAnsi="Arial" w:cs="Arial"/>
                <w:sz w:val="20"/>
                <w:lang w:val="mn-MN"/>
              </w:rPr>
            </w:pPr>
            <w:r w:rsidRPr="00204F84">
              <w:rPr>
                <w:rFonts w:ascii="Arial" w:hAnsi="Arial" w:cs="Arial"/>
                <w:sz w:val="20"/>
              </w:rPr>
              <w:t>201</w:t>
            </w:r>
            <w:r w:rsidRPr="00204F84">
              <w:rPr>
                <w:rFonts w:ascii="Arial" w:hAnsi="Arial" w:cs="Arial"/>
                <w:sz w:val="20"/>
                <w:lang w:val="mn-MN"/>
              </w:rPr>
              <w:t>7</w:t>
            </w:r>
            <w:r w:rsidRPr="00204F84">
              <w:rPr>
                <w:rFonts w:ascii="Arial" w:hAnsi="Arial" w:cs="Arial"/>
                <w:sz w:val="20"/>
              </w:rPr>
              <w:t>.</w:t>
            </w:r>
            <w:r w:rsidRPr="00204F84">
              <w:rPr>
                <w:rFonts w:ascii="Arial" w:hAnsi="Arial" w:cs="Arial"/>
                <w:sz w:val="20"/>
                <w:lang w:val="mn-MN"/>
              </w:rPr>
              <w:t>08</w:t>
            </w:r>
            <w:r w:rsidRPr="00204F84">
              <w:rPr>
                <w:rFonts w:ascii="Arial" w:hAnsi="Arial" w:cs="Arial"/>
                <w:sz w:val="20"/>
              </w:rPr>
              <w:t>.</w:t>
            </w:r>
            <w:r w:rsidRPr="00204F84">
              <w:rPr>
                <w:rFonts w:ascii="Arial" w:hAnsi="Arial" w:cs="Arial"/>
                <w:sz w:val="20"/>
                <w:lang w:val="mn-MN"/>
              </w:rPr>
              <w:t>23</w:t>
            </w:r>
          </w:p>
          <w:p w:rsidR="00204F84" w:rsidRPr="00204F84" w:rsidRDefault="00204F84" w:rsidP="00930033">
            <w:pPr>
              <w:jc w:val="center"/>
              <w:rPr>
                <w:rFonts w:ascii="Arial" w:hAnsi="Arial" w:cs="Arial"/>
                <w:sz w:val="20"/>
                <w:lang w:val="mn-MN"/>
              </w:rPr>
            </w:pPr>
            <w:r w:rsidRPr="00204F84">
              <w:rPr>
                <w:rFonts w:ascii="Arial" w:hAnsi="Arial" w:cs="Arial"/>
                <w:sz w:val="20"/>
              </w:rPr>
              <w:t>Лаборатори 23-р сургууль</w:t>
            </w:r>
          </w:p>
        </w:tc>
      </w:tr>
      <w:tr w:rsidR="00204F84" w:rsidRPr="00204F84" w:rsidTr="00204F84">
        <w:trPr>
          <w:trHeight w:val="556"/>
        </w:trPr>
        <w:tc>
          <w:tcPr>
            <w:tcW w:w="314" w:type="dxa"/>
            <w:vAlign w:val="center"/>
          </w:tcPr>
          <w:p w:rsidR="00204F84" w:rsidRPr="00204F84" w:rsidRDefault="00204F84" w:rsidP="00930033">
            <w:pPr>
              <w:jc w:val="center"/>
              <w:rPr>
                <w:rFonts w:ascii="Arial" w:hAnsi="Arial" w:cs="Arial"/>
                <w:sz w:val="20"/>
                <w:lang w:val="mn-MN"/>
              </w:rPr>
            </w:pPr>
            <w:r w:rsidRPr="00204F84">
              <w:rPr>
                <w:rFonts w:ascii="Arial" w:hAnsi="Arial" w:cs="Arial"/>
                <w:sz w:val="20"/>
                <w:lang w:val="mn-MN"/>
              </w:rPr>
              <w:t>2</w:t>
            </w:r>
          </w:p>
        </w:tc>
        <w:tc>
          <w:tcPr>
            <w:tcW w:w="3196" w:type="dxa"/>
            <w:vAlign w:val="center"/>
          </w:tcPr>
          <w:p w:rsidR="00204F84" w:rsidRPr="00204F84" w:rsidRDefault="00204F84" w:rsidP="00930033">
            <w:pPr>
              <w:jc w:val="center"/>
              <w:rPr>
                <w:rFonts w:ascii="Arial" w:hAnsi="Arial" w:cs="Arial"/>
                <w:sz w:val="20"/>
                <w:lang w:val="mn-MN"/>
              </w:rPr>
            </w:pPr>
            <w:r w:rsidRPr="00204F84">
              <w:rPr>
                <w:rFonts w:ascii="Arial" w:hAnsi="Arial" w:cs="Arial"/>
                <w:sz w:val="20"/>
                <w:lang w:val="mn-MN"/>
              </w:rPr>
              <w:t xml:space="preserve">Онлайн зайны сургалтын Modle </w:t>
            </w:r>
            <w:r w:rsidRPr="00204F84">
              <w:rPr>
                <w:rFonts w:ascii="Arial" w:eastAsia="Malgun Gothic" w:hAnsi="Arial" w:cs="Arial"/>
                <w:sz w:val="20"/>
                <w:lang w:val="mn-MN" w:eastAsia="ko-KR"/>
              </w:rPr>
              <w:t>системийг ашиглаж сурах сургалт</w:t>
            </w:r>
          </w:p>
        </w:tc>
        <w:tc>
          <w:tcPr>
            <w:tcW w:w="2648" w:type="dxa"/>
          </w:tcPr>
          <w:p w:rsidR="00204F84" w:rsidRPr="00204F84" w:rsidRDefault="00204F84" w:rsidP="00930033">
            <w:pPr>
              <w:jc w:val="center"/>
              <w:rPr>
                <w:rFonts w:ascii="Arial" w:hAnsi="Arial" w:cs="Arial"/>
                <w:sz w:val="20"/>
                <w:lang w:val="mn-MN"/>
              </w:rPr>
            </w:pPr>
            <w:r w:rsidRPr="00204F84">
              <w:rPr>
                <w:rFonts w:ascii="Arial" w:hAnsi="Arial" w:cs="Arial"/>
                <w:sz w:val="20"/>
                <w:lang w:val="mn-MN"/>
              </w:rPr>
              <w:t>23 дугаар сургуулийн 9б, 1а, 5в, 6а, ангийн эцэг эхчүүдэд– нийт 200 гаруй эцэг эх</w:t>
            </w:r>
          </w:p>
          <w:p w:rsidR="00204F84" w:rsidRPr="00204F84" w:rsidRDefault="00204F84" w:rsidP="00930033">
            <w:pPr>
              <w:jc w:val="center"/>
              <w:rPr>
                <w:rFonts w:ascii="Arial" w:hAnsi="Arial" w:cs="Arial"/>
                <w:sz w:val="20"/>
                <w:lang w:val="mn-MN"/>
              </w:rPr>
            </w:pPr>
          </w:p>
        </w:tc>
        <w:tc>
          <w:tcPr>
            <w:tcW w:w="2780" w:type="dxa"/>
            <w:vAlign w:val="center"/>
          </w:tcPr>
          <w:p w:rsidR="00204F84" w:rsidRPr="00204F84" w:rsidRDefault="00204F84" w:rsidP="00930033">
            <w:pPr>
              <w:jc w:val="center"/>
              <w:rPr>
                <w:rFonts w:ascii="Arial" w:hAnsi="Arial" w:cs="Arial"/>
                <w:sz w:val="20"/>
                <w:lang w:val="mn-MN"/>
              </w:rPr>
            </w:pPr>
            <w:r w:rsidRPr="00204F84">
              <w:rPr>
                <w:rFonts w:ascii="Arial" w:hAnsi="Arial" w:cs="Arial"/>
                <w:sz w:val="20"/>
              </w:rPr>
              <w:t>201</w:t>
            </w:r>
            <w:r w:rsidRPr="00204F84">
              <w:rPr>
                <w:rFonts w:ascii="Arial" w:hAnsi="Arial" w:cs="Arial"/>
                <w:sz w:val="20"/>
                <w:lang w:val="mn-MN"/>
              </w:rPr>
              <w:t>7</w:t>
            </w:r>
            <w:r w:rsidRPr="00204F84">
              <w:rPr>
                <w:rFonts w:ascii="Arial" w:hAnsi="Arial" w:cs="Arial"/>
                <w:sz w:val="20"/>
              </w:rPr>
              <w:t>.</w:t>
            </w:r>
            <w:r w:rsidRPr="00204F84">
              <w:rPr>
                <w:rFonts w:ascii="Arial" w:hAnsi="Arial" w:cs="Arial"/>
                <w:sz w:val="20"/>
                <w:lang w:val="mn-MN"/>
              </w:rPr>
              <w:t>08</w:t>
            </w:r>
            <w:r w:rsidRPr="00204F84">
              <w:rPr>
                <w:rFonts w:ascii="Arial" w:hAnsi="Arial" w:cs="Arial"/>
                <w:sz w:val="20"/>
              </w:rPr>
              <w:t>.</w:t>
            </w:r>
            <w:r w:rsidRPr="00204F84">
              <w:rPr>
                <w:rFonts w:ascii="Arial" w:hAnsi="Arial" w:cs="Arial"/>
                <w:sz w:val="20"/>
                <w:lang w:val="mn-MN"/>
              </w:rPr>
              <w:t>24</w:t>
            </w:r>
          </w:p>
          <w:p w:rsidR="00204F84" w:rsidRPr="00204F84" w:rsidRDefault="00204F84" w:rsidP="00930033">
            <w:pPr>
              <w:jc w:val="center"/>
              <w:rPr>
                <w:rFonts w:ascii="Arial" w:hAnsi="Arial" w:cs="Arial"/>
                <w:sz w:val="20"/>
                <w:lang w:val="mn-MN"/>
              </w:rPr>
            </w:pPr>
            <w:r w:rsidRPr="00204F84">
              <w:rPr>
                <w:rFonts w:ascii="Arial" w:hAnsi="Arial" w:cs="Arial"/>
                <w:sz w:val="20"/>
              </w:rPr>
              <w:t>Лаборатори 23-р сургууль</w:t>
            </w:r>
          </w:p>
        </w:tc>
      </w:tr>
      <w:tr w:rsidR="00204F84" w:rsidRPr="00204F84" w:rsidTr="00204F84">
        <w:tc>
          <w:tcPr>
            <w:tcW w:w="314" w:type="dxa"/>
            <w:vAlign w:val="center"/>
          </w:tcPr>
          <w:p w:rsidR="00204F84" w:rsidRPr="00204F84" w:rsidRDefault="00204F84" w:rsidP="00930033">
            <w:pPr>
              <w:jc w:val="center"/>
              <w:rPr>
                <w:rFonts w:ascii="Arial" w:hAnsi="Arial" w:cs="Arial"/>
                <w:sz w:val="20"/>
                <w:lang w:val="mn-MN"/>
              </w:rPr>
            </w:pPr>
            <w:r w:rsidRPr="00204F84">
              <w:rPr>
                <w:rFonts w:ascii="Arial" w:hAnsi="Arial" w:cs="Arial"/>
                <w:sz w:val="20"/>
                <w:lang w:val="mn-MN"/>
              </w:rPr>
              <w:t>3</w:t>
            </w:r>
          </w:p>
        </w:tc>
        <w:tc>
          <w:tcPr>
            <w:tcW w:w="3196" w:type="dxa"/>
            <w:vAlign w:val="center"/>
          </w:tcPr>
          <w:p w:rsidR="00204F84" w:rsidRPr="00204F84" w:rsidRDefault="00204F84" w:rsidP="00930033">
            <w:pPr>
              <w:jc w:val="center"/>
              <w:rPr>
                <w:rFonts w:ascii="Arial" w:hAnsi="Arial" w:cs="Arial"/>
                <w:sz w:val="20"/>
                <w:lang w:val="mn-MN"/>
              </w:rPr>
            </w:pPr>
            <w:r w:rsidRPr="00204F84">
              <w:rPr>
                <w:rFonts w:ascii="Arial" w:hAnsi="Arial" w:cs="Arial"/>
                <w:sz w:val="20"/>
                <w:lang w:val="mn-MN"/>
              </w:rPr>
              <w:t>Цахим орчны зүй  зохистой хэрэглээ</w:t>
            </w:r>
          </w:p>
        </w:tc>
        <w:tc>
          <w:tcPr>
            <w:tcW w:w="2648" w:type="dxa"/>
          </w:tcPr>
          <w:p w:rsidR="00204F84" w:rsidRPr="00204F84" w:rsidRDefault="00204F84" w:rsidP="00930033">
            <w:pPr>
              <w:jc w:val="center"/>
              <w:rPr>
                <w:rFonts w:ascii="Arial" w:hAnsi="Arial" w:cs="Arial"/>
                <w:sz w:val="20"/>
                <w:lang w:val="mn-MN"/>
              </w:rPr>
            </w:pPr>
            <w:r w:rsidRPr="00204F84">
              <w:rPr>
                <w:rFonts w:ascii="Arial" w:hAnsi="Arial" w:cs="Arial"/>
                <w:sz w:val="20"/>
                <w:lang w:val="mn-MN"/>
              </w:rPr>
              <w:t>Чингэлтэй дүүргийн 9б ангийн эцэг эхчүүдэд зохион байгуулсан.</w:t>
            </w:r>
          </w:p>
          <w:p w:rsidR="00204F84" w:rsidRPr="00204F84" w:rsidRDefault="00204F84" w:rsidP="00930033">
            <w:pPr>
              <w:jc w:val="center"/>
              <w:rPr>
                <w:rFonts w:ascii="Arial" w:hAnsi="Arial" w:cs="Arial"/>
                <w:sz w:val="20"/>
                <w:lang w:val="mn-MN"/>
              </w:rPr>
            </w:pPr>
          </w:p>
        </w:tc>
        <w:tc>
          <w:tcPr>
            <w:tcW w:w="2780" w:type="dxa"/>
            <w:vAlign w:val="center"/>
          </w:tcPr>
          <w:p w:rsidR="00204F84" w:rsidRPr="00204F84" w:rsidRDefault="00204F84" w:rsidP="00930033">
            <w:pPr>
              <w:jc w:val="center"/>
              <w:rPr>
                <w:rFonts w:ascii="Arial" w:hAnsi="Arial" w:cs="Arial"/>
                <w:sz w:val="20"/>
                <w:lang w:val="mn-MN"/>
              </w:rPr>
            </w:pPr>
            <w:r w:rsidRPr="00204F84">
              <w:rPr>
                <w:rFonts w:ascii="Arial" w:hAnsi="Arial" w:cs="Arial"/>
                <w:sz w:val="20"/>
              </w:rPr>
              <w:t>Лаборатори 23-р сургууль</w:t>
            </w:r>
          </w:p>
        </w:tc>
      </w:tr>
      <w:tr w:rsidR="00204F84" w:rsidRPr="00204F84" w:rsidTr="00204F84">
        <w:tc>
          <w:tcPr>
            <w:tcW w:w="314" w:type="dxa"/>
            <w:vAlign w:val="center"/>
          </w:tcPr>
          <w:p w:rsidR="00204F84" w:rsidRPr="00204F84" w:rsidRDefault="00204F84" w:rsidP="00930033">
            <w:pPr>
              <w:jc w:val="center"/>
              <w:rPr>
                <w:rFonts w:ascii="Arial" w:hAnsi="Arial" w:cs="Arial"/>
                <w:sz w:val="20"/>
                <w:lang w:val="mn-MN"/>
              </w:rPr>
            </w:pPr>
            <w:r w:rsidRPr="00204F84">
              <w:rPr>
                <w:rFonts w:ascii="Arial" w:hAnsi="Arial" w:cs="Arial"/>
                <w:sz w:val="20"/>
                <w:lang w:val="mn-MN"/>
              </w:rPr>
              <w:t>4</w:t>
            </w:r>
          </w:p>
        </w:tc>
        <w:tc>
          <w:tcPr>
            <w:tcW w:w="3196" w:type="dxa"/>
            <w:vAlign w:val="center"/>
          </w:tcPr>
          <w:p w:rsidR="00204F84" w:rsidRPr="00204F84" w:rsidRDefault="00204F84" w:rsidP="00930033">
            <w:pPr>
              <w:jc w:val="center"/>
              <w:rPr>
                <w:rFonts w:ascii="Arial" w:hAnsi="Arial" w:cs="Arial"/>
                <w:sz w:val="20"/>
                <w:lang w:val="mn-MN"/>
              </w:rPr>
            </w:pPr>
            <w:r w:rsidRPr="00204F84">
              <w:rPr>
                <w:rFonts w:ascii="Arial" w:hAnsi="Arial" w:cs="Arial"/>
                <w:sz w:val="20"/>
                <w:lang w:val="mn-MN"/>
              </w:rPr>
              <w:t>9б ангийн сурагчдын дунд Мэргэжлээ хэрхэн зөв согох,   мэргэжил сонголт сургалт</w:t>
            </w:r>
          </w:p>
          <w:p w:rsidR="00204F84" w:rsidRPr="00204F84" w:rsidRDefault="00204F84" w:rsidP="00930033">
            <w:pPr>
              <w:jc w:val="center"/>
              <w:rPr>
                <w:rFonts w:ascii="Arial" w:hAnsi="Arial" w:cs="Arial"/>
                <w:sz w:val="20"/>
                <w:lang w:val="mn-MN"/>
              </w:rPr>
            </w:pPr>
          </w:p>
        </w:tc>
        <w:tc>
          <w:tcPr>
            <w:tcW w:w="2648" w:type="dxa"/>
          </w:tcPr>
          <w:p w:rsidR="00204F84" w:rsidRPr="00204F84" w:rsidRDefault="00204F84" w:rsidP="00930033">
            <w:pPr>
              <w:jc w:val="center"/>
              <w:rPr>
                <w:rFonts w:ascii="Arial" w:hAnsi="Arial" w:cs="Arial"/>
                <w:sz w:val="20"/>
                <w:lang w:val="mn-MN"/>
              </w:rPr>
            </w:pPr>
            <w:r w:rsidRPr="00204F84">
              <w:rPr>
                <w:rFonts w:ascii="Arial" w:hAnsi="Arial" w:cs="Arial"/>
                <w:sz w:val="20"/>
                <w:lang w:val="mn-MN"/>
              </w:rPr>
              <w:t>9б-ангийн 43 сурагчид хамрагдлаа.</w:t>
            </w:r>
          </w:p>
        </w:tc>
        <w:tc>
          <w:tcPr>
            <w:tcW w:w="2780" w:type="dxa"/>
            <w:vAlign w:val="center"/>
          </w:tcPr>
          <w:p w:rsidR="00204F84" w:rsidRPr="00204F84" w:rsidRDefault="00204F84" w:rsidP="00930033">
            <w:pPr>
              <w:jc w:val="center"/>
              <w:rPr>
                <w:rFonts w:ascii="Arial" w:hAnsi="Arial" w:cs="Arial"/>
                <w:sz w:val="20"/>
                <w:lang w:val="mn-MN"/>
              </w:rPr>
            </w:pPr>
            <w:r w:rsidRPr="00204F84">
              <w:rPr>
                <w:rFonts w:ascii="Arial" w:hAnsi="Arial" w:cs="Arial"/>
                <w:sz w:val="20"/>
                <w:lang w:val="mn-MN"/>
              </w:rPr>
              <w:t>2017.11.23</w:t>
            </w:r>
          </w:p>
          <w:p w:rsidR="00204F84" w:rsidRPr="00204F84" w:rsidRDefault="00204F84" w:rsidP="00930033">
            <w:pPr>
              <w:jc w:val="center"/>
              <w:rPr>
                <w:rFonts w:ascii="Arial" w:hAnsi="Arial" w:cs="Arial"/>
                <w:sz w:val="20"/>
                <w:lang w:val="mn-MN"/>
              </w:rPr>
            </w:pPr>
            <w:r w:rsidRPr="00204F84">
              <w:rPr>
                <w:rFonts w:ascii="Arial" w:hAnsi="Arial" w:cs="Arial"/>
                <w:sz w:val="20"/>
              </w:rPr>
              <w:t>Лаборатори 23-р сургууль</w:t>
            </w:r>
          </w:p>
        </w:tc>
      </w:tr>
      <w:tr w:rsidR="00204F84" w:rsidRPr="00204F84" w:rsidTr="00204F84">
        <w:tc>
          <w:tcPr>
            <w:tcW w:w="314" w:type="dxa"/>
            <w:vAlign w:val="center"/>
          </w:tcPr>
          <w:p w:rsidR="00204F84" w:rsidRPr="00204F84" w:rsidRDefault="00204F84" w:rsidP="00930033">
            <w:pPr>
              <w:jc w:val="center"/>
              <w:rPr>
                <w:rFonts w:ascii="Arial" w:hAnsi="Arial" w:cs="Arial"/>
                <w:sz w:val="20"/>
                <w:lang w:val="mn-MN"/>
              </w:rPr>
            </w:pPr>
            <w:r w:rsidRPr="00204F84">
              <w:rPr>
                <w:rFonts w:ascii="Arial" w:hAnsi="Arial" w:cs="Arial"/>
                <w:sz w:val="20"/>
                <w:lang w:val="mn-MN"/>
              </w:rPr>
              <w:lastRenderedPageBreak/>
              <w:t>5</w:t>
            </w:r>
          </w:p>
        </w:tc>
        <w:tc>
          <w:tcPr>
            <w:tcW w:w="3196" w:type="dxa"/>
            <w:vAlign w:val="center"/>
          </w:tcPr>
          <w:p w:rsidR="00204F84" w:rsidRPr="00204F84" w:rsidRDefault="00204F84" w:rsidP="00930033">
            <w:pPr>
              <w:jc w:val="center"/>
              <w:rPr>
                <w:rFonts w:ascii="Arial" w:hAnsi="Arial" w:cs="Arial"/>
                <w:sz w:val="20"/>
                <w:lang w:val="mn-MN"/>
              </w:rPr>
            </w:pPr>
            <w:r w:rsidRPr="00204F84">
              <w:rPr>
                <w:rFonts w:ascii="Arial" w:hAnsi="Arial" w:cs="Arial"/>
                <w:sz w:val="20"/>
                <w:lang w:val="mn-MN"/>
              </w:rPr>
              <w:t>Нэг баг нэг арга зүй</w:t>
            </w:r>
          </w:p>
        </w:tc>
        <w:tc>
          <w:tcPr>
            <w:tcW w:w="2648" w:type="dxa"/>
          </w:tcPr>
          <w:p w:rsidR="00204F84" w:rsidRPr="00204F84" w:rsidRDefault="00204F84" w:rsidP="00930033">
            <w:pPr>
              <w:jc w:val="center"/>
              <w:rPr>
                <w:rFonts w:ascii="Arial" w:hAnsi="Arial" w:cs="Arial"/>
                <w:sz w:val="20"/>
                <w:lang w:val="mn-MN"/>
              </w:rPr>
            </w:pPr>
            <w:r w:rsidRPr="00204F84">
              <w:rPr>
                <w:rFonts w:ascii="Arial" w:hAnsi="Arial" w:cs="Arial"/>
                <w:sz w:val="20"/>
                <w:lang w:val="mn-MN"/>
              </w:rPr>
              <w:t>4-багшийг зөвлөн туслаж удирдан чиглүүлж  оролцууллаа. Багаараа Дэд байрт шалгарсан.</w:t>
            </w:r>
          </w:p>
          <w:p w:rsidR="00204F84" w:rsidRPr="00204F84" w:rsidRDefault="00204F84" w:rsidP="00930033">
            <w:pPr>
              <w:jc w:val="center"/>
              <w:rPr>
                <w:rFonts w:ascii="Arial" w:hAnsi="Arial" w:cs="Arial"/>
                <w:sz w:val="20"/>
                <w:lang w:val="mn-MN"/>
              </w:rPr>
            </w:pPr>
          </w:p>
        </w:tc>
        <w:tc>
          <w:tcPr>
            <w:tcW w:w="2780" w:type="dxa"/>
            <w:vAlign w:val="center"/>
          </w:tcPr>
          <w:p w:rsidR="00204F84" w:rsidRPr="00204F84" w:rsidRDefault="00204F84" w:rsidP="00930033">
            <w:pPr>
              <w:jc w:val="center"/>
              <w:rPr>
                <w:rFonts w:ascii="Arial" w:hAnsi="Arial" w:cs="Arial"/>
                <w:sz w:val="20"/>
                <w:lang w:val="mn-MN"/>
              </w:rPr>
            </w:pPr>
            <w:r w:rsidRPr="00204F84">
              <w:rPr>
                <w:rFonts w:ascii="Arial" w:hAnsi="Arial" w:cs="Arial"/>
                <w:sz w:val="20"/>
                <w:lang w:val="mn-MN"/>
              </w:rPr>
              <w:t>2017 он 10 сар</w:t>
            </w:r>
          </w:p>
          <w:p w:rsidR="00204F84" w:rsidRPr="00204F84" w:rsidRDefault="00204F84" w:rsidP="00930033">
            <w:pPr>
              <w:jc w:val="center"/>
              <w:rPr>
                <w:rFonts w:ascii="Arial" w:hAnsi="Arial" w:cs="Arial"/>
                <w:sz w:val="20"/>
                <w:lang w:val="mn-MN"/>
              </w:rPr>
            </w:pPr>
            <w:r w:rsidRPr="00204F84">
              <w:rPr>
                <w:rFonts w:ascii="Arial" w:hAnsi="Arial" w:cs="Arial"/>
                <w:sz w:val="20"/>
                <w:lang w:val="mn-MN"/>
              </w:rPr>
              <w:t>Лаборатори 23-р сургууль</w:t>
            </w:r>
          </w:p>
        </w:tc>
      </w:tr>
      <w:tr w:rsidR="00204F84" w:rsidRPr="00204F84" w:rsidTr="00204F84">
        <w:tc>
          <w:tcPr>
            <w:tcW w:w="314" w:type="dxa"/>
            <w:vAlign w:val="center"/>
          </w:tcPr>
          <w:p w:rsidR="00204F84" w:rsidRPr="00204F84" w:rsidRDefault="00204F84" w:rsidP="00930033">
            <w:pPr>
              <w:jc w:val="center"/>
              <w:rPr>
                <w:rFonts w:ascii="Arial" w:hAnsi="Arial" w:cs="Arial"/>
                <w:sz w:val="20"/>
                <w:lang w:val="mn-MN"/>
              </w:rPr>
            </w:pPr>
            <w:r w:rsidRPr="00204F84">
              <w:rPr>
                <w:rFonts w:ascii="Arial" w:hAnsi="Arial" w:cs="Arial"/>
                <w:sz w:val="20"/>
                <w:lang w:val="mn-MN"/>
              </w:rPr>
              <w:t>6</w:t>
            </w:r>
          </w:p>
        </w:tc>
        <w:tc>
          <w:tcPr>
            <w:tcW w:w="3196" w:type="dxa"/>
            <w:vAlign w:val="center"/>
          </w:tcPr>
          <w:p w:rsidR="00204F84" w:rsidRPr="00204F84" w:rsidRDefault="00204F84" w:rsidP="00930033">
            <w:pPr>
              <w:jc w:val="center"/>
              <w:rPr>
                <w:rFonts w:ascii="Arial" w:hAnsi="Arial" w:cs="Arial"/>
                <w:sz w:val="20"/>
                <w:lang w:val="mn-MN"/>
              </w:rPr>
            </w:pPr>
            <w:r w:rsidRPr="00204F84">
              <w:rPr>
                <w:rFonts w:ascii="Arial" w:hAnsi="Arial" w:cs="Arial"/>
                <w:sz w:val="20"/>
                <w:lang w:val="mn-MN"/>
              </w:rPr>
              <w:t>БДБ-ийн цөм хөтөлбөрийн Үндэсний сургагч багш болсон</w:t>
            </w:r>
          </w:p>
        </w:tc>
        <w:tc>
          <w:tcPr>
            <w:tcW w:w="2648" w:type="dxa"/>
          </w:tcPr>
          <w:p w:rsidR="00204F84" w:rsidRPr="00204F84" w:rsidRDefault="00204F84" w:rsidP="00930033">
            <w:pPr>
              <w:jc w:val="center"/>
              <w:rPr>
                <w:rFonts w:ascii="Arial" w:hAnsi="Arial" w:cs="Arial"/>
                <w:sz w:val="20"/>
                <w:lang w:val="mn-MN"/>
              </w:rPr>
            </w:pPr>
            <w:r w:rsidRPr="00204F84">
              <w:rPr>
                <w:rFonts w:ascii="Arial" w:hAnsi="Arial" w:cs="Arial"/>
                <w:sz w:val="20"/>
                <w:lang w:val="mn-MN"/>
              </w:rPr>
              <w:t>2018-08-13-15-ны хооронд 3 өдөр сургалтанд хамрагдсан.</w:t>
            </w:r>
          </w:p>
          <w:p w:rsidR="00204F84" w:rsidRPr="00204F84" w:rsidRDefault="00204F84" w:rsidP="00930033">
            <w:pPr>
              <w:jc w:val="center"/>
              <w:rPr>
                <w:rFonts w:ascii="Arial" w:hAnsi="Arial" w:cs="Arial"/>
                <w:sz w:val="20"/>
                <w:lang w:val="mn-MN"/>
              </w:rPr>
            </w:pPr>
          </w:p>
        </w:tc>
        <w:tc>
          <w:tcPr>
            <w:tcW w:w="2780" w:type="dxa"/>
            <w:vAlign w:val="center"/>
          </w:tcPr>
          <w:p w:rsidR="00204F84" w:rsidRPr="00204F84" w:rsidRDefault="00204F84" w:rsidP="00930033">
            <w:pPr>
              <w:jc w:val="center"/>
              <w:rPr>
                <w:rFonts w:ascii="Arial" w:hAnsi="Arial" w:cs="Arial"/>
                <w:sz w:val="20"/>
                <w:lang w:val="mn-MN"/>
              </w:rPr>
            </w:pPr>
            <w:r w:rsidRPr="00204F84">
              <w:rPr>
                <w:rFonts w:ascii="Arial" w:hAnsi="Arial" w:cs="Arial"/>
                <w:sz w:val="20"/>
                <w:lang w:val="mn-MN"/>
              </w:rPr>
              <w:t>МУБИС-ийн  А. Байр 201 , Ё байрны 304 тоот</w:t>
            </w:r>
          </w:p>
        </w:tc>
      </w:tr>
      <w:tr w:rsidR="00204F84" w:rsidRPr="00204F84" w:rsidTr="00204F84">
        <w:tc>
          <w:tcPr>
            <w:tcW w:w="314" w:type="dxa"/>
            <w:vAlign w:val="center"/>
          </w:tcPr>
          <w:p w:rsidR="00204F84" w:rsidRPr="00204F84" w:rsidRDefault="00204F84" w:rsidP="00930033">
            <w:pPr>
              <w:jc w:val="center"/>
              <w:rPr>
                <w:rFonts w:ascii="Arial" w:hAnsi="Arial" w:cs="Arial"/>
                <w:sz w:val="20"/>
                <w:lang w:val="mn-MN"/>
              </w:rPr>
            </w:pPr>
            <w:r w:rsidRPr="00204F84">
              <w:rPr>
                <w:rFonts w:ascii="Arial" w:hAnsi="Arial" w:cs="Arial"/>
                <w:sz w:val="20"/>
                <w:lang w:val="mn-MN"/>
              </w:rPr>
              <w:t>7</w:t>
            </w:r>
          </w:p>
        </w:tc>
        <w:tc>
          <w:tcPr>
            <w:tcW w:w="3196" w:type="dxa"/>
            <w:vAlign w:val="center"/>
          </w:tcPr>
          <w:p w:rsidR="00204F84" w:rsidRPr="00204F84" w:rsidRDefault="00204F84" w:rsidP="00930033">
            <w:pPr>
              <w:jc w:val="center"/>
              <w:rPr>
                <w:rFonts w:ascii="Arial" w:hAnsi="Arial" w:cs="Arial"/>
                <w:sz w:val="20"/>
                <w:lang w:val="mn-MN"/>
              </w:rPr>
            </w:pPr>
            <w:r w:rsidRPr="00204F84">
              <w:rPr>
                <w:rFonts w:ascii="Arial" w:hAnsi="Arial" w:cs="Arial"/>
                <w:sz w:val="20"/>
                <w:lang w:val="mn-MN"/>
              </w:rPr>
              <w:t>БДБ-ийн цөм хөтөлбөрийн Орон нутгийн  сургагч багш бэлтгэсэн.</w:t>
            </w:r>
          </w:p>
        </w:tc>
        <w:tc>
          <w:tcPr>
            <w:tcW w:w="2648" w:type="dxa"/>
          </w:tcPr>
          <w:p w:rsidR="00204F84" w:rsidRPr="00204F84" w:rsidRDefault="00204F84" w:rsidP="00930033">
            <w:pPr>
              <w:jc w:val="center"/>
              <w:rPr>
                <w:rFonts w:ascii="Arial" w:hAnsi="Arial" w:cs="Arial"/>
                <w:sz w:val="20"/>
                <w:lang w:val="mn-MN"/>
              </w:rPr>
            </w:pPr>
            <w:r w:rsidRPr="00204F84">
              <w:rPr>
                <w:rFonts w:ascii="Arial" w:hAnsi="Arial" w:cs="Arial"/>
                <w:sz w:val="20"/>
                <w:lang w:val="mn-MN"/>
              </w:rPr>
              <w:t>2018-08-20-25-ны хооронд 5 өдөр сургалтыг зохион байгуулсан.</w:t>
            </w:r>
          </w:p>
          <w:p w:rsidR="00204F84" w:rsidRPr="00204F84" w:rsidRDefault="00204F84" w:rsidP="00930033">
            <w:pPr>
              <w:jc w:val="center"/>
              <w:rPr>
                <w:rFonts w:ascii="Arial" w:hAnsi="Arial" w:cs="Arial"/>
                <w:sz w:val="20"/>
                <w:lang w:val="mn-MN"/>
              </w:rPr>
            </w:pPr>
          </w:p>
        </w:tc>
        <w:tc>
          <w:tcPr>
            <w:tcW w:w="2780" w:type="dxa"/>
            <w:vAlign w:val="center"/>
          </w:tcPr>
          <w:p w:rsidR="00204F84" w:rsidRPr="00204F84" w:rsidRDefault="00204F84" w:rsidP="00930033">
            <w:pPr>
              <w:jc w:val="center"/>
              <w:rPr>
                <w:rFonts w:ascii="Arial" w:hAnsi="Arial" w:cs="Arial"/>
                <w:sz w:val="20"/>
                <w:lang w:val="mn-MN"/>
              </w:rPr>
            </w:pPr>
          </w:p>
          <w:p w:rsidR="00204F84" w:rsidRPr="00204F84" w:rsidRDefault="00204F84" w:rsidP="00930033">
            <w:pPr>
              <w:jc w:val="center"/>
              <w:rPr>
                <w:rFonts w:ascii="Arial" w:hAnsi="Arial" w:cs="Arial"/>
                <w:sz w:val="20"/>
                <w:lang w:val="mn-MN"/>
              </w:rPr>
            </w:pPr>
            <w:r w:rsidRPr="00204F84">
              <w:rPr>
                <w:rFonts w:ascii="Arial" w:hAnsi="Arial" w:cs="Arial"/>
                <w:sz w:val="20"/>
                <w:lang w:val="mn-MN"/>
              </w:rPr>
              <w:t>БМДИ-ийн 604 тоот</w:t>
            </w:r>
          </w:p>
        </w:tc>
      </w:tr>
      <w:tr w:rsidR="00204F84" w:rsidRPr="00204F84" w:rsidTr="00204F84">
        <w:trPr>
          <w:trHeight w:val="686"/>
        </w:trPr>
        <w:tc>
          <w:tcPr>
            <w:tcW w:w="314" w:type="dxa"/>
            <w:vAlign w:val="center"/>
          </w:tcPr>
          <w:p w:rsidR="00204F84" w:rsidRPr="00204F84" w:rsidRDefault="00204F84" w:rsidP="00930033">
            <w:pPr>
              <w:jc w:val="center"/>
              <w:rPr>
                <w:rFonts w:ascii="Arial" w:hAnsi="Arial" w:cs="Arial"/>
                <w:sz w:val="20"/>
                <w:lang w:val="mn-MN"/>
              </w:rPr>
            </w:pPr>
            <w:r w:rsidRPr="00204F84">
              <w:rPr>
                <w:rFonts w:ascii="Arial" w:hAnsi="Arial" w:cs="Arial"/>
                <w:sz w:val="20"/>
                <w:lang w:val="mn-MN"/>
              </w:rPr>
              <w:t>8</w:t>
            </w:r>
          </w:p>
        </w:tc>
        <w:tc>
          <w:tcPr>
            <w:tcW w:w="3196" w:type="dxa"/>
            <w:vAlign w:val="center"/>
          </w:tcPr>
          <w:p w:rsidR="00204F84" w:rsidRPr="00204F84" w:rsidRDefault="00204F84" w:rsidP="00930033">
            <w:pPr>
              <w:jc w:val="center"/>
              <w:rPr>
                <w:rFonts w:ascii="Arial" w:hAnsi="Arial" w:cs="Arial"/>
                <w:sz w:val="20"/>
                <w:lang w:val="mn-MN"/>
              </w:rPr>
            </w:pPr>
            <w:r w:rsidRPr="00204F84">
              <w:rPr>
                <w:rFonts w:ascii="Arial" w:hAnsi="Arial" w:cs="Arial"/>
                <w:sz w:val="20"/>
                <w:lang w:val="mn-MN"/>
              </w:rPr>
              <w:t>6г ангид “Бичвэр мэдээлэл сэдвийн “ ээлжит хичээл “Зөв сууж зөв бичих” МХУЗ-ын багш О.Дэлгэртэй хамтарсан хичээлийг зохион байгуулсан.</w:t>
            </w:r>
          </w:p>
          <w:p w:rsidR="00204F84" w:rsidRPr="00204F84" w:rsidRDefault="00204F84" w:rsidP="00930033">
            <w:pPr>
              <w:jc w:val="center"/>
              <w:rPr>
                <w:rFonts w:ascii="Arial" w:hAnsi="Arial" w:cs="Arial"/>
                <w:sz w:val="20"/>
                <w:lang w:val="mn-MN"/>
              </w:rPr>
            </w:pPr>
          </w:p>
        </w:tc>
        <w:tc>
          <w:tcPr>
            <w:tcW w:w="2648" w:type="dxa"/>
            <w:vAlign w:val="center"/>
          </w:tcPr>
          <w:p w:rsidR="00204F84" w:rsidRPr="00204F84" w:rsidRDefault="00204F84" w:rsidP="00930033">
            <w:pPr>
              <w:jc w:val="center"/>
              <w:rPr>
                <w:rFonts w:ascii="Arial" w:hAnsi="Arial" w:cs="Arial"/>
                <w:sz w:val="20"/>
                <w:lang w:val="mn-MN"/>
              </w:rPr>
            </w:pPr>
            <w:r w:rsidRPr="00204F84">
              <w:rPr>
                <w:rFonts w:ascii="Arial" w:hAnsi="Arial" w:cs="Arial"/>
                <w:sz w:val="20"/>
                <w:lang w:val="mn-MN"/>
              </w:rPr>
              <w:t>6а анги Сургуулийн багш нар</w:t>
            </w:r>
          </w:p>
        </w:tc>
        <w:tc>
          <w:tcPr>
            <w:tcW w:w="2780" w:type="dxa"/>
            <w:vAlign w:val="center"/>
          </w:tcPr>
          <w:p w:rsidR="00204F84" w:rsidRPr="00204F84" w:rsidRDefault="00204F84" w:rsidP="00930033">
            <w:pPr>
              <w:jc w:val="center"/>
              <w:rPr>
                <w:rFonts w:ascii="Arial" w:hAnsi="Arial" w:cs="Arial"/>
                <w:sz w:val="20"/>
                <w:lang w:val="mn-MN"/>
              </w:rPr>
            </w:pPr>
            <w:r w:rsidRPr="00204F84">
              <w:rPr>
                <w:rFonts w:ascii="Arial" w:hAnsi="Arial" w:cs="Arial"/>
                <w:sz w:val="20"/>
                <w:lang w:val="mn-MN"/>
              </w:rPr>
              <w:t>23 сургууль 213 тоот</w:t>
            </w:r>
          </w:p>
          <w:p w:rsidR="00204F84" w:rsidRPr="00204F84" w:rsidRDefault="00204F84" w:rsidP="00930033">
            <w:pPr>
              <w:jc w:val="center"/>
              <w:rPr>
                <w:rFonts w:ascii="Arial" w:hAnsi="Arial" w:cs="Arial"/>
                <w:sz w:val="20"/>
                <w:lang w:val="mn-MN"/>
              </w:rPr>
            </w:pPr>
            <w:r w:rsidRPr="00204F84">
              <w:rPr>
                <w:rFonts w:ascii="Arial" w:hAnsi="Arial" w:cs="Arial"/>
                <w:sz w:val="20"/>
                <w:lang w:val="mn-MN"/>
              </w:rPr>
              <w:t>2019.4 сар</w:t>
            </w:r>
          </w:p>
          <w:p w:rsidR="00204F84" w:rsidRPr="00204F84" w:rsidRDefault="00204F84" w:rsidP="00930033">
            <w:pPr>
              <w:jc w:val="center"/>
              <w:rPr>
                <w:rFonts w:ascii="Arial" w:hAnsi="Arial" w:cs="Arial"/>
                <w:sz w:val="20"/>
                <w:lang w:val="mn-MN"/>
              </w:rPr>
            </w:pPr>
          </w:p>
        </w:tc>
      </w:tr>
      <w:tr w:rsidR="00204F84" w:rsidRPr="00204F84" w:rsidTr="00204F84">
        <w:trPr>
          <w:trHeight w:val="686"/>
        </w:trPr>
        <w:tc>
          <w:tcPr>
            <w:tcW w:w="314" w:type="dxa"/>
          </w:tcPr>
          <w:p w:rsidR="00204F84" w:rsidRPr="00204F84" w:rsidRDefault="00204F84" w:rsidP="00930033">
            <w:pPr>
              <w:jc w:val="both"/>
              <w:rPr>
                <w:rFonts w:ascii="Arial" w:hAnsi="Arial" w:cs="Arial"/>
                <w:sz w:val="20"/>
                <w:lang w:val="mn-MN"/>
              </w:rPr>
            </w:pPr>
            <w:r w:rsidRPr="00204F84">
              <w:rPr>
                <w:rFonts w:ascii="Arial" w:hAnsi="Arial" w:cs="Arial"/>
                <w:sz w:val="20"/>
                <w:lang w:val="mn-MN"/>
              </w:rPr>
              <w:t>9</w:t>
            </w:r>
          </w:p>
        </w:tc>
        <w:tc>
          <w:tcPr>
            <w:tcW w:w="3196" w:type="dxa"/>
          </w:tcPr>
          <w:p w:rsidR="00204F84" w:rsidRPr="00204F84" w:rsidRDefault="00204F84" w:rsidP="00930033">
            <w:pPr>
              <w:jc w:val="both"/>
              <w:rPr>
                <w:rFonts w:ascii="Arial" w:hAnsi="Arial" w:cs="Arial"/>
                <w:sz w:val="20"/>
                <w:lang w:val="mn-MN"/>
              </w:rPr>
            </w:pPr>
          </w:p>
        </w:tc>
        <w:tc>
          <w:tcPr>
            <w:tcW w:w="2648" w:type="dxa"/>
          </w:tcPr>
          <w:p w:rsidR="00204F84" w:rsidRPr="00204F84" w:rsidRDefault="00204F84" w:rsidP="00930033">
            <w:pPr>
              <w:jc w:val="both"/>
              <w:rPr>
                <w:rFonts w:ascii="Arial" w:hAnsi="Arial" w:cs="Arial"/>
                <w:sz w:val="20"/>
                <w:lang w:val="mn-MN"/>
              </w:rPr>
            </w:pPr>
          </w:p>
        </w:tc>
        <w:tc>
          <w:tcPr>
            <w:tcW w:w="2780" w:type="dxa"/>
          </w:tcPr>
          <w:p w:rsidR="00204F84" w:rsidRPr="00204F84" w:rsidRDefault="00204F84" w:rsidP="00930033">
            <w:pPr>
              <w:jc w:val="both"/>
              <w:rPr>
                <w:rFonts w:ascii="Arial" w:hAnsi="Arial" w:cs="Arial"/>
                <w:sz w:val="20"/>
                <w:lang w:val="mn-MN"/>
              </w:rPr>
            </w:pPr>
          </w:p>
        </w:tc>
      </w:tr>
    </w:tbl>
    <w:p w:rsidR="00204F84" w:rsidRPr="00C4589A" w:rsidRDefault="00204F84" w:rsidP="00621A8E">
      <w:pPr>
        <w:pStyle w:val="ListParagraph"/>
        <w:numPr>
          <w:ilvl w:val="0"/>
          <w:numId w:val="18"/>
        </w:numPr>
        <w:jc w:val="both"/>
        <w:rPr>
          <w:rFonts w:ascii="Arial" w:eastAsia="Arial" w:hAnsi="Arial" w:cs="Arial"/>
          <w:sz w:val="24"/>
          <w:szCs w:val="24"/>
        </w:rPr>
      </w:pPr>
    </w:p>
    <w:p w:rsidR="00C4589A" w:rsidRPr="00C4589A" w:rsidRDefault="00BC52DD" w:rsidP="00621A8E">
      <w:pPr>
        <w:pStyle w:val="ListParagraph"/>
        <w:numPr>
          <w:ilvl w:val="0"/>
          <w:numId w:val="18"/>
        </w:numPr>
        <w:jc w:val="both"/>
        <w:rPr>
          <w:rFonts w:ascii="Arial" w:eastAsia="Arial" w:hAnsi="Arial" w:cs="Arial"/>
          <w:sz w:val="24"/>
          <w:szCs w:val="24"/>
        </w:rPr>
      </w:pPr>
      <w:r w:rsidRPr="00C4589A">
        <w:rPr>
          <w:rFonts w:ascii="Arial" w:eastAsia="Arial" w:hAnsi="Arial" w:cs="Arial"/>
          <w:sz w:val="24"/>
          <w:szCs w:val="24"/>
        </w:rPr>
        <w:t>2019-03-25 Цэнэлэх цаг – “Авилгагүй ил тод орчин</w:t>
      </w:r>
    </w:p>
    <w:p w:rsidR="00C4589A" w:rsidRPr="00C4589A" w:rsidRDefault="00BC52DD" w:rsidP="00621A8E">
      <w:pPr>
        <w:pStyle w:val="ListParagraph"/>
        <w:numPr>
          <w:ilvl w:val="0"/>
          <w:numId w:val="18"/>
        </w:numPr>
        <w:jc w:val="both"/>
        <w:rPr>
          <w:rFonts w:ascii="Arial" w:eastAsia="Arial" w:hAnsi="Arial" w:cs="Arial"/>
          <w:sz w:val="24"/>
          <w:szCs w:val="24"/>
        </w:rPr>
      </w:pPr>
      <w:r w:rsidRPr="00C4589A">
        <w:rPr>
          <w:rFonts w:ascii="Arial" w:eastAsia="Arial" w:hAnsi="Arial" w:cs="Arial"/>
          <w:sz w:val="24"/>
          <w:szCs w:val="24"/>
        </w:rPr>
        <w:t>2019-03-28 Эцэг эхийн нээлттэй хаалганы өдөр</w:t>
      </w:r>
    </w:p>
    <w:p w:rsidR="00C4589A" w:rsidRPr="00C4589A" w:rsidRDefault="00BC52DD" w:rsidP="00621A8E">
      <w:pPr>
        <w:pStyle w:val="ListParagraph"/>
        <w:numPr>
          <w:ilvl w:val="0"/>
          <w:numId w:val="18"/>
        </w:numPr>
        <w:jc w:val="both"/>
        <w:rPr>
          <w:rFonts w:ascii="Arial" w:eastAsia="Arial" w:hAnsi="Arial" w:cs="Arial"/>
          <w:sz w:val="24"/>
          <w:szCs w:val="24"/>
        </w:rPr>
      </w:pPr>
      <w:r w:rsidRPr="00C4589A">
        <w:rPr>
          <w:rFonts w:ascii="Arial" w:eastAsia="Arial" w:hAnsi="Arial" w:cs="Arial"/>
          <w:sz w:val="24"/>
          <w:szCs w:val="24"/>
        </w:rPr>
        <w:t xml:space="preserve">2019-03-29 </w:t>
      </w:r>
      <w:r w:rsidR="001E5608" w:rsidRPr="00C4589A">
        <w:rPr>
          <w:rFonts w:ascii="Arial" w:eastAsia="Arial" w:hAnsi="Arial" w:cs="Arial"/>
          <w:sz w:val="24"/>
          <w:szCs w:val="24"/>
        </w:rPr>
        <w:t xml:space="preserve">“Moodle” </w:t>
      </w:r>
      <w:r w:rsidR="001E5608">
        <w:rPr>
          <w:rFonts w:ascii="Arial" w:eastAsia="Arial" w:hAnsi="Arial" w:cs="Arial"/>
          <w:sz w:val="24"/>
          <w:szCs w:val="24"/>
          <w:lang w:val="mn-MN"/>
        </w:rPr>
        <w:t>системийн</w:t>
      </w:r>
      <w:r w:rsidR="001E5608" w:rsidRPr="00C4589A">
        <w:rPr>
          <w:rFonts w:ascii="Arial" w:eastAsia="Arial" w:hAnsi="Arial" w:cs="Arial"/>
          <w:sz w:val="24"/>
          <w:szCs w:val="24"/>
        </w:rPr>
        <w:t xml:space="preserve"> </w:t>
      </w:r>
      <w:r w:rsidR="00CD68A7">
        <w:rPr>
          <w:rFonts w:ascii="Arial" w:eastAsia="Arial" w:hAnsi="Arial" w:cs="Arial"/>
          <w:sz w:val="24"/>
          <w:szCs w:val="24"/>
          <w:lang w:val="mn-MN"/>
        </w:rPr>
        <w:t>ээлжит</w:t>
      </w:r>
      <w:r w:rsidR="00CD68A7" w:rsidRPr="00C4589A">
        <w:rPr>
          <w:rFonts w:ascii="Arial" w:eastAsia="Arial" w:hAnsi="Arial" w:cs="Arial"/>
          <w:sz w:val="24"/>
          <w:szCs w:val="24"/>
        </w:rPr>
        <w:t xml:space="preserve"> </w:t>
      </w:r>
      <w:r w:rsidR="001E5608" w:rsidRPr="00C4589A">
        <w:rPr>
          <w:rFonts w:ascii="Arial" w:eastAsia="Arial" w:hAnsi="Arial" w:cs="Arial"/>
          <w:sz w:val="24"/>
          <w:szCs w:val="24"/>
        </w:rPr>
        <w:t>сургалт</w:t>
      </w:r>
      <w:r w:rsidR="001E5608">
        <w:rPr>
          <w:rFonts w:ascii="Arial" w:eastAsia="Arial" w:hAnsi="Arial" w:cs="Arial"/>
          <w:sz w:val="24"/>
          <w:szCs w:val="24"/>
          <w:lang w:val="mn-MN"/>
        </w:rPr>
        <w:t xml:space="preserve"> зохион явууллаа.</w:t>
      </w:r>
    </w:p>
    <w:p w:rsidR="00C4589A" w:rsidRPr="00C4589A" w:rsidRDefault="00BC52DD" w:rsidP="00621A8E">
      <w:pPr>
        <w:pStyle w:val="ListParagraph"/>
        <w:numPr>
          <w:ilvl w:val="0"/>
          <w:numId w:val="18"/>
        </w:numPr>
        <w:jc w:val="both"/>
        <w:rPr>
          <w:rFonts w:ascii="Arial" w:eastAsia="Arial" w:hAnsi="Arial" w:cs="Arial"/>
          <w:sz w:val="24"/>
          <w:szCs w:val="24"/>
        </w:rPr>
      </w:pPr>
      <w:r w:rsidRPr="00C4589A">
        <w:rPr>
          <w:rFonts w:ascii="Arial" w:eastAsia="Arial" w:hAnsi="Arial" w:cs="Arial"/>
          <w:sz w:val="24"/>
          <w:szCs w:val="24"/>
        </w:rPr>
        <w:t xml:space="preserve">2019-04-09 </w:t>
      </w:r>
      <w:r w:rsidR="001E5608" w:rsidRPr="00C4589A">
        <w:rPr>
          <w:rFonts w:ascii="Arial" w:eastAsia="Arial" w:hAnsi="Arial" w:cs="Arial"/>
          <w:sz w:val="24"/>
          <w:szCs w:val="24"/>
        </w:rPr>
        <w:t xml:space="preserve">“Moodle” </w:t>
      </w:r>
      <w:r w:rsidR="001E5608">
        <w:rPr>
          <w:rFonts w:ascii="Arial" w:eastAsia="Arial" w:hAnsi="Arial" w:cs="Arial"/>
          <w:sz w:val="24"/>
          <w:szCs w:val="24"/>
          <w:lang w:val="mn-MN"/>
        </w:rPr>
        <w:t>системийн</w:t>
      </w:r>
      <w:r w:rsidR="001E5608" w:rsidRPr="00C4589A">
        <w:rPr>
          <w:rFonts w:ascii="Arial" w:eastAsia="Arial" w:hAnsi="Arial" w:cs="Arial"/>
          <w:sz w:val="24"/>
          <w:szCs w:val="24"/>
        </w:rPr>
        <w:t xml:space="preserve"> </w:t>
      </w:r>
      <w:r w:rsidR="00CD68A7">
        <w:rPr>
          <w:rFonts w:ascii="Arial" w:eastAsia="Arial" w:hAnsi="Arial" w:cs="Arial"/>
          <w:sz w:val="24"/>
          <w:szCs w:val="24"/>
          <w:lang w:val="mn-MN"/>
        </w:rPr>
        <w:t>ээлжит</w:t>
      </w:r>
      <w:r w:rsidR="00CD68A7" w:rsidRPr="00C4589A">
        <w:rPr>
          <w:rFonts w:ascii="Arial" w:eastAsia="Arial" w:hAnsi="Arial" w:cs="Arial"/>
          <w:sz w:val="24"/>
          <w:szCs w:val="24"/>
        </w:rPr>
        <w:t xml:space="preserve"> </w:t>
      </w:r>
      <w:r w:rsidR="001E5608" w:rsidRPr="00C4589A">
        <w:rPr>
          <w:rFonts w:ascii="Arial" w:eastAsia="Arial" w:hAnsi="Arial" w:cs="Arial"/>
          <w:sz w:val="24"/>
          <w:szCs w:val="24"/>
        </w:rPr>
        <w:t>сургалт</w:t>
      </w:r>
      <w:r w:rsidR="001E5608">
        <w:rPr>
          <w:rFonts w:ascii="Arial" w:eastAsia="Arial" w:hAnsi="Arial" w:cs="Arial"/>
          <w:sz w:val="24"/>
          <w:szCs w:val="24"/>
          <w:lang w:val="mn-MN"/>
        </w:rPr>
        <w:t xml:space="preserve"> зохион явууллаа.</w:t>
      </w:r>
    </w:p>
    <w:p w:rsidR="00C4589A" w:rsidRPr="00C4589A" w:rsidRDefault="00BC52DD" w:rsidP="00621A8E">
      <w:pPr>
        <w:pStyle w:val="ListParagraph"/>
        <w:numPr>
          <w:ilvl w:val="0"/>
          <w:numId w:val="18"/>
        </w:numPr>
        <w:jc w:val="both"/>
        <w:rPr>
          <w:rFonts w:ascii="Arial" w:eastAsia="Arial" w:hAnsi="Arial" w:cs="Arial"/>
          <w:sz w:val="24"/>
          <w:szCs w:val="24"/>
        </w:rPr>
      </w:pPr>
      <w:r w:rsidRPr="00C4589A">
        <w:rPr>
          <w:rFonts w:ascii="Arial" w:eastAsia="Arial" w:hAnsi="Arial" w:cs="Arial"/>
          <w:sz w:val="24"/>
          <w:szCs w:val="24"/>
        </w:rPr>
        <w:t>2019-04-09 Цэнэлэх цаг</w:t>
      </w:r>
    </w:p>
    <w:p w:rsidR="00C4589A" w:rsidRPr="00C4589A" w:rsidRDefault="00BC52DD" w:rsidP="00621A8E">
      <w:pPr>
        <w:pStyle w:val="ListParagraph"/>
        <w:numPr>
          <w:ilvl w:val="0"/>
          <w:numId w:val="18"/>
        </w:numPr>
        <w:jc w:val="both"/>
        <w:rPr>
          <w:rFonts w:ascii="Arial" w:eastAsia="Arial" w:hAnsi="Arial" w:cs="Arial"/>
          <w:sz w:val="24"/>
          <w:szCs w:val="24"/>
        </w:rPr>
      </w:pPr>
      <w:r w:rsidRPr="00C4589A">
        <w:rPr>
          <w:rFonts w:ascii="Arial" w:eastAsia="Arial" w:hAnsi="Arial" w:cs="Arial"/>
          <w:sz w:val="24"/>
          <w:szCs w:val="24"/>
        </w:rPr>
        <w:t xml:space="preserve">2019-04-10 </w:t>
      </w:r>
      <w:r w:rsidR="00CD68A7" w:rsidRPr="00C4589A">
        <w:rPr>
          <w:rFonts w:ascii="Arial" w:eastAsia="Arial" w:hAnsi="Arial" w:cs="Arial"/>
          <w:sz w:val="24"/>
          <w:szCs w:val="24"/>
        </w:rPr>
        <w:t xml:space="preserve">“Moodle” </w:t>
      </w:r>
      <w:r w:rsidR="00CD68A7">
        <w:rPr>
          <w:rFonts w:ascii="Arial" w:eastAsia="Arial" w:hAnsi="Arial" w:cs="Arial"/>
          <w:sz w:val="24"/>
          <w:szCs w:val="24"/>
          <w:lang w:val="mn-MN"/>
        </w:rPr>
        <w:t>системийн</w:t>
      </w:r>
      <w:r w:rsidR="00CD68A7" w:rsidRPr="00CD68A7">
        <w:rPr>
          <w:rFonts w:ascii="Arial" w:eastAsia="Arial" w:hAnsi="Arial" w:cs="Arial"/>
          <w:sz w:val="24"/>
          <w:szCs w:val="24"/>
          <w:lang w:val="mn-MN"/>
        </w:rPr>
        <w:t xml:space="preserve"> </w:t>
      </w:r>
      <w:r w:rsidR="00CD68A7">
        <w:rPr>
          <w:rFonts w:ascii="Arial" w:eastAsia="Arial" w:hAnsi="Arial" w:cs="Arial"/>
          <w:sz w:val="24"/>
          <w:szCs w:val="24"/>
          <w:lang w:val="mn-MN"/>
        </w:rPr>
        <w:t>ээлжит</w:t>
      </w:r>
      <w:r w:rsidR="00CD68A7" w:rsidRPr="00C4589A">
        <w:rPr>
          <w:rFonts w:ascii="Arial" w:eastAsia="Arial" w:hAnsi="Arial" w:cs="Arial"/>
          <w:sz w:val="24"/>
          <w:szCs w:val="24"/>
        </w:rPr>
        <w:t xml:space="preserve"> сургалт</w:t>
      </w:r>
      <w:r w:rsidR="00CD68A7">
        <w:rPr>
          <w:rFonts w:ascii="Arial" w:eastAsia="Arial" w:hAnsi="Arial" w:cs="Arial"/>
          <w:sz w:val="24"/>
          <w:szCs w:val="24"/>
          <w:lang w:val="mn-MN"/>
        </w:rPr>
        <w:t xml:space="preserve"> зохион явууллаа.</w:t>
      </w:r>
    </w:p>
    <w:p w:rsidR="00C4589A" w:rsidRPr="00C4589A" w:rsidRDefault="00BC52DD" w:rsidP="00621A8E">
      <w:pPr>
        <w:pStyle w:val="ListParagraph"/>
        <w:numPr>
          <w:ilvl w:val="0"/>
          <w:numId w:val="18"/>
        </w:numPr>
        <w:jc w:val="both"/>
        <w:rPr>
          <w:rFonts w:ascii="Arial" w:eastAsia="Arial" w:hAnsi="Arial" w:cs="Arial"/>
          <w:sz w:val="24"/>
          <w:szCs w:val="24"/>
        </w:rPr>
      </w:pPr>
      <w:r w:rsidRPr="00C4589A">
        <w:rPr>
          <w:rFonts w:ascii="Arial" w:eastAsia="Arial" w:hAnsi="Arial" w:cs="Arial"/>
          <w:sz w:val="24"/>
          <w:szCs w:val="24"/>
        </w:rPr>
        <w:t>2019-04-17 Онцгой байдлын бэлэн байдлын бэлтгэл сургуулилалт</w:t>
      </w:r>
    </w:p>
    <w:p w:rsidR="00C4589A" w:rsidRPr="00C4589A" w:rsidRDefault="00BC52DD" w:rsidP="00621A8E">
      <w:pPr>
        <w:pStyle w:val="ListParagraph"/>
        <w:numPr>
          <w:ilvl w:val="0"/>
          <w:numId w:val="18"/>
        </w:numPr>
        <w:jc w:val="both"/>
        <w:rPr>
          <w:rFonts w:ascii="Arial" w:eastAsia="Arial" w:hAnsi="Arial" w:cs="Arial"/>
          <w:sz w:val="24"/>
          <w:szCs w:val="24"/>
        </w:rPr>
      </w:pPr>
      <w:r w:rsidRPr="00C4589A">
        <w:rPr>
          <w:rFonts w:ascii="Arial" w:eastAsia="Arial" w:hAnsi="Arial" w:cs="Arial"/>
          <w:sz w:val="24"/>
          <w:szCs w:val="24"/>
        </w:rPr>
        <w:t xml:space="preserve">2019-04-19 </w:t>
      </w:r>
      <w:r w:rsidR="00CD68A7" w:rsidRPr="00C4589A">
        <w:rPr>
          <w:rFonts w:ascii="Arial" w:eastAsia="Arial" w:hAnsi="Arial" w:cs="Arial"/>
          <w:sz w:val="24"/>
          <w:szCs w:val="24"/>
        </w:rPr>
        <w:t xml:space="preserve">“Moodle” </w:t>
      </w:r>
      <w:r w:rsidR="00CD68A7">
        <w:rPr>
          <w:rFonts w:ascii="Arial" w:eastAsia="Arial" w:hAnsi="Arial" w:cs="Arial"/>
          <w:sz w:val="24"/>
          <w:szCs w:val="24"/>
          <w:lang w:val="mn-MN"/>
        </w:rPr>
        <w:t>системийн</w:t>
      </w:r>
      <w:r w:rsidR="00CD68A7" w:rsidRPr="00C4589A">
        <w:rPr>
          <w:rFonts w:ascii="Arial" w:eastAsia="Arial" w:hAnsi="Arial" w:cs="Arial"/>
          <w:sz w:val="24"/>
          <w:szCs w:val="24"/>
        </w:rPr>
        <w:t xml:space="preserve"> </w:t>
      </w:r>
      <w:r w:rsidR="00CD68A7">
        <w:rPr>
          <w:rFonts w:ascii="Arial" w:eastAsia="Arial" w:hAnsi="Arial" w:cs="Arial"/>
          <w:sz w:val="24"/>
          <w:szCs w:val="24"/>
          <w:lang w:val="mn-MN"/>
        </w:rPr>
        <w:t>ээлжит</w:t>
      </w:r>
      <w:r w:rsidR="00CD68A7" w:rsidRPr="00C4589A">
        <w:rPr>
          <w:rFonts w:ascii="Arial" w:eastAsia="Arial" w:hAnsi="Arial" w:cs="Arial"/>
          <w:sz w:val="24"/>
          <w:szCs w:val="24"/>
        </w:rPr>
        <w:t xml:space="preserve"> сургалт</w:t>
      </w:r>
      <w:r w:rsidR="00CD68A7">
        <w:rPr>
          <w:rFonts w:ascii="Arial" w:eastAsia="Arial" w:hAnsi="Arial" w:cs="Arial"/>
          <w:sz w:val="24"/>
          <w:szCs w:val="24"/>
          <w:lang w:val="mn-MN"/>
        </w:rPr>
        <w:t xml:space="preserve"> зохион явууллаа.</w:t>
      </w:r>
    </w:p>
    <w:p w:rsidR="00C4589A" w:rsidRPr="00C4589A" w:rsidRDefault="00BC52DD" w:rsidP="00621A8E">
      <w:pPr>
        <w:pStyle w:val="ListParagraph"/>
        <w:numPr>
          <w:ilvl w:val="0"/>
          <w:numId w:val="18"/>
        </w:numPr>
        <w:jc w:val="both"/>
        <w:rPr>
          <w:rFonts w:ascii="Arial" w:eastAsia="Arial" w:hAnsi="Arial" w:cs="Arial"/>
          <w:sz w:val="24"/>
          <w:szCs w:val="24"/>
        </w:rPr>
      </w:pPr>
      <w:r w:rsidRPr="00C4589A">
        <w:rPr>
          <w:rFonts w:ascii="Arial" w:eastAsia="Arial" w:hAnsi="Arial" w:cs="Arial"/>
          <w:sz w:val="24"/>
          <w:szCs w:val="24"/>
        </w:rPr>
        <w:t xml:space="preserve">2019-04-22 Цэнэглэх цаг – Багш нарын VII Их хурлын </w:t>
      </w:r>
      <w:r w:rsidR="00CC4A3D">
        <w:rPr>
          <w:rFonts w:ascii="Arial" w:eastAsia="Arial" w:hAnsi="Arial" w:cs="Arial"/>
          <w:sz w:val="24"/>
          <w:szCs w:val="24"/>
        </w:rPr>
        <w:t>мэдээллэл</w:t>
      </w:r>
    </w:p>
    <w:p w:rsidR="00C4589A" w:rsidRPr="00C4589A" w:rsidRDefault="00BC52DD" w:rsidP="00621A8E">
      <w:pPr>
        <w:pStyle w:val="ListParagraph"/>
        <w:numPr>
          <w:ilvl w:val="0"/>
          <w:numId w:val="18"/>
        </w:numPr>
        <w:jc w:val="both"/>
        <w:rPr>
          <w:rFonts w:ascii="Arial" w:eastAsia="Arial" w:hAnsi="Arial" w:cs="Arial"/>
          <w:sz w:val="24"/>
          <w:szCs w:val="24"/>
        </w:rPr>
      </w:pPr>
      <w:r w:rsidRPr="00C4589A">
        <w:rPr>
          <w:rFonts w:ascii="Arial" w:eastAsia="Arial" w:hAnsi="Arial" w:cs="Arial"/>
          <w:sz w:val="24"/>
          <w:szCs w:val="24"/>
        </w:rPr>
        <w:t>2019-04-25 Улсын гамшгаас хамгаалах бэлтгэл сургуулилалт</w:t>
      </w:r>
    </w:p>
    <w:p w:rsidR="00C4589A" w:rsidRPr="00C4589A" w:rsidRDefault="00BC52DD" w:rsidP="00621A8E">
      <w:pPr>
        <w:pStyle w:val="ListParagraph"/>
        <w:numPr>
          <w:ilvl w:val="0"/>
          <w:numId w:val="18"/>
        </w:numPr>
        <w:jc w:val="both"/>
        <w:rPr>
          <w:rFonts w:ascii="Arial" w:eastAsia="Arial" w:hAnsi="Arial" w:cs="Arial"/>
          <w:sz w:val="24"/>
          <w:szCs w:val="24"/>
        </w:rPr>
      </w:pPr>
      <w:r w:rsidRPr="00C4589A">
        <w:rPr>
          <w:rFonts w:ascii="Arial" w:eastAsia="Arial" w:hAnsi="Arial" w:cs="Arial"/>
          <w:sz w:val="24"/>
          <w:szCs w:val="24"/>
        </w:rPr>
        <w:t>2019-05-06 Цэнэглэх цаг</w:t>
      </w:r>
    </w:p>
    <w:p w:rsidR="0067050A" w:rsidRDefault="00BC52DD" w:rsidP="00621A8E">
      <w:pPr>
        <w:pStyle w:val="ListParagraph"/>
        <w:numPr>
          <w:ilvl w:val="0"/>
          <w:numId w:val="18"/>
        </w:numPr>
        <w:jc w:val="both"/>
        <w:rPr>
          <w:rFonts w:ascii="Arial" w:eastAsia="Arial" w:hAnsi="Arial" w:cs="Arial"/>
          <w:sz w:val="24"/>
          <w:szCs w:val="24"/>
        </w:rPr>
      </w:pPr>
      <w:r w:rsidRPr="00C4589A">
        <w:rPr>
          <w:rFonts w:ascii="Arial" w:eastAsia="Arial" w:hAnsi="Arial" w:cs="Arial"/>
          <w:sz w:val="24"/>
          <w:szCs w:val="24"/>
        </w:rPr>
        <w:t>2019-05-28 Багш нарын шуурхай хурал – Амжилтын гараа</w:t>
      </w:r>
    </w:p>
    <w:p w:rsidR="001A7FF3" w:rsidRPr="00C4589A" w:rsidRDefault="001A7FF3" w:rsidP="00621A8E">
      <w:pPr>
        <w:pStyle w:val="ListParagraph"/>
        <w:numPr>
          <w:ilvl w:val="0"/>
          <w:numId w:val="18"/>
        </w:numPr>
        <w:jc w:val="both"/>
        <w:rPr>
          <w:rFonts w:ascii="Arial" w:eastAsia="Arial" w:hAnsi="Arial" w:cs="Arial"/>
          <w:sz w:val="24"/>
          <w:szCs w:val="24"/>
        </w:rPr>
      </w:pPr>
      <w:r>
        <w:rPr>
          <w:rFonts w:ascii="Arial" w:eastAsia="Arial" w:hAnsi="Arial" w:cs="Arial"/>
          <w:sz w:val="24"/>
          <w:szCs w:val="24"/>
          <w:lang w:val="mn-MN"/>
        </w:rPr>
        <w:t>Багш нарын Индексийн урамшуулал олгох шалгаруулалтанд ажлаа шалгуулсан.</w:t>
      </w:r>
    </w:p>
    <w:p w:rsidR="0067050A" w:rsidRDefault="0067050A" w:rsidP="00621A8E">
      <w:pPr>
        <w:jc w:val="both"/>
        <w:rPr>
          <w:rFonts w:ascii="Arial" w:hAnsi="Arial" w:cs="Arial"/>
          <w:sz w:val="24"/>
          <w:szCs w:val="24"/>
        </w:rPr>
      </w:pPr>
    </w:p>
    <w:p w:rsidR="0087637F" w:rsidRDefault="0087637F" w:rsidP="00621A8E">
      <w:pPr>
        <w:jc w:val="both"/>
        <w:rPr>
          <w:rFonts w:ascii="Arial" w:hAnsi="Arial" w:cs="Arial"/>
          <w:sz w:val="24"/>
          <w:szCs w:val="24"/>
        </w:rPr>
      </w:pPr>
    </w:p>
    <w:p w:rsidR="0087637F" w:rsidRPr="00001A7C" w:rsidRDefault="0087637F" w:rsidP="00621A8E">
      <w:pPr>
        <w:jc w:val="both"/>
        <w:rPr>
          <w:rFonts w:ascii="Arial" w:hAnsi="Arial" w:cs="Arial"/>
          <w:sz w:val="24"/>
          <w:szCs w:val="24"/>
        </w:rPr>
      </w:pPr>
    </w:p>
    <w:p w:rsidR="0067050A" w:rsidRPr="00C4589A" w:rsidRDefault="00C4589A" w:rsidP="00621A8E">
      <w:pPr>
        <w:jc w:val="both"/>
        <w:rPr>
          <w:rFonts w:ascii="Arial" w:eastAsia="Arial" w:hAnsi="Arial" w:cs="Arial"/>
          <w:b/>
          <w:sz w:val="24"/>
          <w:szCs w:val="24"/>
        </w:rPr>
      </w:pPr>
      <w:r w:rsidRPr="00C4589A">
        <w:rPr>
          <w:rFonts w:ascii="Arial" w:eastAsia="Arial" w:hAnsi="Arial" w:cs="Arial"/>
          <w:b/>
          <w:sz w:val="24"/>
          <w:szCs w:val="24"/>
        </w:rPr>
        <w:t>4. БОЛОВСРОЛЫН СЭТГЭЛ ХАНАМЖ</w:t>
      </w:r>
    </w:p>
    <w:p w:rsidR="0067050A" w:rsidRPr="00001A7C" w:rsidRDefault="0067050A" w:rsidP="00621A8E">
      <w:pPr>
        <w:jc w:val="both"/>
        <w:rPr>
          <w:rFonts w:ascii="Arial" w:hAnsi="Arial" w:cs="Arial"/>
          <w:sz w:val="24"/>
          <w:szCs w:val="24"/>
        </w:rPr>
      </w:pPr>
    </w:p>
    <w:p w:rsidR="0067050A" w:rsidRDefault="00BC52DD" w:rsidP="00C4589A">
      <w:pPr>
        <w:pStyle w:val="ListParagraph"/>
        <w:numPr>
          <w:ilvl w:val="0"/>
          <w:numId w:val="4"/>
        </w:numPr>
        <w:jc w:val="both"/>
        <w:rPr>
          <w:rFonts w:ascii="Arial" w:eastAsia="Arial" w:hAnsi="Arial" w:cs="Arial"/>
          <w:b/>
          <w:sz w:val="24"/>
          <w:szCs w:val="24"/>
        </w:rPr>
      </w:pPr>
      <w:r w:rsidRPr="00C4589A">
        <w:rPr>
          <w:rFonts w:ascii="Arial" w:eastAsia="Arial" w:hAnsi="Arial" w:cs="Arial"/>
          <w:b/>
          <w:sz w:val="24"/>
          <w:szCs w:val="24"/>
        </w:rPr>
        <w:t>Цаг ашиглалт</w:t>
      </w:r>
    </w:p>
    <w:p w:rsidR="00C4589A" w:rsidRPr="00C4589A" w:rsidRDefault="00BC52DD" w:rsidP="00EB2E6C">
      <w:pPr>
        <w:pStyle w:val="ListParagraph"/>
        <w:numPr>
          <w:ilvl w:val="0"/>
          <w:numId w:val="17"/>
        </w:numPr>
        <w:rPr>
          <w:rFonts w:ascii="Arial" w:eastAsia="Arial" w:hAnsi="Arial" w:cs="Arial"/>
          <w:sz w:val="24"/>
          <w:szCs w:val="24"/>
        </w:rPr>
      </w:pPr>
      <w:proofErr w:type="gramStart"/>
      <w:r w:rsidRPr="00C4589A">
        <w:rPr>
          <w:rFonts w:ascii="Arial" w:eastAsia="Arial" w:hAnsi="Arial" w:cs="Arial"/>
          <w:sz w:val="24"/>
          <w:szCs w:val="24"/>
        </w:rPr>
        <w:t>Улирал  бүрээр</w:t>
      </w:r>
      <w:proofErr w:type="gramEnd"/>
      <w:r w:rsidRPr="00C4589A">
        <w:rPr>
          <w:rFonts w:ascii="Arial" w:eastAsia="Arial" w:hAnsi="Arial" w:cs="Arial"/>
          <w:sz w:val="24"/>
          <w:szCs w:val="24"/>
        </w:rPr>
        <w:t xml:space="preserve">  7  хоногийн  ажлын  төлөвлөлт  хийн  </w:t>
      </w:r>
      <w:r w:rsidR="00EB2E6C">
        <w:rPr>
          <w:rFonts w:ascii="Arial" w:eastAsia="Arial" w:hAnsi="Arial" w:cs="Arial"/>
          <w:sz w:val="24"/>
          <w:szCs w:val="24"/>
          <w:lang w:val="mn-MN"/>
        </w:rPr>
        <w:t xml:space="preserve">сургалтын </w:t>
      </w:r>
      <w:r w:rsidRPr="00C4589A">
        <w:rPr>
          <w:rFonts w:ascii="Arial" w:eastAsia="Arial" w:hAnsi="Arial" w:cs="Arial"/>
          <w:sz w:val="24"/>
          <w:szCs w:val="24"/>
        </w:rPr>
        <w:t>менежерээр батлуулж мөрдөж ажиллав.</w:t>
      </w:r>
    </w:p>
    <w:p w:rsidR="00045432" w:rsidRDefault="00BC52DD" w:rsidP="00090ADB">
      <w:pPr>
        <w:pStyle w:val="ListParagraph"/>
        <w:numPr>
          <w:ilvl w:val="0"/>
          <w:numId w:val="17"/>
        </w:numPr>
        <w:jc w:val="both"/>
        <w:rPr>
          <w:rFonts w:ascii="Arial" w:eastAsia="Arial" w:hAnsi="Arial" w:cs="Arial"/>
          <w:sz w:val="24"/>
          <w:szCs w:val="24"/>
        </w:rPr>
      </w:pPr>
      <w:r w:rsidRPr="00045432">
        <w:rPr>
          <w:rFonts w:ascii="Arial" w:eastAsia="Arial" w:hAnsi="Arial" w:cs="Arial"/>
          <w:sz w:val="24"/>
          <w:szCs w:val="24"/>
        </w:rPr>
        <w:t>Ажилд ирсэн, явсан цаг хугацааг хурууны хээгээр уншуулж, сурагчдын улирлын</w:t>
      </w:r>
      <w:r w:rsidR="00C4589A" w:rsidRPr="00045432">
        <w:rPr>
          <w:rFonts w:ascii="Arial" w:eastAsia="Arial" w:hAnsi="Arial" w:cs="Arial"/>
          <w:sz w:val="24"/>
          <w:szCs w:val="24"/>
          <w:lang w:val="mn-MN"/>
        </w:rPr>
        <w:t xml:space="preserve"> </w:t>
      </w:r>
      <w:r w:rsidRPr="00045432">
        <w:rPr>
          <w:rFonts w:ascii="Arial" w:eastAsia="Arial" w:hAnsi="Arial" w:cs="Arial"/>
          <w:sz w:val="24"/>
          <w:szCs w:val="24"/>
        </w:rPr>
        <w:t>амралттай үед цаасан дээр баталгаажуулан бүртгүүлж ажилласан.</w:t>
      </w:r>
    </w:p>
    <w:p w:rsidR="0067050A" w:rsidRPr="00045432" w:rsidRDefault="00BC52DD" w:rsidP="00090ADB">
      <w:pPr>
        <w:pStyle w:val="ListParagraph"/>
        <w:numPr>
          <w:ilvl w:val="0"/>
          <w:numId w:val="17"/>
        </w:numPr>
        <w:jc w:val="both"/>
        <w:rPr>
          <w:rFonts w:ascii="Arial" w:eastAsia="Arial" w:hAnsi="Arial" w:cs="Arial"/>
          <w:sz w:val="24"/>
          <w:szCs w:val="24"/>
        </w:rPr>
      </w:pPr>
      <w:r w:rsidRPr="00045432">
        <w:rPr>
          <w:rFonts w:ascii="Arial" w:eastAsia="Arial" w:hAnsi="Arial" w:cs="Arial"/>
          <w:sz w:val="24"/>
          <w:szCs w:val="24"/>
        </w:rPr>
        <w:t xml:space="preserve">Ажлын   цагийн   цаг   ашиглалтанд   дотор   ангилан   үзвэл   дэвтэртэй   ажиллах, даалгаврыг нэг бүрчлэн шалгах, журналд бичилт хийх, багшийн хөгжлийн дэвтэр хөтлөх, хичээл зохион байгуулах, цаг үеийн хурал, цуглаан, үйл ажиллагаанд хамрагдах, шалгалт шүүлэг,  хяналтын  ажил  засах,  дүн  шинжилгээ  хийх,  олимпиад  уралдаан  тэмцээнд оролцох, бэлтгэх, явуулах, засах, анги болон сурагчдаа үйл ажиллагаанд бэлтгэх, багш нарын хичээлд суух, хэлэлцүүлэх зохион багуулах </w:t>
      </w:r>
      <w:r w:rsidR="00045432">
        <w:rPr>
          <w:rFonts w:ascii="Arial" w:eastAsia="Arial" w:hAnsi="Arial" w:cs="Arial"/>
          <w:sz w:val="24"/>
          <w:szCs w:val="24"/>
        </w:rPr>
        <w:t>MOODLE</w:t>
      </w:r>
      <w:r w:rsidR="00045432">
        <w:rPr>
          <w:rFonts w:ascii="Arial" w:eastAsia="Arial" w:hAnsi="Arial" w:cs="Arial"/>
          <w:sz w:val="24"/>
          <w:szCs w:val="24"/>
          <w:lang w:val="mn-MN"/>
        </w:rPr>
        <w:t xml:space="preserve"> программ хөгжүүлэх </w:t>
      </w:r>
      <w:r w:rsidRPr="00045432">
        <w:rPr>
          <w:rFonts w:ascii="Arial" w:eastAsia="Arial" w:hAnsi="Arial" w:cs="Arial"/>
          <w:sz w:val="24"/>
          <w:szCs w:val="24"/>
        </w:rPr>
        <w:t>г</w:t>
      </w:r>
      <w:r w:rsidR="00263E7F" w:rsidRPr="00045432">
        <w:rPr>
          <w:rFonts w:ascii="Arial" w:eastAsia="Arial" w:hAnsi="Arial" w:cs="Arial"/>
          <w:sz w:val="24"/>
          <w:szCs w:val="24"/>
        </w:rPr>
        <w:t>эх мэт</w:t>
      </w:r>
      <w:r w:rsidRPr="00045432">
        <w:rPr>
          <w:rFonts w:ascii="Arial" w:eastAsia="Arial" w:hAnsi="Arial" w:cs="Arial"/>
          <w:sz w:val="24"/>
          <w:szCs w:val="24"/>
        </w:rPr>
        <w:t xml:space="preserve"> бүтэцтэй.</w:t>
      </w:r>
    </w:p>
    <w:p w:rsidR="0017650D" w:rsidRPr="00C4589A" w:rsidRDefault="0017650D" w:rsidP="0017650D">
      <w:pPr>
        <w:pStyle w:val="ListParagraph"/>
        <w:ind w:left="360"/>
        <w:jc w:val="both"/>
        <w:rPr>
          <w:rFonts w:ascii="Arial" w:eastAsia="Arial" w:hAnsi="Arial" w:cs="Arial"/>
          <w:sz w:val="24"/>
          <w:szCs w:val="24"/>
        </w:rPr>
      </w:pPr>
    </w:p>
    <w:p w:rsidR="0067050A" w:rsidRDefault="00BC52DD" w:rsidP="00806A74">
      <w:pPr>
        <w:pStyle w:val="ListParagraph"/>
        <w:numPr>
          <w:ilvl w:val="0"/>
          <w:numId w:val="4"/>
        </w:numPr>
        <w:jc w:val="both"/>
        <w:rPr>
          <w:rFonts w:ascii="Arial" w:eastAsia="Arial" w:hAnsi="Arial" w:cs="Arial"/>
          <w:b/>
          <w:sz w:val="24"/>
          <w:szCs w:val="24"/>
        </w:rPr>
      </w:pPr>
      <w:r w:rsidRPr="00806A74">
        <w:rPr>
          <w:rFonts w:ascii="Arial" w:eastAsia="Arial" w:hAnsi="Arial" w:cs="Arial"/>
          <w:b/>
          <w:sz w:val="24"/>
          <w:szCs w:val="24"/>
        </w:rPr>
        <w:t>Сэтгэл ханамжийн судалгааны үр дүн</w:t>
      </w:r>
    </w:p>
    <w:p w:rsidR="0017650D" w:rsidRPr="00806A74" w:rsidRDefault="0017650D" w:rsidP="0017650D">
      <w:pPr>
        <w:pStyle w:val="ListParagraph"/>
        <w:jc w:val="both"/>
        <w:rPr>
          <w:rFonts w:ascii="Arial" w:eastAsia="Arial" w:hAnsi="Arial" w:cs="Arial"/>
          <w:b/>
          <w:sz w:val="24"/>
          <w:szCs w:val="24"/>
        </w:rPr>
      </w:pPr>
    </w:p>
    <w:p w:rsidR="0067050A" w:rsidRDefault="00BC52DD" w:rsidP="00C4589A">
      <w:pPr>
        <w:ind w:firstLine="360"/>
        <w:jc w:val="both"/>
        <w:rPr>
          <w:rFonts w:ascii="Arial" w:eastAsia="Arial" w:hAnsi="Arial" w:cs="Arial"/>
          <w:sz w:val="24"/>
          <w:szCs w:val="24"/>
        </w:rPr>
      </w:pPr>
      <w:proofErr w:type="gramStart"/>
      <w:r w:rsidRPr="00001A7C">
        <w:rPr>
          <w:rFonts w:ascii="Arial" w:eastAsia="Arial" w:hAnsi="Arial" w:cs="Arial"/>
          <w:sz w:val="24"/>
          <w:szCs w:val="24"/>
        </w:rPr>
        <w:t>Сургуулиас  мэргэжлийн</w:t>
      </w:r>
      <w:proofErr w:type="gramEnd"/>
      <w:r w:rsidRPr="00001A7C">
        <w:rPr>
          <w:rFonts w:ascii="Arial" w:eastAsia="Arial" w:hAnsi="Arial" w:cs="Arial"/>
          <w:sz w:val="24"/>
          <w:szCs w:val="24"/>
        </w:rPr>
        <w:t xml:space="preserve">  багш  нарт  с</w:t>
      </w:r>
      <w:r w:rsidR="00CE43A1">
        <w:rPr>
          <w:rFonts w:ascii="Arial" w:eastAsia="Arial" w:hAnsi="Arial" w:cs="Arial"/>
          <w:sz w:val="24"/>
          <w:szCs w:val="24"/>
        </w:rPr>
        <w:t>урагчид,  эцэг  эхчүүд,  асран</w:t>
      </w:r>
      <w:r w:rsidR="00CE43A1">
        <w:rPr>
          <w:rFonts w:ascii="Arial" w:eastAsia="Arial" w:hAnsi="Arial" w:cs="Arial"/>
          <w:sz w:val="24"/>
          <w:szCs w:val="24"/>
          <w:lang w:val="mn-MN"/>
        </w:rPr>
        <w:t xml:space="preserve"> </w:t>
      </w:r>
      <w:r w:rsidRPr="00001A7C">
        <w:rPr>
          <w:rFonts w:ascii="Arial" w:eastAsia="Arial" w:hAnsi="Arial" w:cs="Arial"/>
          <w:sz w:val="24"/>
          <w:szCs w:val="24"/>
        </w:rPr>
        <w:t>хамгаалагчид, бусад оролцогч явуулсан сэтгэл ханамжийн судалгааны үр дүн шинжилгээ хийн хамтран ажилласан.</w:t>
      </w:r>
    </w:p>
    <w:p w:rsidR="0017650D" w:rsidRPr="00001A7C" w:rsidRDefault="0017650D" w:rsidP="00C4589A">
      <w:pPr>
        <w:ind w:firstLine="360"/>
        <w:jc w:val="both"/>
        <w:rPr>
          <w:rFonts w:ascii="Arial" w:eastAsia="Arial" w:hAnsi="Arial" w:cs="Arial"/>
          <w:sz w:val="24"/>
          <w:szCs w:val="24"/>
        </w:rPr>
      </w:pPr>
    </w:p>
    <w:p w:rsidR="0067050A" w:rsidRDefault="00BC52DD" w:rsidP="00806A74">
      <w:pPr>
        <w:pStyle w:val="ListParagraph"/>
        <w:numPr>
          <w:ilvl w:val="0"/>
          <w:numId w:val="4"/>
        </w:numPr>
        <w:jc w:val="both"/>
        <w:rPr>
          <w:rFonts w:ascii="Arial" w:eastAsia="Arial" w:hAnsi="Arial" w:cs="Arial"/>
          <w:b/>
          <w:sz w:val="24"/>
          <w:szCs w:val="24"/>
        </w:rPr>
      </w:pPr>
      <w:r w:rsidRPr="00806A74">
        <w:rPr>
          <w:rFonts w:ascii="Arial" w:eastAsia="Arial" w:hAnsi="Arial" w:cs="Arial"/>
          <w:b/>
          <w:sz w:val="24"/>
          <w:szCs w:val="24"/>
        </w:rPr>
        <w:t>Хичээлийн</w:t>
      </w:r>
      <w:r w:rsidR="00263E7F" w:rsidRPr="00806A74">
        <w:rPr>
          <w:rFonts w:ascii="Arial" w:eastAsia="Arial" w:hAnsi="Arial" w:cs="Arial"/>
          <w:b/>
          <w:sz w:val="24"/>
          <w:szCs w:val="24"/>
        </w:rPr>
        <w:t xml:space="preserve"> </w:t>
      </w:r>
      <w:r w:rsidRPr="00806A74">
        <w:rPr>
          <w:rFonts w:ascii="Arial" w:eastAsia="Arial" w:hAnsi="Arial" w:cs="Arial"/>
          <w:b/>
          <w:sz w:val="24"/>
          <w:szCs w:val="24"/>
        </w:rPr>
        <w:t>цагийн</w:t>
      </w:r>
      <w:r w:rsidR="00263E7F" w:rsidRPr="00806A74">
        <w:rPr>
          <w:rFonts w:ascii="Arial" w:eastAsia="Arial" w:hAnsi="Arial" w:cs="Arial"/>
          <w:b/>
          <w:sz w:val="24"/>
          <w:szCs w:val="24"/>
        </w:rPr>
        <w:t xml:space="preserve"> </w:t>
      </w:r>
      <w:r w:rsidRPr="00806A74">
        <w:rPr>
          <w:rFonts w:ascii="Arial" w:eastAsia="Arial" w:hAnsi="Arial" w:cs="Arial"/>
          <w:b/>
          <w:sz w:val="24"/>
          <w:szCs w:val="24"/>
        </w:rPr>
        <w:t>хариуцлага</w:t>
      </w:r>
    </w:p>
    <w:p w:rsidR="0017650D" w:rsidRPr="00806A74" w:rsidRDefault="0017650D" w:rsidP="0017650D">
      <w:pPr>
        <w:pStyle w:val="ListParagraph"/>
        <w:jc w:val="both"/>
        <w:rPr>
          <w:rFonts w:ascii="Arial" w:eastAsia="Arial" w:hAnsi="Arial" w:cs="Arial"/>
          <w:b/>
          <w:sz w:val="24"/>
          <w:szCs w:val="24"/>
        </w:rPr>
      </w:pPr>
    </w:p>
    <w:p w:rsidR="0067050A" w:rsidRPr="002A0262" w:rsidRDefault="00BC52DD" w:rsidP="00806A74">
      <w:pPr>
        <w:ind w:firstLine="360"/>
        <w:jc w:val="both"/>
        <w:rPr>
          <w:rFonts w:ascii="Arial" w:eastAsia="Arial" w:hAnsi="Arial" w:cs="Arial"/>
          <w:sz w:val="24"/>
          <w:szCs w:val="24"/>
          <w:lang w:val="mn-MN"/>
        </w:rPr>
      </w:pPr>
      <w:r w:rsidRPr="00001A7C">
        <w:rPr>
          <w:rFonts w:ascii="Arial" w:eastAsia="Arial" w:hAnsi="Arial" w:cs="Arial"/>
          <w:sz w:val="24"/>
          <w:szCs w:val="24"/>
        </w:rPr>
        <w:t>Хичээлийн цагийг өдөр бүрээр төлөвлөн харъяалагдах менежрээр батлан мөрдөж ажилла</w:t>
      </w:r>
      <w:r w:rsidR="00806A74">
        <w:rPr>
          <w:rFonts w:ascii="Arial" w:eastAsia="Arial" w:hAnsi="Arial" w:cs="Arial"/>
          <w:sz w:val="24"/>
          <w:szCs w:val="24"/>
        </w:rPr>
        <w:t>сан. Ажлын цагийн цаг ашиглалт</w:t>
      </w:r>
      <w:r w:rsidRPr="00001A7C">
        <w:rPr>
          <w:rFonts w:ascii="Arial" w:eastAsia="Arial" w:hAnsi="Arial" w:cs="Arial"/>
          <w:sz w:val="24"/>
          <w:szCs w:val="24"/>
        </w:rPr>
        <w:t xml:space="preserve"> дотор ангилан үзвэл дэвтэртэй ажиллах, даалгаврыг нэг бүрчлэн шалгах, журналд бичилт хийх, багшийн хөгжлийн дэвтэр хөтлөх, хичээл зохион байгуулах, цаг үеийн хурал, цуглаан, үйл ажиллагаанд хамрагдах, шалгалт </w:t>
      </w:r>
      <w:proofErr w:type="gramStart"/>
      <w:r w:rsidRPr="00001A7C">
        <w:rPr>
          <w:rFonts w:ascii="Arial" w:eastAsia="Arial" w:hAnsi="Arial" w:cs="Arial"/>
          <w:sz w:val="24"/>
          <w:szCs w:val="24"/>
        </w:rPr>
        <w:t>шүүлэг,  хяналтын</w:t>
      </w:r>
      <w:proofErr w:type="gramEnd"/>
      <w:r w:rsidRPr="00001A7C">
        <w:rPr>
          <w:rFonts w:ascii="Arial" w:eastAsia="Arial" w:hAnsi="Arial" w:cs="Arial"/>
          <w:sz w:val="24"/>
          <w:szCs w:val="24"/>
        </w:rPr>
        <w:t xml:space="preserve">  ажил  засах,  дүн  шинжилгээ  хийх,  олимпиад  уралдаан  тэмцээнд оролцох, бэлтгэх, явуулах, засах, анги болон сурагчдаа үйл ажиллагаанд бэлтгэх, багш нарын хичээлд суух, хэлэлцүүлэх зохион багуулах</w:t>
      </w:r>
      <w:r w:rsidR="002A0262">
        <w:rPr>
          <w:rFonts w:ascii="Arial" w:eastAsia="Arial" w:hAnsi="Arial" w:cs="Arial"/>
          <w:sz w:val="24"/>
          <w:szCs w:val="24"/>
          <w:lang w:val="mn-MN"/>
        </w:rPr>
        <w:t xml:space="preserve">, </w:t>
      </w:r>
      <w:r w:rsidR="002A0262">
        <w:rPr>
          <w:rFonts w:ascii="Arial" w:eastAsia="Arial" w:hAnsi="Arial" w:cs="Arial"/>
          <w:sz w:val="24"/>
          <w:szCs w:val="24"/>
        </w:rPr>
        <w:t>MOODLE</w:t>
      </w:r>
      <w:r w:rsidR="002A0262">
        <w:rPr>
          <w:rFonts w:ascii="Arial" w:eastAsia="Arial" w:hAnsi="Arial" w:cs="Arial"/>
          <w:sz w:val="24"/>
          <w:szCs w:val="24"/>
          <w:lang w:val="mn-MN"/>
        </w:rPr>
        <w:t xml:space="preserve"> программ хөгжүүлэх</w:t>
      </w:r>
      <w:r w:rsidRPr="00001A7C">
        <w:rPr>
          <w:rFonts w:ascii="Arial" w:eastAsia="Arial" w:hAnsi="Arial" w:cs="Arial"/>
          <w:sz w:val="24"/>
          <w:szCs w:val="24"/>
        </w:rPr>
        <w:t xml:space="preserve"> г</w:t>
      </w:r>
      <w:r w:rsidR="00263E7F" w:rsidRPr="00001A7C">
        <w:rPr>
          <w:rFonts w:ascii="Arial" w:eastAsia="Arial" w:hAnsi="Arial" w:cs="Arial"/>
          <w:sz w:val="24"/>
          <w:szCs w:val="24"/>
        </w:rPr>
        <w:t xml:space="preserve">эх </w:t>
      </w:r>
      <w:r w:rsidRPr="00001A7C">
        <w:rPr>
          <w:rFonts w:ascii="Arial" w:eastAsia="Arial" w:hAnsi="Arial" w:cs="Arial"/>
          <w:sz w:val="24"/>
          <w:szCs w:val="24"/>
        </w:rPr>
        <w:t>м</w:t>
      </w:r>
      <w:r w:rsidR="00263E7F" w:rsidRPr="00001A7C">
        <w:rPr>
          <w:rFonts w:ascii="Arial" w:eastAsia="Arial" w:hAnsi="Arial" w:cs="Arial"/>
          <w:sz w:val="24"/>
          <w:szCs w:val="24"/>
        </w:rPr>
        <w:t>эт</w:t>
      </w:r>
      <w:r w:rsidRPr="00001A7C">
        <w:rPr>
          <w:rFonts w:ascii="Arial" w:eastAsia="Arial" w:hAnsi="Arial" w:cs="Arial"/>
          <w:sz w:val="24"/>
          <w:szCs w:val="24"/>
        </w:rPr>
        <w:t xml:space="preserve"> бүтэцтэй. Хичээлийн цагт сургалтын үйл ажиллагааг эхлүүлж гэрийн даалгаврыг шалган ойлгоогүй ухагдахууныг тайлбарлан шинэ хичээлийг үйл ажиллагаанд шилжин явагддаг. Анги бүлгийн онцлог, цаг үеийн </w:t>
      </w:r>
      <w:proofErr w:type="gramStart"/>
      <w:r w:rsidRPr="00001A7C">
        <w:rPr>
          <w:rFonts w:ascii="Arial" w:eastAsia="Arial" w:hAnsi="Arial" w:cs="Arial"/>
          <w:sz w:val="24"/>
          <w:szCs w:val="24"/>
        </w:rPr>
        <w:t>нөхцөл  байдалд</w:t>
      </w:r>
      <w:proofErr w:type="gramEnd"/>
      <w:r w:rsidRPr="00001A7C">
        <w:rPr>
          <w:rFonts w:ascii="Arial" w:eastAsia="Arial" w:hAnsi="Arial" w:cs="Arial"/>
          <w:sz w:val="24"/>
          <w:szCs w:val="24"/>
        </w:rPr>
        <w:t xml:space="preserve">  уялдуулан     чадварт     тохируулсан  гэрийн  даалгавар  өгөх,  санамж зөвөлгөө зөвлөмж өг</w:t>
      </w:r>
      <w:r w:rsidR="00263E7F" w:rsidRPr="00001A7C">
        <w:rPr>
          <w:rFonts w:ascii="Arial" w:eastAsia="Arial" w:hAnsi="Arial" w:cs="Arial"/>
          <w:sz w:val="24"/>
          <w:szCs w:val="24"/>
        </w:rPr>
        <w:t>өх</w:t>
      </w:r>
      <w:r w:rsidRPr="00001A7C">
        <w:rPr>
          <w:rFonts w:ascii="Arial" w:eastAsia="Arial" w:hAnsi="Arial" w:cs="Arial"/>
          <w:sz w:val="24"/>
          <w:szCs w:val="24"/>
        </w:rPr>
        <w:t xml:space="preserve"> зэргээр 40 минутыг үр дүнтэй ашиглаж ажилласан.</w:t>
      </w:r>
      <w:r w:rsidR="002A0262">
        <w:rPr>
          <w:rFonts w:ascii="Arial" w:eastAsia="Arial" w:hAnsi="Arial" w:cs="Arial"/>
          <w:sz w:val="24"/>
          <w:szCs w:val="24"/>
          <w:lang w:val="mn-MN"/>
        </w:rPr>
        <w:t xml:space="preserve"> </w:t>
      </w:r>
    </w:p>
    <w:p w:rsidR="0017650D" w:rsidRPr="00001A7C" w:rsidRDefault="0017650D" w:rsidP="00806A74">
      <w:pPr>
        <w:ind w:firstLine="360"/>
        <w:jc w:val="both"/>
        <w:rPr>
          <w:rFonts w:ascii="Arial" w:eastAsia="Arial" w:hAnsi="Arial" w:cs="Arial"/>
          <w:sz w:val="24"/>
          <w:szCs w:val="24"/>
        </w:rPr>
      </w:pPr>
    </w:p>
    <w:p w:rsidR="0067050A" w:rsidRDefault="00BC52DD" w:rsidP="00806A74">
      <w:pPr>
        <w:pStyle w:val="ListParagraph"/>
        <w:numPr>
          <w:ilvl w:val="0"/>
          <w:numId w:val="4"/>
        </w:numPr>
        <w:jc w:val="both"/>
        <w:rPr>
          <w:rFonts w:ascii="Arial" w:eastAsia="Arial" w:hAnsi="Arial" w:cs="Arial"/>
          <w:b/>
          <w:sz w:val="24"/>
          <w:szCs w:val="24"/>
        </w:rPr>
      </w:pPr>
      <w:r w:rsidRPr="00806A74">
        <w:rPr>
          <w:rFonts w:ascii="Arial" w:eastAsia="Arial" w:hAnsi="Arial" w:cs="Arial"/>
          <w:b/>
          <w:sz w:val="24"/>
          <w:szCs w:val="24"/>
        </w:rPr>
        <w:t>Багшийн ёс зүй, хууль эрхзүйн биелэлт</w:t>
      </w:r>
    </w:p>
    <w:p w:rsidR="0017650D" w:rsidRPr="00806A74" w:rsidRDefault="0017650D" w:rsidP="0017650D">
      <w:pPr>
        <w:pStyle w:val="ListParagraph"/>
        <w:jc w:val="both"/>
        <w:rPr>
          <w:rFonts w:ascii="Arial" w:eastAsia="Arial" w:hAnsi="Arial" w:cs="Arial"/>
          <w:b/>
          <w:sz w:val="24"/>
          <w:szCs w:val="24"/>
        </w:rPr>
      </w:pPr>
    </w:p>
    <w:p w:rsidR="0067050A" w:rsidRDefault="00BC52DD" w:rsidP="00806A74">
      <w:pPr>
        <w:ind w:firstLine="360"/>
        <w:jc w:val="both"/>
        <w:rPr>
          <w:rFonts w:ascii="Arial" w:eastAsia="Arial" w:hAnsi="Arial" w:cs="Arial"/>
          <w:sz w:val="24"/>
          <w:szCs w:val="24"/>
        </w:rPr>
      </w:pPr>
      <w:r w:rsidRPr="00001A7C">
        <w:rPr>
          <w:rFonts w:ascii="Arial" w:eastAsia="Arial" w:hAnsi="Arial" w:cs="Arial"/>
          <w:sz w:val="24"/>
          <w:szCs w:val="24"/>
        </w:rPr>
        <w:t>Багшийн ѐс зүйн дүрмийг сургуулийн орчинд баримтлан, төрөөс боловсролын талаар баримтлах бодлогыг чиг болгож холбогдох хууль тогтоомж, дүрэм журмын дагуу сургалтын үйл ажиллагааг явуулсан.</w:t>
      </w:r>
    </w:p>
    <w:p w:rsidR="0017650D" w:rsidRPr="00001A7C" w:rsidRDefault="0017650D" w:rsidP="00806A74">
      <w:pPr>
        <w:ind w:firstLine="360"/>
        <w:jc w:val="both"/>
        <w:rPr>
          <w:rFonts w:ascii="Arial" w:eastAsia="Arial" w:hAnsi="Arial" w:cs="Arial"/>
          <w:sz w:val="24"/>
          <w:szCs w:val="24"/>
        </w:rPr>
      </w:pPr>
    </w:p>
    <w:p w:rsidR="0067050A" w:rsidRDefault="00BC52DD" w:rsidP="00806A74">
      <w:pPr>
        <w:pStyle w:val="ListParagraph"/>
        <w:numPr>
          <w:ilvl w:val="0"/>
          <w:numId w:val="4"/>
        </w:numPr>
        <w:jc w:val="both"/>
        <w:rPr>
          <w:rFonts w:ascii="Arial" w:eastAsia="Arial" w:hAnsi="Arial" w:cs="Arial"/>
          <w:b/>
          <w:sz w:val="24"/>
          <w:szCs w:val="24"/>
        </w:rPr>
      </w:pPr>
      <w:r w:rsidRPr="00806A74">
        <w:rPr>
          <w:rFonts w:ascii="Arial" w:eastAsia="Arial" w:hAnsi="Arial" w:cs="Arial"/>
          <w:b/>
          <w:sz w:val="24"/>
          <w:szCs w:val="24"/>
        </w:rPr>
        <w:t>Багшийн хичээлийн бэлтгэл</w:t>
      </w:r>
    </w:p>
    <w:p w:rsidR="0017650D" w:rsidRPr="00806A74" w:rsidRDefault="0017650D" w:rsidP="0017650D">
      <w:pPr>
        <w:pStyle w:val="ListParagraph"/>
        <w:jc w:val="both"/>
        <w:rPr>
          <w:rFonts w:ascii="Arial" w:eastAsia="Arial" w:hAnsi="Arial" w:cs="Arial"/>
          <w:b/>
          <w:sz w:val="24"/>
          <w:szCs w:val="24"/>
        </w:rPr>
      </w:pPr>
    </w:p>
    <w:p w:rsidR="0067050A" w:rsidRDefault="00BC52DD" w:rsidP="0017650D">
      <w:pPr>
        <w:ind w:firstLine="360"/>
        <w:jc w:val="both"/>
        <w:rPr>
          <w:rFonts w:ascii="Arial" w:eastAsia="Arial" w:hAnsi="Arial" w:cs="Arial"/>
          <w:sz w:val="24"/>
          <w:szCs w:val="24"/>
        </w:rPr>
      </w:pPr>
      <w:r w:rsidRPr="00001A7C">
        <w:rPr>
          <w:rFonts w:ascii="Arial" w:eastAsia="Arial" w:hAnsi="Arial" w:cs="Arial"/>
          <w:sz w:val="24"/>
          <w:szCs w:val="24"/>
        </w:rPr>
        <w:t>БСШУСЯ-ны сайдын 2018 оны 06 сарын 15 өдрийн А/381 тушаалын хичээлийн жилийн бүтэц шинэчлэсэн тушаалын дагуу сургалтын бичиг баримтыг боловсруулж, сургалтын менежерээр батлуулан мөрдөж ажилласан. Нийт 6-1</w:t>
      </w:r>
      <w:r w:rsidR="002A0262">
        <w:rPr>
          <w:rFonts w:ascii="Arial" w:eastAsia="Arial" w:hAnsi="Arial" w:cs="Arial"/>
          <w:sz w:val="24"/>
          <w:szCs w:val="24"/>
          <w:lang w:val="mn-MN"/>
        </w:rPr>
        <w:t>1</w:t>
      </w:r>
      <w:r w:rsidR="00806A74">
        <w:rPr>
          <w:rFonts w:ascii="Arial" w:eastAsia="Arial" w:hAnsi="Arial" w:cs="Arial"/>
          <w:sz w:val="24"/>
          <w:szCs w:val="24"/>
        </w:rPr>
        <w:t>-р</w:t>
      </w:r>
      <w:r w:rsidR="00806A74">
        <w:rPr>
          <w:rFonts w:ascii="Arial" w:eastAsia="Arial" w:hAnsi="Arial" w:cs="Arial"/>
          <w:sz w:val="24"/>
          <w:szCs w:val="24"/>
          <w:lang w:val="mn-MN"/>
        </w:rPr>
        <w:t xml:space="preserve"> </w:t>
      </w:r>
      <w:r w:rsidRPr="00001A7C">
        <w:rPr>
          <w:rFonts w:ascii="Arial" w:eastAsia="Arial" w:hAnsi="Arial" w:cs="Arial"/>
          <w:sz w:val="24"/>
          <w:szCs w:val="24"/>
        </w:rPr>
        <w:t xml:space="preserve">ангийн </w:t>
      </w:r>
      <w:r w:rsidR="00CC4A3D">
        <w:rPr>
          <w:rFonts w:ascii="Arial" w:eastAsia="Arial" w:hAnsi="Arial" w:cs="Arial"/>
          <w:sz w:val="24"/>
          <w:szCs w:val="24"/>
        </w:rPr>
        <w:t>Мэдээллэл</w:t>
      </w:r>
      <w:r w:rsidR="00B66252">
        <w:rPr>
          <w:rFonts w:ascii="Arial" w:eastAsia="Arial" w:hAnsi="Arial" w:cs="Arial"/>
          <w:sz w:val="24"/>
          <w:szCs w:val="24"/>
        </w:rPr>
        <w:t xml:space="preserve"> зүйн</w:t>
      </w:r>
      <w:r w:rsidR="00263E7F" w:rsidRPr="00001A7C">
        <w:rPr>
          <w:rFonts w:ascii="Arial" w:eastAsia="Arial" w:hAnsi="Arial" w:cs="Arial"/>
          <w:sz w:val="24"/>
          <w:szCs w:val="24"/>
        </w:rPr>
        <w:t xml:space="preserve"> </w:t>
      </w:r>
      <w:r w:rsidRPr="00001A7C">
        <w:rPr>
          <w:rFonts w:ascii="Arial" w:eastAsia="Arial" w:hAnsi="Arial" w:cs="Arial"/>
          <w:sz w:val="24"/>
          <w:szCs w:val="24"/>
        </w:rPr>
        <w:t>хичээлийн цагийн төлөвлөлт</w:t>
      </w:r>
      <w:r w:rsidR="0017650D">
        <w:rPr>
          <w:rFonts w:ascii="Arial" w:eastAsia="Arial" w:hAnsi="Arial" w:cs="Arial"/>
          <w:sz w:val="24"/>
          <w:szCs w:val="24"/>
        </w:rPr>
        <w:t xml:space="preserve">, </w:t>
      </w:r>
      <w:r w:rsidRPr="00001A7C">
        <w:rPr>
          <w:rFonts w:ascii="Arial" w:eastAsia="Arial" w:hAnsi="Arial" w:cs="Arial"/>
          <w:sz w:val="24"/>
          <w:szCs w:val="24"/>
        </w:rPr>
        <w:t>ээлжит хичээл, нэгж хичээл бүрээр сорил даалгавар тус тус боловсруулж цахим хичээл амжилттай зохион байгууллаа.</w:t>
      </w:r>
    </w:p>
    <w:p w:rsidR="0017650D" w:rsidRPr="00001A7C" w:rsidRDefault="0017650D" w:rsidP="00621A8E">
      <w:pPr>
        <w:jc w:val="both"/>
        <w:rPr>
          <w:rFonts w:ascii="Arial" w:eastAsia="Arial" w:hAnsi="Arial" w:cs="Arial"/>
          <w:sz w:val="24"/>
          <w:szCs w:val="24"/>
        </w:rPr>
      </w:pPr>
    </w:p>
    <w:p w:rsidR="0067050A" w:rsidRDefault="00806A74" w:rsidP="00806A74">
      <w:pPr>
        <w:pStyle w:val="ListParagraph"/>
        <w:numPr>
          <w:ilvl w:val="0"/>
          <w:numId w:val="16"/>
        </w:numPr>
        <w:jc w:val="both"/>
        <w:rPr>
          <w:rFonts w:ascii="Arial" w:eastAsia="Arial" w:hAnsi="Arial" w:cs="Arial"/>
          <w:b/>
          <w:sz w:val="24"/>
          <w:szCs w:val="24"/>
        </w:rPr>
      </w:pPr>
      <w:r>
        <w:rPr>
          <w:rFonts w:ascii="Arial" w:eastAsia="Arial" w:hAnsi="Arial" w:cs="Arial"/>
          <w:b/>
          <w:sz w:val="24"/>
          <w:szCs w:val="24"/>
        </w:rPr>
        <w:t>Хоцрогч,</w:t>
      </w:r>
      <w:r>
        <w:rPr>
          <w:rFonts w:ascii="Arial" w:eastAsia="Arial" w:hAnsi="Arial" w:cs="Arial"/>
          <w:b/>
          <w:sz w:val="24"/>
          <w:szCs w:val="24"/>
          <w:lang w:val="mn-MN"/>
        </w:rPr>
        <w:t xml:space="preserve"> </w:t>
      </w:r>
      <w:r w:rsidR="00BC52DD" w:rsidRPr="00806A74">
        <w:rPr>
          <w:rFonts w:ascii="Arial" w:eastAsia="Arial" w:hAnsi="Arial" w:cs="Arial"/>
          <w:b/>
          <w:sz w:val="24"/>
          <w:szCs w:val="24"/>
        </w:rPr>
        <w:t>тасл</w:t>
      </w:r>
      <w:r>
        <w:rPr>
          <w:rFonts w:ascii="Arial" w:eastAsia="Arial" w:hAnsi="Arial" w:cs="Arial"/>
          <w:b/>
          <w:sz w:val="24"/>
          <w:szCs w:val="24"/>
        </w:rPr>
        <w:t>агч</w:t>
      </w:r>
      <w:r>
        <w:rPr>
          <w:rFonts w:ascii="Arial" w:eastAsia="Arial" w:hAnsi="Arial" w:cs="Arial"/>
          <w:b/>
          <w:sz w:val="24"/>
          <w:szCs w:val="24"/>
          <w:lang w:val="mn-MN"/>
        </w:rPr>
        <w:t xml:space="preserve"> </w:t>
      </w:r>
      <w:r>
        <w:rPr>
          <w:rFonts w:ascii="Arial" w:eastAsia="Arial" w:hAnsi="Arial" w:cs="Arial"/>
          <w:b/>
          <w:sz w:val="24"/>
          <w:szCs w:val="24"/>
        </w:rPr>
        <w:t>сурагчидтай</w:t>
      </w:r>
      <w:r>
        <w:rPr>
          <w:rFonts w:ascii="Arial" w:eastAsia="Arial" w:hAnsi="Arial" w:cs="Arial"/>
          <w:b/>
          <w:sz w:val="24"/>
          <w:szCs w:val="24"/>
          <w:lang w:val="mn-MN"/>
        </w:rPr>
        <w:t xml:space="preserve"> </w:t>
      </w:r>
      <w:r w:rsidR="00BC52DD" w:rsidRPr="00806A74">
        <w:rPr>
          <w:rFonts w:ascii="Arial" w:eastAsia="Arial" w:hAnsi="Arial" w:cs="Arial"/>
          <w:b/>
          <w:sz w:val="24"/>
          <w:szCs w:val="24"/>
        </w:rPr>
        <w:t>ажилласан</w:t>
      </w:r>
      <w:r>
        <w:rPr>
          <w:rFonts w:ascii="Arial" w:eastAsia="Arial" w:hAnsi="Arial" w:cs="Arial"/>
          <w:b/>
          <w:sz w:val="24"/>
          <w:szCs w:val="24"/>
          <w:lang w:val="mn-MN"/>
        </w:rPr>
        <w:t xml:space="preserve"> </w:t>
      </w:r>
      <w:r w:rsidR="00BC52DD" w:rsidRPr="00806A74">
        <w:rPr>
          <w:rFonts w:ascii="Arial" w:eastAsia="Arial" w:hAnsi="Arial" w:cs="Arial"/>
          <w:b/>
          <w:sz w:val="24"/>
          <w:szCs w:val="24"/>
        </w:rPr>
        <w:t>байдал</w:t>
      </w:r>
    </w:p>
    <w:p w:rsidR="0017650D" w:rsidRPr="00806A74" w:rsidRDefault="0017650D" w:rsidP="0017650D">
      <w:pPr>
        <w:pStyle w:val="ListParagraph"/>
        <w:jc w:val="both"/>
        <w:rPr>
          <w:rFonts w:ascii="Arial" w:eastAsia="Arial" w:hAnsi="Arial" w:cs="Arial"/>
          <w:b/>
          <w:sz w:val="24"/>
          <w:szCs w:val="24"/>
        </w:rPr>
      </w:pPr>
    </w:p>
    <w:p w:rsidR="0067050A" w:rsidRDefault="00D96085" w:rsidP="00806A74">
      <w:pPr>
        <w:ind w:firstLine="360"/>
        <w:jc w:val="both"/>
        <w:rPr>
          <w:rFonts w:ascii="Arial" w:eastAsia="Arial" w:hAnsi="Arial" w:cs="Arial"/>
          <w:sz w:val="24"/>
          <w:szCs w:val="24"/>
        </w:rPr>
      </w:pPr>
      <w:r>
        <w:rPr>
          <w:rFonts w:ascii="Arial" w:eastAsia="Arial" w:hAnsi="Arial" w:cs="Arial"/>
          <w:sz w:val="24"/>
          <w:szCs w:val="24"/>
        </w:rPr>
        <w:t xml:space="preserve">6 – </w:t>
      </w:r>
      <w:r w:rsidR="000F7083">
        <w:rPr>
          <w:rFonts w:ascii="Arial" w:eastAsia="Arial" w:hAnsi="Arial" w:cs="Arial"/>
          <w:sz w:val="24"/>
          <w:szCs w:val="24"/>
          <w:lang w:val="mn-MN"/>
        </w:rPr>
        <w:t>1</w:t>
      </w:r>
      <w:r>
        <w:rPr>
          <w:rFonts w:ascii="Arial" w:eastAsia="Arial" w:hAnsi="Arial" w:cs="Arial"/>
          <w:sz w:val="24"/>
          <w:szCs w:val="24"/>
          <w:lang w:val="mn-MN"/>
        </w:rPr>
        <w:t>2</w:t>
      </w:r>
      <w:r w:rsidR="00263E7F" w:rsidRPr="00001A7C">
        <w:rPr>
          <w:rFonts w:ascii="Arial" w:eastAsia="Arial" w:hAnsi="Arial" w:cs="Arial"/>
          <w:sz w:val="24"/>
          <w:szCs w:val="24"/>
        </w:rPr>
        <w:t xml:space="preserve"> </w:t>
      </w:r>
      <w:r w:rsidR="00BC52DD" w:rsidRPr="00001A7C">
        <w:rPr>
          <w:rFonts w:ascii="Arial" w:eastAsia="Arial" w:hAnsi="Arial" w:cs="Arial"/>
          <w:sz w:val="24"/>
          <w:szCs w:val="24"/>
        </w:rPr>
        <w:t>-</w:t>
      </w:r>
      <w:proofErr w:type="gramStart"/>
      <w:r w:rsidR="00BC52DD" w:rsidRPr="00001A7C">
        <w:rPr>
          <w:rFonts w:ascii="Arial" w:eastAsia="Arial" w:hAnsi="Arial" w:cs="Arial"/>
          <w:sz w:val="24"/>
          <w:szCs w:val="24"/>
        </w:rPr>
        <w:t>р  ангийн</w:t>
      </w:r>
      <w:proofErr w:type="gramEnd"/>
      <w:r w:rsidR="00BC52DD" w:rsidRPr="00001A7C">
        <w:rPr>
          <w:rFonts w:ascii="Arial" w:eastAsia="Arial" w:hAnsi="Arial" w:cs="Arial"/>
          <w:sz w:val="24"/>
          <w:szCs w:val="24"/>
        </w:rPr>
        <w:t xml:space="preserve">  сурагчдын  хувьд     </w:t>
      </w:r>
      <w:r w:rsidR="00CC4A3D">
        <w:rPr>
          <w:rFonts w:ascii="Arial" w:eastAsia="Arial" w:hAnsi="Arial" w:cs="Arial"/>
          <w:sz w:val="24"/>
          <w:szCs w:val="24"/>
        </w:rPr>
        <w:t>Мэдээлэл</w:t>
      </w:r>
      <w:r w:rsidR="00B66252">
        <w:rPr>
          <w:rFonts w:ascii="Arial" w:eastAsia="Arial" w:hAnsi="Arial" w:cs="Arial"/>
          <w:sz w:val="24"/>
          <w:szCs w:val="24"/>
        </w:rPr>
        <w:t xml:space="preserve"> зүйн</w:t>
      </w:r>
      <w:r w:rsidR="00263E7F" w:rsidRPr="00001A7C">
        <w:rPr>
          <w:rFonts w:ascii="Arial" w:eastAsia="Arial" w:hAnsi="Arial" w:cs="Arial"/>
          <w:sz w:val="24"/>
          <w:szCs w:val="24"/>
        </w:rPr>
        <w:t xml:space="preserve"> хичээлийн </w:t>
      </w:r>
      <w:r w:rsidR="00BC52DD" w:rsidRPr="00001A7C">
        <w:rPr>
          <w:rFonts w:ascii="Arial" w:eastAsia="Arial" w:hAnsi="Arial" w:cs="Arial"/>
          <w:sz w:val="24"/>
          <w:szCs w:val="24"/>
        </w:rPr>
        <w:t xml:space="preserve">судлагдахуунд  хандах хандлага  сайн,  хичээл  таслалт  хоцрогдол  бага,     байсан  бөгөөд  хичээлийн  болон хичээлийн бус цагаар зарим сурагчидтай нэмэлт  цагаар давтлага өгөх, мэдээ, </w:t>
      </w:r>
      <w:r w:rsidR="00CC4A3D">
        <w:rPr>
          <w:rFonts w:ascii="Arial" w:eastAsia="Arial" w:hAnsi="Arial" w:cs="Arial"/>
          <w:sz w:val="24"/>
          <w:szCs w:val="24"/>
        </w:rPr>
        <w:t>мэдээллэл</w:t>
      </w:r>
      <w:r w:rsidR="00BC52DD" w:rsidRPr="00001A7C">
        <w:rPr>
          <w:rFonts w:ascii="Arial" w:eastAsia="Arial" w:hAnsi="Arial" w:cs="Arial"/>
          <w:sz w:val="24"/>
          <w:szCs w:val="24"/>
        </w:rPr>
        <w:t xml:space="preserve">, зөвлөгөө зөвлөмж өгөх зэргээр ажил зохион байгуулсны үр дүнд сурагчдын сурлага, шалгалтын үнэлгээнд зохих амжилт ахиц гарлаа. </w:t>
      </w:r>
    </w:p>
    <w:p w:rsidR="0017650D" w:rsidRDefault="0017650D" w:rsidP="00806A74">
      <w:pPr>
        <w:ind w:firstLine="360"/>
        <w:jc w:val="both"/>
        <w:rPr>
          <w:rFonts w:ascii="Arial" w:eastAsia="Arial" w:hAnsi="Arial" w:cs="Arial"/>
          <w:sz w:val="24"/>
          <w:szCs w:val="24"/>
        </w:rPr>
      </w:pPr>
    </w:p>
    <w:p w:rsidR="00D96085" w:rsidRDefault="00D96085" w:rsidP="00806A74">
      <w:pPr>
        <w:ind w:firstLine="360"/>
        <w:jc w:val="both"/>
        <w:rPr>
          <w:rFonts w:ascii="Arial" w:eastAsia="Arial" w:hAnsi="Arial" w:cs="Arial"/>
          <w:sz w:val="24"/>
          <w:szCs w:val="24"/>
          <w:lang w:val="mn-MN"/>
        </w:rPr>
      </w:pPr>
      <w:r>
        <w:rPr>
          <w:rFonts w:ascii="Arial" w:eastAsia="Arial" w:hAnsi="Arial" w:cs="Arial"/>
          <w:sz w:val="24"/>
          <w:szCs w:val="24"/>
          <w:lang w:val="mn-MN"/>
        </w:rPr>
        <w:t>9б ангийн сурагчдын ирцийг өдөр бүр цаг минутаар бүртгэн ажилласны үр дүнд Хоцрогч таслагчгүй хамт олноор шалгарсан.</w:t>
      </w:r>
    </w:p>
    <w:p w:rsidR="00B72885" w:rsidRPr="00D96085" w:rsidRDefault="00B72885" w:rsidP="00806A74">
      <w:pPr>
        <w:ind w:firstLine="360"/>
        <w:jc w:val="both"/>
        <w:rPr>
          <w:rFonts w:ascii="Arial" w:eastAsia="Arial" w:hAnsi="Arial" w:cs="Arial"/>
          <w:sz w:val="24"/>
          <w:szCs w:val="24"/>
          <w:lang w:val="mn-MN"/>
        </w:rPr>
      </w:pPr>
    </w:p>
    <w:p w:rsidR="00806A74" w:rsidRPr="0017650D" w:rsidRDefault="00BC52DD" w:rsidP="00806A74">
      <w:pPr>
        <w:pStyle w:val="ListParagraph"/>
        <w:numPr>
          <w:ilvl w:val="0"/>
          <w:numId w:val="15"/>
        </w:numPr>
        <w:jc w:val="both"/>
        <w:rPr>
          <w:rFonts w:ascii="Arial" w:eastAsia="Arial" w:hAnsi="Arial" w:cs="Arial"/>
          <w:b/>
          <w:sz w:val="24"/>
          <w:szCs w:val="24"/>
          <w:lang w:val="mn-MN"/>
        </w:rPr>
      </w:pPr>
      <w:r w:rsidRPr="00806A74">
        <w:rPr>
          <w:rFonts w:ascii="Arial" w:eastAsia="Arial" w:hAnsi="Arial" w:cs="Arial"/>
          <w:b/>
          <w:sz w:val="24"/>
          <w:szCs w:val="24"/>
        </w:rPr>
        <w:t>Багш сургалтын ажлын баримт бичгийг зохих журмын дагуу хөтөлж байгаа</w:t>
      </w:r>
      <w:r w:rsidR="00806A74" w:rsidRPr="00806A74">
        <w:rPr>
          <w:rFonts w:ascii="Arial" w:eastAsia="Arial" w:hAnsi="Arial" w:cs="Arial"/>
          <w:b/>
          <w:sz w:val="24"/>
          <w:szCs w:val="24"/>
          <w:lang w:val="mn-MN"/>
        </w:rPr>
        <w:t xml:space="preserve"> </w:t>
      </w:r>
      <w:r w:rsidRPr="00806A74">
        <w:rPr>
          <w:rFonts w:ascii="Arial" w:eastAsia="Arial" w:hAnsi="Arial" w:cs="Arial"/>
          <w:b/>
          <w:sz w:val="24"/>
          <w:szCs w:val="24"/>
        </w:rPr>
        <w:t>байдал</w:t>
      </w:r>
    </w:p>
    <w:p w:rsidR="0017650D" w:rsidRPr="00806A74" w:rsidRDefault="0017650D" w:rsidP="0017650D">
      <w:pPr>
        <w:pStyle w:val="ListParagraph"/>
        <w:jc w:val="both"/>
        <w:rPr>
          <w:rFonts w:ascii="Arial" w:eastAsia="Arial" w:hAnsi="Arial" w:cs="Arial"/>
          <w:b/>
          <w:sz w:val="24"/>
          <w:szCs w:val="24"/>
          <w:lang w:val="mn-MN"/>
        </w:rPr>
      </w:pPr>
    </w:p>
    <w:p w:rsidR="0067050A" w:rsidRDefault="00BC52DD" w:rsidP="00806A74">
      <w:pPr>
        <w:ind w:firstLine="360"/>
        <w:jc w:val="both"/>
        <w:rPr>
          <w:rFonts w:ascii="Arial" w:eastAsia="Arial" w:hAnsi="Arial" w:cs="Arial"/>
          <w:sz w:val="24"/>
          <w:szCs w:val="24"/>
        </w:rPr>
      </w:pPr>
      <w:r w:rsidRPr="00001A7C">
        <w:rPr>
          <w:rFonts w:ascii="Arial" w:eastAsia="Arial" w:hAnsi="Arial" w:cs="Arial"/>
          <w:sz w:val="24"/>
          <w:szCs w:val="24"/>
        </w:rPr>
        <w:t xml:space="preserve">БСШУСЯ-ны сайдын 2018 оны 07 дугаар сарын 10 ны өдрийн А/460   дугаар тушаалын хоѐрдугаар хавсралтын дагуу сургалтын баримт бичиг болох Журнал, Багшийн хөгжлийн дэвтрийг хөтлөн долоо хоног, улирал тус бүр сургалтын менежерт үнэлж дүгнүүлэн  баталгаажуулсан.  </w:t>
      </w:r>
      <w:proofErr w:type="gramStart"/>
      <w:r w:rsidRPr="00001A7C">
        <w:rPr>
          <w:rFonts w:ascii="Arial" w:eastAsia="Arial" w:hAnsi="Arial" w:cs="Arial"/>
          <w:sz w:val="24"/>
          <w:szCs w:val="24"/>
        </w:rPr>
        <w:t>Журналд  судлагдахуун</w:t>
      </w:r>
      <w:proofErr w:type="gramEnd"/>
      <w:r w:rsidRPr="00001A7C">
        <w:rPr>
          <w:rFonts w:ascii="Arial" w:eastAsia="Arial" w:hAnsi="Arial" w:cs="Arial"/>
          <w:sz w:val="24"/>
          <w:szCs w:val="24"/>
        </w:rPr>
        <w:t xml:space="preserve">  бүрээр  сурагч  нэг  бүрийн  ирц, үнэлгээ, хичээлийн сэдэв, хичээлийн үйл ажилагааг хэрхэн зохион байгуулсан, юуг анхаарах талаар бичиж тэмдэглэсэн. Багшийн хөгжлийн дэвтрийг үзүүлэлт бүрээр, өдөр тутам тэмдэглэл хөтлөн хийх ажил болон хамрагдсан ажлыг дэлгэрэнгүй бичсэн бөгөөд цахим  журнал  бусад  холбогдох  баримт  бичгийг  цаг  тухайд  нь  зохих  журмын  дагуу хөтөлсөн.</w:t>
      </w:r>
    </w:p>
    <w:p w:rsidR="0017650D" w:rsidRPr="00001A7C" w:rsidRDefault="0017650D" w:rsidP="00806A74">
      <w:pPr>
        <w:ind w:firstLine="360"/>
        <w:jc w:val="both"/>
        <w:rPr>
          <w:rFonts w:ascii="Arial" w:eastAsia="Arial" w:hAnsi="Arial" w:cs="Arial"/>
          <w:sz w:val="24"/>
          <w:szCs w:val="24"/>
        </w:rPr>
      </w:pPr>
    </w:p>
    <w:p w:rsidR="0067050A" w:rsidRDefault="00BC52DD" w:rsidP="00806A74">
      <w:pPr>
        <w:pStyle w:val="ListParagraph"/>
        <w:numPr>
          <w:ilvl w:val="0"/>
          <w:numId w:val="14"/>
        </w:numPr>
        <w:jc w:val="both"/>
        <w:rPr>
          <w:rFonts w:ascii="Arial" w:eastAsia="Arial" w:hAnsi="Arial" w:cs="Arial"/>
          <w:b/>
          <w:sz w:val="24"/>
          <w:szCs w:val="24"/>
        </w:rPr>
      </w:pPr>
      <w:r w:rsidRPr="00806A74">
        <w:rPr>
          <w:rFonts w:ascii="Arial" w:eastAsia="Arial" w:hAnsi="Arial" w:cs="Arial"/>
          <w:b/>
          <w:sz w:val="24"/>
          <w:szCs w:val="24"/>
        </w:rPr>
        <w:t>Сургалтын техник хэрэгслийг ашигласан байдал</w:t>
      </w:r>
    </w:p>
    <w:p w:rsidR="0017650D" w:rsidRPr="00806A74" w:rsidRDefault="0017650D" w:rsidP="0017650D">
      <w:pPr>
        <w:pStyle w:val="ListParagraph"/>
        <w:jc w:val="both"/>
        <w:rPr>
          <w:rFonts w:ascii="Arial" w:eastAsia="Arial" w:hAnsi="Arial" w:cs="Arial"/>
          <w:b/>
          <w:sz w:val="24"/>
          <w:szCs w:val="24"/>
        </w:rPr>
      </w:pPr>
    </w:p>
    <w:p w:rsidR="0067050A" w:rsidRPr="005B7AC0" w:rsidRDefault="00BC52DD" w:rsidP="000F7083">
      <w:pPr>
        <w:ind w:firstLine="360"/>
        <w:jc w:val="both"/>
        <w:rPr>
          <w:rFonts w:ascii="Arial" w:eastAsia="Arial" w:hAnsi="Arial" w:cs="Arial"/>
          <w:sz w:val="24"/>
          <w:szCs w:val="24"/>
          <w:lang w:val="mn-MN"/>
        </w:rPr>
      </w:pPr>
      <w:r w:rsidRPr="00001A7C">
        <w:rPr>
          <w:rFonts w:ascii="Arial" w:eastAsia="Arial" w:hAnsi="Arial" w:cs="Arial"/>
          <w:sz w:val="24"/>
          <w:szCs w:val="24"/>
        </w:rPr>
        <w:t>Багшийн нөтбүүк дээр шаардлагатай программ татаж боловсруулалт хийж анги танхимын   проектор,   телевизэр   ээлжит   хичээл   болон   үйл   ажиллагааны   цагийн материалыг цахим орчин үүсгэн хэрэглэсэн.</w:t>
      </w:r>
      <w:r w:rsidR="005B7AC0">
        <w:rPr>
          <w:rFonts w:ascii="Arial" w:eastAsia="Arial" w:hAnsi="Arial" w:cs="Arial"/>
          <w:sz w:val="24"/>
          <w:szCs w:val="24"/>
          <w:lang w:val="mn-MN"/>
        </w:rPr>
        <w:t xml:space="preserve"> </w:t>
      </w:r>
      <w:r w:rsidR="005B7AC0">
        <w:rPr>
          <w:rFonts w:ascii="Arial" w:eastAsia="Arial" w:hAnsi="Arial" w:cs="Arial"/>
          <w:sz w:val="24"/>
          <w:szCs w:val="24"/>
        </w:rPr>
        <w:t>MOODLE</w:t>
      </w:r>
      <w:r w:rsidR="005B7AC0">
        <w:rPr>
          <w:rFonts w:ascii="Arial" w:eastAsia="Arial" w:hAnsi="Arial" w:cs="Arial"/>
          <w:sz w:val="24"/>
          <w:szCs w:val="24"/>
          <w:lang w:val="mn-MN"/>
        </w:rPr>
        <w:t xml:space="preserve"> программ хөгжүүлэх түүнийг багш нарт таниулан хэрэглээ болгох тал дээр анхаар ажиллав.</w:t>
      </w:r>
    </w:p>
    <w:p w:rsidR="0017650D" w:rsidRPr="00001A7C" w:rsidRDefault="0017650D" w:rsidP="00621A8E">
      <w:pPr>
        <w:jc w:val="both"/>
        <w:rPr>
          <w:rFonts w:ascii="Arial" w:eastAsia="Arial" w:hAnsi="Arial" w:cs="Arial"/>
          <w:sz w:val="24"/>
          <w:szCs w:val="24"/>
        </w:rPr>
      </w:pPr>
    </w:p>
    <w:p w:rsidR="0067050A" w:rsidRPr="0017650D" w:rsidRDefault="00BC52DD" w:rsidP="00806A74">
      <w:pPr>
        <w:pStyle w:val="ListParagraph"/>
        <w:numPr>
          <w:ilvl w:val="0"/>
          <w:numId w:val="13"/>
        </w:numPr>
        <w:jc w:val="both"/>
        <w:rPr>
          <w:rFonts w:ascii="Arial" w:eastAsia="Arial" w:hAnsi="Arial" w:cs="Arial"/>
          <w:sz w:val="24"/>
          <w:szCs w:val="24"/>
        </w:rPr>
      </w:pPr>
      <w:r w:rsidRPr="00D41CC9">
        <w:rPr>
          <w:rFonts w:ascii="Arial" w:eastAsia="Arial" w:hAnsi="Arial" w:cs="Arial"/>
          <w:b/>
          <w:sz w:val="24"/>
          <w:szCs w:val="24"/>
        </w:rPr>
        <w:t>Сурагчдын</w:t>
      </w:r>
      <w:r w:rsidRPr="00806A74">
        <w:rPr>
          <w:rFonts w:ascii="Arial" w:eastAsia="Arial" w:hAnsi="Arial" w:cs="Arial"/>
          <w:b/>
          <w:sz w:val="24"/>
          <w:szCs w:val="24"/>
        </w:rPr>
        <w:t xml:space="preserve"> хөгжил, төлөвшил эрсдлийн судалгааны сан бүрдэлт</w:t>
      </w:r>
    </w:p>
    <w:p w:rsidR="0017650D" w:rsidRPr="00806A74" w:rsidRDefault="0017650D" w:rsidP="0017650D">
      <w:pPr>
        <w:pStyle w:val="ListParagraph"/>
        <w:jc w:val="both"/>
        <w:rPr>
          <w:rFonts w:ascii="Arial" w:eastAsia="Arial" w:hAnsi="Arial" w:cs="Arial"/>
          <w:sz w:val="24"/>
          <w:szCs w:val="24"/>
        </w:rPr>
      </w:pPr>
    </w:p>
    <w:p w:rsidR="0067050A" w:rsidRPr="00001A7C" w:rsidRDefault="00CC4A3D" w:rsidP="00806A74">
      <w:pPr>
        <w:ind w:firstLine="360"/>
        <w:jc w:val="both"/>
        <w:rPr>
          <w:rFonts w:ascii="Arial" w:eastAsia="Arial" w:hAnsi="Arial" w:cs="Arial"/>
          <w:sz w:val="24"/>
          <w:szCs w:val="24"/>
        </w:rPr>
      </w:pPr>
      <w:r>
        <w:rPr>
          <w:rFonts w:ascii="Arial" w:eastAsia="Arial" w:hAnsi="Arial" w:cs="Arial"/>
          <w:sz w:val="24"/>
          <w:szCs w:val="24"/>
          <w:lang w:val="mn-MN"/>
        </w:rPr>
        <w:t>Мэдээллэл</w:t>
      </w:r>
      <w:r w:rsidR="005B7AC0">
        <w:rPr>
          <w:rFonts w:ascii="Arial" w:eastAsia="Arial" w:hAnsi="Arial" w:cs="Arial"/>
          <w:sz w:val="24"/>
          <w:szCs w:val="24"/>
          <w:lang w:val="mn-MN"/>
        </w:rPr>
        <w:t xml:space="preserve"> зүйн</w:t>
      </w:r>
      <w:r w:rsidR="00806A74">
        <w:rPr>
          <w:rFonts w:ascii="Arial" w:eastAsia="Arial" w:hAnsi="Arial" w:cs="Arial"/>
          <w:sz w:val="24"/>
          <w:szCs w:val="24"/>
          <w:lang w:val="mn-MN"/>
        </w:rPr>
        <w:t xml:space="preserve"> хичээл</w:t>
      </w:r>
      <w:r w:rsidR="00BC52DD" w:rsidRPr="00001A7C">
        <w:rPr>
          <w:rFonts w:ascii="Arial" w:eastAsia="Arial" w:hAnsi="Arial" w:cs="Arial"/>
          <w:sz w:val="24"/>
          <w:szCs w:val="24"/>
        </w:rPr>
        <w:t xml:space="preserve"> </w:t>
      </w:r>
      <w:r w:rsidR="00806A74">
        <w:rPr>
          <w:rFonts w:ascii="Arial" w:eastAsia="Arial" w:hAnsi="Arial" w:cs="Arial"/>
          <w:sz w:val="24"/>
          <w:szCs w:val="24"/>
          <w:lang w:val="mn-MN"/>
        </w:rPr>
        <w:t>сургалтын</w:t>
      </w:r>
      <w:r w:rsidR="00BC52DD" w:rsidRPr="00001A7C">
        <w:rPr>
          <w:rFonts w:ascii="Arial" w:eastAsia="Arial" w:hAnsi="Arial" w:cs="Arial"/>
          <w:sz w:val="24"/>
          <w:szCs w:val="24"/>
        </w:rPr>
        <w:t xml:space="preserve"> цагаар сурагчид өөрсдийн хөгжил, төлөвшилд гарч буй асуудал, эрсдлийг тодорхойлж, түүнийг хэрхэн шийдвэрлэх  талаар судалгаа (баримт цуглуулж ) хийж сан бүрдүүлэн ажиллаж тодорхой үр дүнд хүрч чадсан болно.</w:t>
      </w:r>
    </w:p>
    <w:p w:rsidR="0067050A" w:rsidRPr="00001A7C" w:rsidRDefault="0067050A" w:rsidP="00621A8E">
      <w:pPr>
        <w:jc w:val="both"/>
        <w:rPr>
          <w:rFonts w:ascii="Arial" w:hAnsi="Arial" w:cs="Arial"/>
          <w:sz w:val="24"/>
          <w:szCs w:val="24"/>
        </w:rPr>
      </w:pPr>
    </w:p>
    <w:p w:rsidR="0067050A" w:rsidRDefault="00806A74" w:rsidP="00621A8E">
      <w:pPr>
        <w:jc w:val="both"/>
        <w:rPr>
          <w:rFonts w:ascii="Arial" w:eastAsia="Arial" w:hAnsi="Arial" w:cs="Arial"/>
          <w:b/>
          <w:sz w:val="24"/>
          <w:szCs w:val="24"/>
        </w:rPr>
      </w:pPr>
      <w:r w:rsidRPr="00806A74">
        <w:rPr>
          <w:rFonts w:ascii="Arial" w:eastAsia="Arial" w:hAnsi="Arial" w:cs="Arial"/>
          <w:b/>
          <w:sz w:val="24"/>
          <w:szCs w:val="24"/>
        </w:rPr>
        <w:t>5. ЭРҮҮЛ МЭНД</w:t>
      </w:r>
    </w:p>
    <w:p w:rsidR="005F7BDE" w:rsidRDefault="005F7BDE" w:rsidP="00621A8E">
      <w:pPr>
        <w:jc w:val="both"/>
        <w:rPr>
          <w:rFonts w:ascii="Arial" w:eastAsia="Arial" w:hAnsi="Arial" w:cs="Arial"/>
          <w:b/>
          <w:sz w:val="24"/>
          <w:szCs w:val="24"/>
        </w:rPr>
      </w:pPr>
    </w:p>
    <w:tbl>
      <w:tblPr>
        <w:tblStyle w:val="TableGrid"/>
        <w:tblW w:w="8817" w:type="dxa"/>
        <w:tblInd w:w="250" w:type="dxa"/>
        <w:tblLayout w:type="fixed"/>
        <w:tblLook w:val="04A0" w:firstRow="1" w:lastRow="0" w:firstColumn="1" w:lastColumn="0" w:noHBand="0" w:noVBand="1"/>
      </w:tblPr>
      <w:tblGrid>
        <w:gridCol w:w="567"/>
        <w:gridCol w:w="4820"/>
        <w:gridCol w:w="3430"/>
      </w:tblGrid>
      <w:tr w:rsidR="005F7BDE" w:rsidRPr="0079413C" w:rsidTr="00930033">
        <w:tc>
          <w:tcPr>
            <w:tcW w:w="567" w:type="dxa"/>
            <w:vAlign w:val="center"/>
          </w:tcPr>
          <w:p w:rsidR="005F7BDE" w:rsidRPr="0079413C" w:rsidRDefault="005F7BDE" w:rsidP="00930033">
            <w:pPr>
              <w:jc w:val="center"/>
              <w:rPr>
                <w:rFonts w:ascii="Arial" w:hAnsi="Arial" w:cs="Arial"/>
                <w:color w:val="000000" w:themeColor="text1"/>
                <w:sz w:val="22"/>
                <w:szCs w:val="24"/>
                <w:lang w:val="mn-MN"/>
              </w:rPr>
            </w:pPr>
            <w:r w:rsidRPr="0079413C">
              <w:rPr>
                <w:rFonts w:ascii="Arial" w:hAnsi="Arial" w:cs="Arial"/>
                <w:color w:val="000000" w:themeColor="text1"/>
                <w:sz w:val="22"/>
                <w:szCs w:val="24"/>
                <w:lang w:val="mn-MN"/>
              </w:rPr>
              <w:t>№</w:t>
            </w:r>
          </w:p>
        </w:tc>
        <w:tc>
          <w:tcPr>
            <w:tcW w:w="4820" w:type="dxa"/>
            <w:vAlign w:val="center"/>
          </w:tcPr>
          <w:p w:rsidR="005F7BDE" w:rsidRPr="0079413C" w:rsidRDefault="005F7BDE" w:rsidP="00930033">
            <w:pPr>
              <w:jc w:val="center"/>
              <w:rPr>
                <w:rFonts w:ascii="Arial" w:hAnsi="Arial" w:cs="Arial"/>
                <w:color w:val="000000" w:themeColor="text1"/>
                <w:sz w:val="22"/>
                <w:szCs w:val="24"/>
                <w:lang w:val="mn-MN"/>
              </w:rPr>
            </w:pPr>
            <w:r w:rsidRPr="0079413C">
              <w:rPr>
                <w:rFonts w:ascii="Arial" w:hAnsi="Arial" w:cs="Arial"/>
                <w:color w:val="000000" w:themeColor="text1"/>
                <w:sz w:val="22"/>
                <w:szCs w:val="24"/>
                <w:lang w:val="mn-MN"/>
              </w:rPr>
              <w:t>Зохион байгуулагдсан ажил</w:t>
            </w:r>
          </w:p>
        </w:tc>
        <w:tc>
          <w:tcPr>
            <w:tcW w:w="3430" w:type="dxa"/>
            <w:vAlign w:val="center"/>
          </w:tcPr>
          <w:p w:rsidR="005F7BDE" w:rsidRPr="0079413C" w:rsidRDefault="005F7BDE" w:rsidP="00930033">
            <w:pPr>
              <w:jc w:val="center"/>
              <w:rPr>
                <w:rFonts w:ascii="Arial" w:hAnsi="Arial" w:cs="Arial"/>
                <w:color w:val="000000" w:themeColor="text1"/>
                <w:sz w:val="22"/>
                <w:szCs w:val="24"/>
                <w:lang w:val="mn-MN"/>
              </w:rPr>
            </w:pPr>
            <w:r w:rsidRPr="0079413C">
              <w:rPr>
                <w:rFonts w:ascii="Arial" w:hAnsi="Arial" w:cs="Arial"/>
                <w:color w:val="000000" w:themeColor="text1"/>
                <w:sz w:val="22"/>
                <w:szCs w:val="24"/>
                <w:lang w:val="mn-MN"/>
              </w:rPr>
              <w:t>Үр дүн</w:t>
            </w:r>
          </w:p>
        </w:tc>
      </w:tr>
      <w:tr w:rsidR="005F7BDE" w:rsidRPr="0079413C" w:rsidTr="00930033">
        <w:tc>
          <w:tcPr>
            <w:tcW w:w="567" w:type="dxa"/>
            <w:vAlign w:val="center"/>
          </w:tcPr>
          <w:p w:rsidR="005F7BDE" w:rsidRPr="0079413C" w:rsidRDefault="005F7BDE" w:rsidP="00930033">
            <w:pPr>
              <w:jc w:val="center"/>
              <w:rPr>
                <w:rFonts w:ascii="Arial" w:hAnsi="Arial" w:cs="Arial"/>
                <w:color w:val="000000" w:themeColor="text1"/>
                <w:sz w:val="22"/>
                <w:szCs w:val="24"/>
                <w:lang w:val="mn-MN"/>
              </w:rPr>
            </w:pPr>
            <w:r w:rsidRPr="0079413C">
              <w:rPr>
                <w:rFonts w:ascii="Arial" w:hAnsi="Arial" w:cs="Arial"/>
                <w:color w:val="000000" w:themeColor="text1"/>
                <w:sz w:val="22"/>
                <w:szCs w:val="24"/>
                <w:lang w:val="mn-MN"/>
              </w:rPr>
              <w:t>1</w:t>
            </w:r>
          </w:p>
        </w:tc>
        <w:tc>
          <w:tcPr>
            <w:tcW w:w="4820" w:type="dxa"/>
            <w:vAlign w:val="center"/>
          </w:tcPr>
          <w:p w:rsidR="005F7BDE" w:rsidRPr="0079413C" w:rsidRDefault="005F7BDE" w:rsidP="00930033">
            <w:pPr>
              <w:rPr>
                <w:rFonts w:ascii="Arial" w:hAnsi="Arial" w:cs="Arial"/>
                <w:sz w:val="22"/>
                <w:szCs w:val="24"/>
                <w:lang w:val="mn-MN"/>
              </w:rPr>
            </w:pPr>
            <w:r w:rsidRPr="0079413C">
              <w:rPr>
                <w:rFonts w:ascii="Arial" w:hAnsi="Arial" w:cs="Arial"/>
                <w:sz w:val="22"/>
                <w:szCs w:val="24"/>
                <w:lang w:val="mn-MN"/>
              </w:rPr>
              <w:t xml:space="preserve"> “Тогтвортой хөгжлийн боловсролын” зорилт 12 “Харицлагатай хэрэглээ”-г дэмжих үйл ажиллагааны нэг хэсэг болж байгаа. Сургалтанд хамрагдсан.</w:t>
            </w:r>
          </w:p>
          <w:p w:rsidR="005F7BDE" w:rsidRPr="0079413C" w:rsidRDefault="005F7BDE" w:rsidP="00930033">
            <w:pPr>
              <w:jc w:val="center"/>
              <w:rPr>
                <w:rFonts w:ascii="Arial" w:hAnsi="Arial" w:cs="Arial"/>
                <w:color w:val="000000" w:themeColor="text1"/>
                <w:sz w:val="22"/>
                <w:szCs w:val="24"/>
              </w:rPr>
            </w:pPr>
          </w:p>
        </w:tc>
        <w:tc>
          <w:tcPr>
            <w:tcW w:w="3430" w:type="dxa"/>
            <w:vAlign w:val="center"/>
          </w:tcPr>
          <w:p w:rsidR="005F7BDE" w:rsidRPr="0079413C" w:rsidRDefault="005F7BDE" w:rsidP="00930033">
            <w:pPr>
              <w:jc w:val="center"/>
              <w:rPr>
                <w:rFonts w:ascii="Arial" w:hAnsi="Arial" w:cs="Arial"/>
                <w:color w:val="000000" w:themeColor="text1"/>
                <w:sz w:val="22"/>
                <w:szCs w:val="24"/>
              </w:rPr>
            </w:pPr>
            <w:r w:rsidRPr="0079413C">
              <w:rPr>
                <w:rFonts w:ascii="Arial" w:hAnsi="Arial" w:cs="Arial"/>
                <w:sz w:val="22"/>
                <w:szCs w:val="24"/>
                <w:lang w:val="mn-MN"/>
              </w:rPr>
              <w:t xml:space="preserve">Хог хаягдлыг хэрхэн ангилах вэ аяны хүрээнд ангидаа хог ангилах зориулалтын хаяг бүхий сав, тайлбарын хамт тавьж сурагчдыг зөв дадалд сургаж эхлээд байна.  </w:t>
            </w:r>
          </w:p>
        </w:tc>
      </w:tr>
      <w:tr w:rsidR="005F7BDE" w:rsidRPr="0079413C" w:rsidTr="00930033">
        <w:tc>
          <w:tcPr>
            <w:tcW w:w="567" w:type="dxa"/>
            <w:vAlign w:val="center"/>
          </w:tcPr>
          <w:p w:rsidR="005F7BDE" w:rsidRPr="0079413C" w:rsidRDefault="005F7BDE" w:rsidP="00930033">
            <w:pPr>
              <w:jc w:val="center"/>
              <w:rPr>
                <w:rFonts w:ascii="Arial" w:hAnsi="Arial" w:cs="Arial"/>
                <w:color w:val="000000" w:themeColor="text1"/>
                <w:sz w:val="22"/>
                <w:szCs w:val="24"/>
                <w:lang w:val="mn-MN"/>
              </w:rPr>
            </w:pPr>
            <w:r w:rsidRPr="0079413C">
              <w:rPr>
                <w:rFonts w:ascii="Arial" w:hAnsi="Arial" w:cs="Arial"/>
                <w:color w:val="000000" w:themeColor="text1"/>
                <w:sz w:val="22"/>
                <w:szCs w:val="24"/>
                <w:lang w:val="mn-MN"/>
              </w:rPr>
              <w:t>2</w:t>
            </w:r>
          </w:p>
        </w:tc>
        <w:tc>
          <w:tcPr>
            <w:tcW w:w="4820" w:type="dxa"/>
            <w:vAlign w:val="center"/>
          </w:tcPr>
          <w:p w:rsidR="005F7BDE" w:rsidRPr="0079413C" w:rsidRDefault="005F7BDE" w:rsidP="00930033">
            <w:pPr>
              <w:rPr>
                <w:rFonts w:ascii="Arial" w:hAnsi="Arial" w:cs="Arial"/>
                <w:noProof/>
                <w:color w:val="000000" w:themeColor="text1"/>
                <w:sz w:val="22"/>
                <w:szCs w:val="24"/>
                <w:lang w:val="mn-MN"/>
              </w:rPr>
            </w:pPr>
            <w:r w:rsidRPr="0079413C">
              <w:rPr>
                <w:rFonts w:ascii="Arial" w:hAnsi="Arial" w:cs="Arial"/>
                <w:noProof/>
                <w:color w:val="000000" w:themeColor="text1"/>
                <w:sz w:val="22"/>
                <w:szCs w:val="24"/>
                <w:lang w:val="mn-MN"/>
              </w:rPr>
              <w:t xml:space="preserve">Эрүүл зөв харилцааг төлөвшүүлэх </w:t>
            </w:r>
          </w:p>
          <w:p w:rsidR="005F7BDE" w:rsidRPr="0079413C" w:rsidRDefault="005F7BDE" w:rsidP="00930033">
            <w:pPr>
              <w:rPr>
                <w:rFonts w:ascii="Arial" w:hAnsi="Arial" w:cs="Arial"/>
                <w:noProof/>
                <w:color w:val="000000" w:themeColor="text1"/>
                <w:sz w:val="22"/>
                <w:szCs w:val="24"/>
                <w:lang w:val="mn-MN"/>
              </w:rPr>
            </w:pPr>
            <w:r w:rsidRPr="0079413C">
              <w:rPr>
                <w:rFonts w:ascii="Arial" w:hAnsi="Arial" w:cs="Arial"/>
                <w:noProof/>
                <w:color w:val="000000" w:themeColor="text1"/>
                <w:sz w:val="22"/>
                <w:szCs w:val="24"/>
                <w:lang w:val="mn-MN"/>
              </w:rPr>
              <w:t xml:space="preserve">зорилгоор өсвөр насныханд тулгамдаж буй асуудал, түүнийг шийдвэрлэх арга зам сэдвээр хэлэлцүүлэг өрнүүллээ.  </w:t>
            </w:r>
          </w:p>
          <w:p w:rsidR="005F7BDE" w:rsidRPr="0079413C" w:rsidRDefault="005F7BDE" w:rsidP="00930033">
            <w:pPr>
              <w:jc w:val="center"/>
              <w:rPr>
                <w:rFonts w:ascii="Arial" w:hAnsi="Arial" w:cs="Arial"/>
                <w:color w:val="000000" w:themeColor="text1"/>
                <w:sz w:val="22"/>
                <w:szCs w:val="24"/>
                <w:lang w:val="mn-MN"/>
              </w:rPr>
            </w:pPr>
          </w:p>
        </w:tc>
        <w:tc>
          <w:tcPr>
            <w:tcW w:w="3430" w:type="dxa"/>
            <w:vAlign w:val="center"/>
          </w:tcPr>
          <w:p w:rsidR="005F7BDE" w:rsidRPr="0079413C" w:rsidRDefault="005F7BDE" w:rsidP="00930033">
            <w:pPr>
              <w:jc w:val="center"/>
              <w:rPr>
                <w:rFonts w:ascii="Arial" w:hAnsi="Arial" w:cs="Arial"/>
                <w:color w:val="000000" w:themeColor="text1"/>
                <w:sz w:val="22"/>
                <w:szCs w:val="24"/>
                <w:lang w:val="mn-MN"/>
              </w:rPr>
            </w:pPr>
            <w:r w:rsidRPr="0079413C">
              <w:rPr>
                <w:rFonts w:ascii="Arial" w:hAnsi="Arial" w:cs="Arial"/>
                <w:noProof/>
                <w:color w:val="000000" w:themeColor="text1"/>
                <w:sz w:val="22"/>
                <w:szCs w:val="24"/>
                <w:lang w:val="mn-MN"/>
              </w:rPr>
              <w:t>Ангийн сурагчдаа 5 багт хуваан баг бүрийн ханын зурагт хуудас хийж,үзэсгэлэн гаргасан.</w:t>
            </w:r>
          </w:p>
        </w:tc>
      </w:tr>
      <w:tr w:rsidR="005F7BDE" w:rsidRPr="0079413C" w:rsidTr="00930033">
        <w:tc>
          <w:tcPr>
            <w:tcW w:w="567" w:type="dxa"/>
            <w:vAlign w:val="center"/>
          </w:tcPr>
          <w:p w:rsidR="005F7BDE" w:rsidRPr="0079413C" w:rsidRDefault="005F7BDE" w:rsidP="00930033">
            <w:pPr>
              <w:jc w:val="center"/>
              <w:rPr>
                <w:rFonts w:ascii="Arial" w:hAnsi="Arial" w:cs="Arial"/>
                <w:color w:val="000000" w:themeColor="text1"/>
                <w:sz w:val="22"/>
                <w:szCs w:val="24"/>
                <w:lang w:val="mn-MN"/>
              </w:rPr>
            </w:pPr>
            <w:r w:rsidRPr="0079413C">
              <w:rPr>
                <w:rFonts w:ascii="Arial" w:hAnsi="Arial" w:cs="Arial"/>
                <w:color w:val="000000" w:themeColor="text1"/>
                <w:sz w:val="22"/>
                <w:szCs w:val="24"/>
                <w:lang w:val="mn-MN"/>
              </w:rPr>
              <w:t>3</w:t>
            </w:r>
          </w:p>
        </w:tc>
        <w:tc>
          <w:tcPr>
            <w:tcW w:w="4820" w:type="dxa"/>
            <w:vAlign w:val="center"/>
          </w:tcPr>
          <w:p w:rsidR="005F7BDE" w:rsidRPr="0079413C" w:rsidRDefault="005F7BDE" w:rsidP="00930033">
            <w:pPr>
              <w:rPr>
                <w:rFonts w:ascii="Arial" w:hAnsi="Arial" w:cs="Arial"/>
                <w:color w:val="000000" w:themeColor="text1"/>
                <w:sz w:val="22"/>
                <w:szCs w:val="24"/>
                <w:lang w:val="mn-MN"/>
              </w:rPr>
            </w:pPr>
            <w:r w:rsidRPr="0079413C">
              <w:rPr>
                <w:rFonts w:ascii="Arial" w:hAnsi="Arial" w:cs="Arial"/>
                <w:noProof/>
                <w:color w:val="000000" w:themeColor="text1"/>
                <w:sz w:val="22"/>
                <w:szCs w:val="24"/>
                <w:lang w:val="mn-MN"/>
              </w:rPr>
              <w:t xml:space="preserve">Хүний өдөр тутмын хэрэгцээнд “Ус” их хэрэгтэй </w:t>
            </w:r>
          </w:p>
        </w:tc>
        <w:tc>
          <w:tcPr>
            <w:tcW w:w="3430" w:type="dxa"/>
            <w:vAlign w:val="center"/>
          </w:tcPr>
          <w:p w:rsidR="005F7BDE" w:rsidRPr="0079413C" w:rsidRDefault="005F7BDE" w:rsidP="00930033">
            <w:pPr>
              <w:jc w:val="center"/>
              <w:rPr>
                <w:rFonts w:ascii="Arial" w:hAnsi="Arial" w:cs="Arial"/>
                <w:color w:val="000000" w:themeColor="text1"/>
                <w:sz w:val="22"/>
                <w:szCs w:val="24"/>
                <w:lang w:val="mn-MN"/>
              </w:rPr>
            </w:pPr>
            <w:r w:rsidRPr="0079413C">
              <w:rPr>
                <w:rFonts w:ascii="Arial" w:hAnsi="Arial" w:cs="Arial"/>
                <w:noProof/>
                <w:color w:val="000000" w:themeColor="text1"/>
                <w:sz w:val="22"/>
                <w:szCs w:val="24"/>
                <w:lang w:val="mn-MN"/>
              </w:rPr>
              <w:t>Ангидаа ус захиалж уудаг боллоо.</w:t>
            </w:r>
          </w:p>
        </w:tc>
      </w:tr>
      <w:tr w:rsidR="005F7BDE" w:rsidRPr="0079413C" w:rsidTr="00930033">
        <w:tc>
          <w:tcPr>
            <w:tcW w:w="567" w:type="dxa"/>
            <w:vAlign w:val="center"/>
          </w:tcPr>
          <w:p w:rsidR="005F7BDE" w:rsidRPr="0079413C" w:rsidRDefault="005F7BDE" w:rsidP="00930033">
            <w:pPr>
              <w:jc w:val="center"/>
              <w:rPr>
                <w:rFonts w:ascii="Arial" w:hAnsi="Arial" w:cs="Arial"/>
                <w:color w:val="000000" w:themeColor="text1"/>
                <w:sz w:val="22"/>
                <w:szCs w:val="24"/>
                <w:lang w:val="mn-MN"/>
              </w:rPr>
            </w:pPr>
            <w:r w:rsidRPr="0079413C">
              <w:rPr>
                <w:rFonts w:ascii="Arial" w:hAnsi="Arial" w:cs="Arial"/>
                <w:color w:val="000000" w:themeColor="text1"/>
                <w:sz w:val="22"/>
                <w:szCs w:val="24"/>
                <w:lang w:val="mn-MN"/>
              </w:rPr>
              <w:t>4</w:t>
            </w:r>
          </w:p>
        </w:tc>
        <w:tc>
          <w:tcPr>
            <w:tcW w:w="4820" w:type="dxa"/>
            <w:vAlign w:val="center"/>
          </w:tcPr>
          <w:p w:rsidR="005F7BDE" w:rsidRPr="0079413C" w:rsidRDefault="005F7BDE" w:rsidP="00930033">
            <w:pPr>
              <w:rPr>
                <w:rFonts w:ascii="Arial" w:hAnsi="Arial" w:cs="Arial"/>
                <w:color w:val="000000" w:themeColor="text1"/>
                <w:sz w:val="22"/>
                <w:szCs w:val="24"/>
                <w:lang w:val="mn-MN"/>
              </w:rPr>
            </w:pPr>
            <w:r w:rsidRPr="0079413C">
              <w:rPr>
                <w:rFonts w:ascii="Arial" w:hAnsi="Arial" w:cs="Arial"/>
                <w:color w:val="000000" w:themeColor="text1"/>
                <w:sz w:val="22"/>
                <w:szCs w:val="24"/>
                <w:lang w:val="mn-MN"/>
              </w:rPr>
              <w:t>Эко сургууль цэвэр агаар төсөлийн хүрээнд</w:t>
            </w:r>
          </w:p>
        </w:tc>
        <w:tc>
          <w:tcPr>
            <w:tcW w:w="3430" w:type="dxa"/>
            <w:vAlign w:val="center"/>
          </w:tcPr>
          <w:p w:rsidR="005F7BDE" w:rsidRPr="0079413C" w:rsidRDefault="005F7BDE" w:rsidP="00930033">
            <w:pPr>
              <w:rPr>
                <w:rFonts w:ascii="Arial" w:hAnsi="Arial" w:cs="Arial"/>
                <w:noProof/>
                <w:color w:val="000000" w:themeColor="text1"/>
                <w:sz w:val="22"/>
                <w:szCs w:val="24"/>
                <w:lang w:val="mn-MN"/>
              </w:rPr>
            </w:pPr>
            <w:r w:rsidRPr="0079413C">
              <w:rPr>
                <w:rFonts w:ascii="Arial" w:hAnsi="Arial" w:cs="Arial"/>
                <w:noProof/>
                <w:color w:val="000000" w:themeColor="text1"/>
                <w:sz w:val="22"/>
                <w:szCs w:val="24"/>
                <w:lang w:val="mn-MN"/>
              </w:rPr>
              <w:t xml:space="preserve">410 тоот ангиа болон мэдээлэл зүйн 213 кабинтетийг цэцгийн тоог нэмлээ. </w:t>
            </w:r>
          </w:p>
          <w:p w:rsidR="005F7BDE" w:rsidRPr="0079413C" w:rsidRDefault="005F7BDE" w:rsidP="00930033">
            <w:pPr>
              <w:jc w:val="center"/>
              <w:rPr>
                <w:rFonts w:ascii="Arial" w:hAnsi="Arial" w:cs="Arial"/>
                <w:color w:val="000000" w:themeColor="text1"/>
                <w:sz w:val="22"/>
                <w:szCs w:val="24"/>
                <w:lang w:val="mn-MN"/>
              </w:rPr>
            </w:pPr>
          </w:p>
        </w:tc>
      </w:tr>
      <w:tr w:rsidR="005F7BDE" w:rsidRPr="0079413C" w:rsidTr="00930033">
        <w:tc>
          <w:tcPr>
            <w:tcW w:w="567" w:type="dxa"/>
            <w:vAlign w:val="center"/>
          </w:tcPr>
          <w:p w:rsidR="005F7BDE" w:rsidRPr="0079413C" w:rsidRDefault="005F7BDE" w:rsidP="00930033">
            <w:pPr>
              <w:jc w:val="center"/>
              <w:rPr>
                <w:rFonts w:ascii="Arial" w:hAnsi="Arial" w:cs="Arial"/>
                <w:color w:val="000000" w:themeColor="text1"/>
                <w:sz w:val="22"/>
                <w:szCs w:val="24"/>
                <w:lang w:val="mn-MN"/>
              </w:rPr>
            </w:pPr>
            <w:r w:rsidRPr="0079413C">
              <w:rPr>
                <w:rFonts w:ascii="Arial" w:hAnsi="Arial" w:cs="Arial"/>
                <w:color w:val="000000" w:themeColor="text1"/>
                <w:sz w:val="22"/>
                <w:szCs w:val="24"/>
                <w:lang w:val="mn-MN"/>
              </w:rPr>
              <w:t>5</w:t>
            </w:r>
          </w:p>
        </w:tc>
        <w:tc>
          <w:tcPr>
            <w:tcW w:w="4820" w:type="dxa"/>
            <w:vAlign w:val="center"/>
          </w:tcPr>
          <w:p w:rsidR="005F7BDE" w:rsidRPr="0079413C" w:rsidRDefault="005F7BDE" w:rsidP="00930033">
            <w:pPr>
              <w:jc w:val="center"/>
              <w:rPr>
                <w:rFonts w:ascii="Arial" w:hAnsi="Arial" w:cs="Arial"/>
                <w:color w:val="000000" w:themeColor="text1"/>
                <w:sz w:val="22"/>
                <w:szCs w:val="24"/>
                <w:lang w:val="mn-MN"/>
              </w:rPr>
            </w:pPr>
            <w:r w:rsidRPr="0079413C">
              <w:rPr>
                <w:rFonts w:ascii="Arial" w:hAnsi="Arial" w:cs="Arial"/>
                <w:color w:val="000000" w:themeColor="text1"/>
                <w:sz w:val="22"/>
                <w:szCs w:val="24"/>
                <w:lang w:val="mn-MN"/>
              </w:rPr>
              <w:t>23-р суургуулийн 8-12 дугаар ангийн сурагчдын дунд “Гар утас хэрэглээ” сэдэвт илтгэлийн уралдааныг зохион явуулсан.</w:t>
            </w:r>
          </w:p>
        </w:tc>
        <w:tc>
          <w:tcPr>
            <w:tcW w:w="3430" w:type="dxa"/>
            <w:vAlign w:val="center"/>
          </w:tcPr>
          <w:p w:rsidR="005F7BDE" w:rsidRPr="0079413C" w:rsidRDefault="005F7BDE" w:rsidP="00930033">
            <w:pPr>
              <w:jc w:val="center"/>
              <w:rPr>
                <w:rFonts w:ascii="Arial" w:hAnsi="Arial" w:cs="Arial"/>
                <w:color w:val="000000" w:themeColor="text1"/>
                <w:sz w:val="22"/>
                <w:szCs w:val="24"/>
                <w:lang w:val="mn-MN"/>
              </w:rPr>
            </w:pPr>
            <w:r w:rsidRPr="0079413C">
              <w:rPr>
                <w:rFonts w:ascii="Arial" w:hAnsi="Arial" w:cs="Arial"/>
                <w:color w:val="000000" w:themeColor="text1"/>
                <w:sz w:val="22"/>
                <w:szCs w:val="24"/>
                <w:lang w:val="mn-MN"/>
              </w:rPr>
              <w:t>Нийт 8 баг оролцож 1-р байр 8а анги, 2-р байр 12а анги, 8в анги тус тус шалгарсан.</w:t>
            </w:r>
          </w:p>
        </w:tc>
      </w:tr>
      <w:tr w:rsidR="005F7BDE" w:rsidRPr="0079413C" w:rsidTr="00930033">
        <w:tc>
          <w:tcPr>
            <w:tcW w:w="567" w:type="dxa"/>
            <w:vAlign w:val="center"/>
          </w:tcPr>
          <w:p w:rsidR="005F7BDE" w:rsidRPr="0079413C" w:rsidRDefault="005F7BDE" w:rsidP="00930033">
            <w:pPr>
              <w:jc w:val="center"/>
              <w:rPr>
                <w:rFonts w:ascii="Arial" w:hAnsi="Arial" w:cs="Arial"/>
                <w:color w:val="000000" w:themeColor="text1"/>
                <w:sz w:val="22"/>
                <w:szCs w:val="24"/>
                <w:lang w:val="mn-MN"/>
              </w:rPr>
            </w:pPr>
            <w:r w:rsidRPr="0079413C">
              <w:rPr>
                <w:rFonts w:ascii="Arial" w:hAnsi="Arial" w:cs="Arial"/>
                <w:color w:val="000000" w:themeColor="text1"/>
                <w:sz w:val="22"/>
                <w:szCs w:val="24"/>
                <w:lang w:val="mn-MN"/>
              </w:rPr>
              <w:t>6</w:t>
            </w:r>
          </w:p>
        </w:tc>
        <w:tc>
          <w:tcPr>
            <w:tcW w:w="4820" w:type="dxa"/>
            <w:vAlign w:val="center"/>
          </w:tcPr>
          <w:p w:rsidR="005F7BDE" w:rsidRPr="0079413C" w:rsidRDefault="005F7BDE" w:rsidP="00930033">
            <w:pPr>
              <w:jc w:val="center"/>
              <w:rPr>
                <w:rFonts w:ascii="Arial" w:hAnsi="Arial" w:cs="Arial"/>
                <w:color w:val="000000" w:themeColor="text1"/>
                <w:sz w:val="22"/>
                <w:szCs w:val="24"/>
                <w:lang w:val="mn-MN"/>
              </w:rPr>
            </w:pPr>
            <w:r w:rsidRPr="0079413C">
              <w:rPr>
                <w:rFonts w:ascii="Arial" w:hAnsi="Arial" w:cs="Arial"/>
                <w:sz w:val="22"/>
                <w:szCs w:val="24"/>
                <w:lang w:val="mn-MN"/>
              </w:rPr>
              <w:t>Ангийн нйит 50  сурагчдаа өндөр жингийн намар, хавар 2-удаа үзлэгт хамрууллаа.</w:t>
            </w:r>
          </w:p>
        </w:tc>
        <w:tc>
          <w:tcPr>
            <w:tcW w:w="3430" w:type="dxa"/>
            <w:vAlign w:val="center"/>
          </w:tcPr>
          <w:p w:rsidR="005F7BDE" w:rsidRPr="0079413C" w:rsidRDefault="005F7BDE" w:rsidP="00930033">
            <w:pPr>
              <w:jc w:val="center"/>
              <w:rPr>
                <w:rFonts w:ascii="Arial" w:hAnsi="Arial" w:cs="Arial"/>
                <w:color w:val="000000" w:themeColor="text1"/>
                <w:sz w:val="22"/>
                <w:szCs w:val="24"/>
                <w:lang w:val="mn-MN"/>
              </w:rPr>
            </w:pPr>
            <w:r w:rsidRPr="0079413C">
              <w:rPr>
                <w:rFonts w:ascii="Arial" w:hAnsi="Arial" w:cs="Arial"/>
                <w:color w:val="000000" w:themeColor="text1"/>
                <w:sz w:val="22"/>
                <w:szCs w:val="24"/>
                <w:lang w:val="mn-MN"/>
              </w:rPr>
              <w:t>Намрын үзлэгээр 5-сурагч жингийн илүүдэлтэй байсныг хамтран ярилцаад дасгалд явууллаа.Үр дүнд 3 сурагч жиндээ орж чадсан байгаа.</w:t>
            </w:r>
          </w:p>
        </w:tc>
      </w:tr>
      <w:tr w:rsidR="005F7BDE" w:rsidRPr="0079413C" w:rsidTr="00930033">
        <w:tc>
          <w:tcPr>
            <w:tcW w:w="567" w:type="dxa"/>
            <w:vAlign w:val="center"/>
          </w:tcPr>
          <w:p w:rsidR="005F7BDE" w:rsidRPr="0079413C" w:rsidRDefault="005F7BDE" w:rsidP="00930033">
            <w:pPr>
              <w:jc w:val="center"/>
              <w:rPr>
                <w:rFonts w:ascii="Arial" w:hAnsi="Arial" w:cs="Arial"/>
                <w:color w:val="000000" w:themeColor="text1"/>
                <w:sz w:val="22"/>
                <w:szCs w:val="24"/>
                <w:lang w:val="mn-MN"/>
              </w:rPr>
            </w:pPr>
            <w:r w:rsidRPr="0079413C">
              <w:rPr>
                <w:rFonts w:ascii="Arial" w:hAnsi="Arial" w:cs="Arial"/>
                <w:color w:val="000000" w:themeColor="text1"/>
                <w:sz w:val="22"/>
                <w:szCs w:val="24"/>
                <w:lang w:val="mn-MN"/>
              </w:rPr>
              <w:lastRenderedPageBreak/>
              <w:t>7</w:t>
            </w:r>
          </w:p>
        </w:tc>
        <w:tc>
          <w:tcPr>
            <w:tcW w:w="4820" w:type="dxa"/>
            <w:vAlign w:val="center"/>
          </w:tcPr>
          <w:p w:rsidR="005F7BDE" w:rsidRPr="0079413C" w:rsidRDefault="005F7BDE" w:rsidP="00930033">
            <w:pPr>
              <w:jc w:val="center"/>
              <w:rPr>
                <w:rFonts w:ascii="Arial" w:hAnsi="Arial" w:cs="Arial"/>
                <w:color w:val="000000" w:themeColor="text1"/>
                <w:sz w:val="22"/>
                <w:szCs w:val="24"/>
                <w:lang w:val="mn-MN"/>
              </w:rPr>
            </w:pPr>
            <w:r w:rsidRPr="0079413C">
              <w:rPr>
                <w:rFonts w:ascii="Arial" w:hAnsi="Arial" w:cs="Arial"/>
                <w:sz w:val="22"/>
                <w:szCs w:val="24"/>
                <w:lang w:val="mn-MN"/>
              </w:rPr>
              <w:t>Энэ хичээлийн жилд хийсэн ажилаа бичиж тэмдэглэлээ</w:t>
            </w:r>
          </w:p>
        </w:tc>
        <w:tc>
          <w:tcPr>
            <w:tcW w:w="3430" w:type="dxa"/>
            <w:vAlign w:val="center"/>
          </w:tcPr>
          <w:p w:rsidR="005F7BDE" w:rsidRPr="0079413C" w:rsidRDefault="005F7BDE" w:rsidP="00930033">
            <w:pPr>
              <w:jc w:val="center"/>
              <w:rPr>
                <w:rFonts w:ascii="Arial" w:hAnsi="Arial" w:cs="Arial"/>
                <w:color w:val="000000" w:themeColor="text1"/>
                <w:sz w:val="22"/>
                <w:szCs w:val="24"/>
                <w:lang w:val="mn-MN"/>
              </w:rPr>
            </w:pPr>
            <w:r w:rsidRPr="0079413C">
              <w:rPr>
                <w:rFonts w:ascii="Arial" w:hAnsi="Arial" w:cs="Arial"/>
                <w:color w:val="000000" w:themeColor="text1"/>
                <w:sz w:val="22"/>
                <w:szCs w:val="24"/>
                <w:lang w:val="mn-MN"/>
              </w:rPr>
              <w:t>Эрүүл мэндийн хэсэг дээр энэ хичээлийн жилд хийсэн ажилаа нарын тэмдэглэсэн.</w:t>
            </w:r>
          </w:p>
        </w:tc>
      </w:tr>
      <w:tr w:rsidR="005F7BDE" w:rsidRPr="0079413C" w:rsidTr="00930033">
        <w:tc>
          <w:tcPr>
            <w:tcW w:w="567" w:type="dxa"/>
            <w:vAlign w:val="center"/>
          </w:tcPr>
          <w:p w:rsidR="005F7BDE" w:rsidRPr="0079413C" w:rsidRDefault="005F7BDE" w:rsidP="00930033">
            <w:pPr>
              <w:jc w:val="center"/>
              <w:rPr>
                <w:rFonts w:ascii="Arial" w:hAnsi="Arial" w:cs="Arial"/>
                <w:color w:val="000000" w:themeColor="text1"/>
                <w:sz w:val="22"/>
                <w:szCs w:val="24"/>
                <w:lang w:val="mn-MN"/>
              </w:rPr>
            </w:pPr>
            <w:r w:rsidRPr="0079413C">
              <w:rPr>
                <w:rFonts w:ascii="Arial" w:hAnsi="Arial" w:cs="Arial"/>
                <w:color w:val="000000" w:themeColor="text1"/>
                <w:sz w:val="22"/>
                <w:szCs w:val="24"/>
                <w:lang w:val="mn-MN"/>
              </w:rPr>
              <w:t>8</w:t>
            </w:r>
          </w:p>
        </w:tc>
        <w:tc>
          <w:tcPr>
            <w:tcW w:w="4820" w:type="dxa"/>
            <w:vAlign w:val="center"/>
          </w:tcPr>
          <w:p w:rsidR="005F7BDE" w:rsidRPr="0079413C" w:rsidRDefault="005F7BDE" w:rsidP="00930033">
            <w:pPr>
              <w:rPr>
                <w:rFonts w:ascii="Arial" w:hAnsi="Arial" w:cs="Arial"/>
                <w:sz w:val="22"/>
                <w:szCs w:val="24"/>
                <w:lang w:val="mn-MN"/>
              </w:rPr>
            </w:pPr>
            <w:r w:rsidRPr="0079413C">
              <w:rPr>
                <w:rFonts w:ascii="Arial" w:hAnsi="Arial" w:cs="Arial"/>
                <w:sz w:val="22"/>
                <w:szCs w:val="24"/>
                <w:lang w:val="mn-MN"/>
              </w:rPr>
              <w:t>Хичээлээс гадуурхи ажлын хүрээнд 5. “Амьдралыг өөрчлөх эмх цэгц” лекцийг Мон судар хэвлэлийн компантай хамтран зохион байгууллаа</w:t>
            </w:r>
          </w:p>
          <w:p w:rsidR="005F7BDE" w:rsidRPr="0079413C" w:rsidRDefault="005F7BDE" w:rsidP="00930033">
            <w:pPr>
              <w:jc w:val="center"/>
              <w:rPr>
                <w:rFonts w:ascii="Arial" w:hAnsi="Arial" w:cs="Arial"/>
                <w:color w:val="000000" w:themeColor="text1"/>
                <w:sz w:val="22"/>
                <w:szCs w:val="24"/>
                <w:lang w:val="mn-MN"/>
              </w:rPr>
            </w:pPr>
          </w:p>
        </w:tc>
        <w:tc>
          <w:tcPr>
            <w:tcW w:w="3430" w:type="dxa"/>
            <w:vAlign w:val="center"/>
          </w:tcPr>
          <w:p w:rsidR="005F7BDE" w:rsidRPr="0079413C" w:rsidRDefault="005F7BDE" w:rsidP="00930033">
            <w:pPr>
              <w:jc w:val="center"/>
              <w:rPr>
                <w:rFonts w:ascii="Arial" w:hAnsi="Arial" w:cs="Arial"/>
                <w:sz w:val="22"/>
                <w:szCs w:val="24"/>
                <w:lang w:val="mn-MN"/>
              </w:rPr>
            </w:pPr>
            <w:r w:rsidRPr="0079413C">
              <w:rPr>
                <w:rFonts w:ascii="Arial" w:hAnsi="Arial" w:cs="Arial"/>
                <w:sz w:val="22"/>
                <w:szCs w:val="24"/>
                <w:lang w:val="mn-MN"/>
              </w:rPr>
              <w:t>“Цэвэр орчин-эмх цэгц” жилийн аян өрнүүлж ангийн цэвэрлэгээг хийлгэх, сурагчдын  7 хоногийн төлөвлөлт боловруулж мөрдүүлэх,  эмх цэгцтэй байдалт дадлагажуулж байна</w:t>
            </w:r>
          </w:p>
          <w:p w:rsidR="005F7BDE" w:rsidRPr="0079413C" w:rsidRDefault="005F7BDE" w:rsidP="00930033">
            <w:pPr>
              <w:jc w:val="center"/>
              <w:rPr>
                <w:rFonts w:ascii="Arial" w:hAnsi="Arial" w:cs="Arial"/>
                <w:color w:val="000000" w:themeColor="text1"/>
                <w:sz w:val="22"/>
                <w:szCs w:val="24"/>
                <w:lang w:val="mn-MN"/>
              </w:rPr>
            </w:pPr>
          </w:p>
        </w:tc>
      </w:tr>
      <w:tr w:rsidR="005F7BDE" w:rsidRPr="0079413C" w:rsidTr="00930033">
        <w:tc>
          <w:tcPr>
            <w:tcW w:w="567" w:type="dxa"/>
            <w:vAlign w:val="center"/>
          </w:tcPr>
          <w:p w:rsidR="005F7BDE" w:rsidRPr="0079413C" w:rsidRDefault="005F7BDE" w:rsidP="00930033">
            <w:pPr>
              <w:jc w:val="both"/>
              <w:rPr>
                <w:rFonts w:ascii="Arial" w:hAnsi="Arial" w:cs="Arial"/>
                <w:color w:val="000000" w:themeColor="text1"/>
                <w:sz w:val="22"/>
                <w:szCs w:val="24"/>
                <w:lang w:val="mn-MN"/>
              </w:rPr>
            </w:pPr>
            <w:r w:rsidRPr="0079413C">
              <w:rPr>
                <w:rFonts w:ascii="Arial" w:hAnsi="Arial" w:cs="Arial"/>
                <w:color w:val="000000" w:themeColor="text1"/>
                <w:sz w:val="22"/>
                <w:szCs w:val="24"/>
                <w:lang w:val="mn-MN"/>
              </w:rPr>
              <w:t>9</w:t>
            </w:r>
          </w:p>
        </w:tc>
        <w:tc>
          <w:tcPr>
            <w:tcW w:w="4820" w:type="dxa"/>
            <w:vAlign w:val="center"/>
          </w:tcPr>
          <w:p w:rsidR="005F7BDE" w:rsidRPr="0079413C" w:rsidRDefault="005F7BDE" w:rsidP="00930033">
            <w:pPr>
              <w:rPr>
                <w:rFonts w:ascii="Arial" w:hAnsi="Arial" w:cs="Arial"/>
                <w:color w:val="000000" w:themeColor="text1"/>
                <w:sz w:val="22"/>
                <w:szCs w:val="24"/>
                <w:lang w:val="mn-MN"/>
              </w:rPr>
            </w:pPr>
            <w:r w:rsidRPr="0079413C">
              <w:rPr>
                <w:rFonts w:ascii="Arial" w:hAnsi="Arial" w:cs="Arial"/>
                <w:sz w:val="22"/>
                <w:szCs w:val="24"/>
                <w:lang w:val="mn-MN"/>
              </w:rPr>
              <w:t>Эцэг эхийн зөвлөл “VIP TOUR WORLD”  аялалын компанитай хамтран “Монгол ёс заншлаа дээдэлье” сэдвийн  хүрээнд нэгдсэн журмаар сургалт хийлээ.</w:t>
            </w:r>
          </w:p>
        </w:tc>
        <w:tc>
          <w:tcPr>
            <w:tcW w:w="3430" w:type="dxa"/>
            <w:vAlign w:val="center"/>
          </w:tcPr>
          <w:p w:rsidR="005F7BDE" w:rsidRPr="0079413C" w:rsidRDefault="005F7BDE" w:rsidP="00930033">
            <w:pPr>
              <w:rPr>
                <w:rFonts w:ascii="Arial" w:hAnsi="Arial" w:cs="Arial"/>
                <w:sz w:val="22"/>
                <w:szCs w:val="24"/>
                <w:lang w:val="mn-MN"/>
              </w:rPr>
            </w:pPr>
            <w:r w:rsidRPr="0079413C">
              <w:rPr>
                <w:rFonts w:ascii="Arial" w:hAnsi="Arial" w:cs="Arial"/>
                <w:sz w:val="22"/>
                <w:szCs w:val="24"/>
                <w:lang w:val="mn-MN"/>
              </w:rPr>
              <w:t>“Тэнхимын бус”  сургалтанд 9б  ангийн 48 сурагч хамрагдан  Монгол ёс заншил ба гэрийн бүрдэл хэсгүүдтэй танилцаж, гэр буулгаж барьж сурсан.</w:t>
            </w:r>
          </w:p>
          <w:p w:rsidR="005F7BDE" w:rsidRPr="0079413C" w:rsidRDefault="005F7BDE" w:rsidP="00930033">
            <w:pPr>
              <w:jc w:val="center"/>
              <w:rPr>
                <w:rFonts w:ascii="Arial" w:hAnsi="Arial" w:cs="Arial"/>
                <w:color w:val="000000" w:themeColor="text1"/>
                <w:sz w:val="22"/>
                <w:szCs w:val="24"/>
                <w:lang w:val="mn-MN"/>
              </w:rPr>
            </w:pPr>
          </w:p>
        </w:tc>
      </w:tr>
      <w:tr w:rsidR="005F7BDE" w:rsidRPr="0079413C" w:rsidTr="00930033">
        <w:tc>
          <w:tcPr>
            <w:tcW w:w="567" w:type="dxa"/>
            <w:vAlign w:val="center"/>
          </w:tcPr>
          <w:p w:rsidR="005F7BDE" w:rsidRPr="0079413C" w:rsidRDefault="005F7BDE" w:rsidP="00930033">
            <w:pPr>
              <w:jc w:val="center"/>
              <w:rPr>
                <w:rFonts w:ascii="Arial" w:hAnsi="Arial" w:cs="Arial"/>
                <w:color w:val="000000" w:themeColor="text1"/>
                <w:sz w:val="22"/>
                <w:szCs w:val="24"/>
                <w:lang w:val="mn-MN"/>
              </w:rPr>
            </w:pPr>
            <w:r w:rsidRPr="0079413C">
              <w:rPr>
                <w:rFonts w:ascii="Arial" w:hAnsi="Arial" w:cs="Arial"/>
                <w:color w:val="000000" w:themeColor="text1"/>
                <w:sz w:val="22"/>
                <w:szCs w:val="24"/>
                <w:lang w:val="mn-MN"/>
              </w:rPr>
              <w:t>10</w:t>
            </w:r>
          </w:p>
        </w:tc>
        <w:tc>
          <w:tcPr>
            <w:tcW w:w="4820" w:type="dxa"/>
            <w:vAlign w:val="center"/>
          </w:tcPr>
          <w:p w:rsidR="005F7BDE" w:rsidRPr="0079413C" w:rsidRDefault="005F7BDE" w:rsidP="00930033">
            <w:pPr>
              <w:jc w:val="center"/>
              <w:rPr>
                <w:rFonts w:ascii="Arial" w:hAnsi="Arial" w:cs="Arial"/>
                <w:color w:val="000000" w:themeColor="text1"/>
                <w:sz w:val="22"/>
                <w:szCs w:val="24"/>
                <w:lang w:val="mn-MN"/>
              </w:rPr>
            </w:pPr>
            <w:r w:rsidRPr="0079413C">
              <w:rPr>
                <w:rFonts w:ascii="Arial" w:hAnsi="Arial" w:cs="Arial"/>
                <w:sz w:val="22"/>
                <w:szCs w:val="24"/>
                <w:lang w:val="mn-MN"/>
              </w:rPr>
              <w:t xml:space="preserve">Сурагчдын биеийн тамир, эрүүл мэнд, чийрэгжүүлэлтийг дэмжсэн 4-р цагийн гимнастикийг тогтмол хийж хэвшлээ                           “ </w:t>
            </w:r>
          </w:p>
        </w:tc>
        <w:tc>
          <w:tcPr>
            <w:tcW w:w="3430" w:type="dxa"/>
            <w:vAlign w:val="center"/>
          </w:tcPr>
          <w:p w:rsidR="005F7BDE" w:rsidRPr="0079413C" w:rsidRDefault="005F7BDE" w:rsidP="00930033">
            <w:pPr>
              <w:jc w:val="center"/>
              <w:rPr>
                <w:rFonts w:ascii="Arial" w:hAnsi="Arial" w:cs="Arial"/>
                <w:color w:val="000000" w:themeColor="text1"/>
                <w:sz w:val="22"/>
                <w:szCs w:val="24"/>
                <w:lang w:val="mn-MN"/>
              </w:rPr>
            </w:pPr>
            <w:r w:rsidRPr="0079413C">
              <w:rPr>
                <w:rFonts w:ascii="Arial" w:hAnsi="Arial" w:cs="Arial"/>
                <w:sz w:val="22"/>
                <w:szCs w:val="24"/>
                <w:lang w:val="mn-MN"/>
              </w:rPr>
              <w:t>9б ангийн Билгүүн хариуцан ажиллаж ангийн сурагчдаа гимнастикийг нь хийлгэж сургалаа.</w:t>
            </w:r>
          </w:p>
        </w:tc>
      </w:tr>
      <w:tr w:rsidR="005F7BDE" w:rsidRPr="0079413C" w:rsidTr="00930033">
        <w:tc>
          <w:tcPr>
            <w:tcW w:w="567" w:type="dxa"/>
            <w:vAlign w:val="center"/>
          </w:tcPr>
          <w:p w:rsidR="005F7BDE" w:rsidRPr="0079413C" w:rsidRDefault="005F7BDE" w:rsidP="00930033">
            <w:pPr>
              <w:jc w:val="center"/>
              <w:rPr>
                <w:rFonts w:ascii="Arial" w:hAnsi="Arial" w:cs="Arial"/>
                <w:color w:val="000000" w:themeColor="text1"/>
                <w:sz w:val="22"/>
                <w:szCs w:val="24"/>
                <w:lang w:val="mn-MN"/>
              </w:rPr>
            </w:pPr>
            <w:r w:rsidRPr="0079413C">
              <w:rPr>
                <w:rFonts w:ascii="Arial" w:hAnsi="Arial" w:cs="Arial"/>
                <w:color w:val="000000" w:themeColor="text1"/>
                <w:sz w:val="22"/>
                <w:szCs w:val="24"/>
                <w:lang w:val="mn-MN"/>
              </w:rPr>
              <w:t>11</w:t>
            </w:r>
          </w:p>
        </w:tc>
        <w:tc>
          <w:tcPr>
            <w:tcW w:w="4820" w:type="dxa"/>
            <w:vAlign w:val="center"/>
          </w:tcPr>
          <w:p w:rsidR="005F7BDE" w:rsidRPr="0079413C" w:rsidRDefault="005F7BDE" w:rsidP="00930033">
            <w:pPr>
              <w:rPr>
                <w:rFonts w:ascii="Arial" w:hAnsi="Arial" w:cs="Arial"/>
                <w:color w:val="000000" w:themeColor="text1"/>
                <w:sz w:val="22"/>
                <w:szCs w:val="24"/>
                <w:lang w:val="mn-MN"/>
              </w:rPr>
            </w:pPr>
            <w:r w:rsidRPr="0079413C">
              <w:rPr>
                <w:rFonts w:ascii="Arial" w:hAnsi="Arial" w:cs="Arial"/>
                <w:sz w:val="22"/>
                <w:szCs w:val="24"/>
                <w:lang w:val="mn-MN"/>
              </w:rPr>
              <w:t xml:space="preserve">Сургуулийн гар бөмбөгийн аварга шалгаруулах тэмцээнд </w:t>
            </w:r>
          </w:p>
        </w:tc>
        <w:tc>
          <w:tcPr>
            <w:tcW w:w="3430" w:type="dxa"/>
            <w:vAlign w:val="center"/>
          </w:tcPr>
          <w:p w:rsidR="005F7BDE" w:rsidRPr="0079413C" w:rsidRDefault="005F7BDE" w:rsidP="00930033">
            <w:pPr>
              <w:rPr>
                <w:rFonts w:ascii="Arial" w:hAnsi="Arial" w:cs="Arial"/>
                <w:sz w:val="22"/>
                <w:szCs w:val="24"/>
                <w:lang w:val="mn-MN"/>
              </w:rPr>
            </w:pPr>
            <w:r w:rsidRPr="0079413C">
              <w:rPr>
                <w:rFonts w:ascii="Arial" w:hAnsi="Arial" w:cs="Arial"/>
                <w:sz w:val="22"/>
                <w:szCs w:val="24"/>
                <w:lang w:val="mn-MN"/>
              </w:rPr>
              <w:t>9-р ангиудын шигшээ багт 9б ангийн Төр шалгаран оролцож тоглоод  “Тэргүүн” байранд орсон. Шилдэг тоглогчоор шалгарсан.</w:t>
            </w:r>
          </w:p>
          <w:p w:rsidR="005F7BDE" w:rsidRPr="0079413C" w:rsidRDefault="005F7BDE" w:rsidP="00930033">
            <w:pPr>
              <w:jc w:val="center"/>
              <w:rPr>
                <w:rFonts w:ascii="Arial" w:hAnsi="Arial" w:cs="Arial"/>
                <w:sz w:val="22"/>
                <w:szCs w:val="24"/>
                <w:lang w:val="mn-MN"/>
              </w:rPr>
            </w:pPr>
          </w:p>
        </w:tc>
      </w:tr>
      <w:tr w:rsidR="005F7BDE" w:rsidRPr="0079413C" w:rsidTr="00930033">
        <w:tc>
          <w:tcPr>
            <w:tcW w:w="567" w:type="dxa"/>
            <w:vAlign w:val="center"/>
          </w:tcPr>
          <w:p w:rsidR="005F7BDE" w:rsidRPr="0079413C" w:rsidRDefault="005F7BDE" w:rsidP="00930033">
            <w:pPr>
              <w:jc w:val="center"/>
              <w:rPr>
                <w:rFonts w:ascii="Arial" w:hAnsi="Arial" w:cs="Arial"/>
                <w:color w:val="000000" w:themeColor="text1"/>
                <w:sz w:val="22"/>
                <w:szCs w:val="24"/>
                <w:lang w:val="mn-MN"/>
              </w:rPr>
            </w:pPr>
            <w:r w:rsidRPr="0079413C">
              <w:rPr>
                <w:rFonts w:ascii="Arial" w:hAnsi="Arial" w:cs="Arial"/>
                <w:color w:val="000000" w:themeColor="text1"/>
                <w:sz w:val="22"/>
                <w:szCs w:val="24"/>
                <w:lang w:val="mn-MN"/>
              </w:rPr>
              <w:t>12</w:t>
            </w:r>
          </w:p>
        </w:tc>
        <w:tc>
          <w:tcPr>
            <w:tcW w:w="4820" w:type="dxa"/>
            <w:vAlign w:val="center"/>
          </w:tcPr>
          <w:p w:rsidR="005F7BDE" w:rsidRPr="0079413C" w:rsidRDefault="005F7BDE" w:rsidP="00930033">
            <w:pPr>
              <w:rPr>
                <w:rFonts w:ascii="Arial" w:hAnsi="Arial" w:cs="Arial"/>
                <w:sz w:val="22"/>
                <w:szCs w:val="24"/>
                <w:lang w:val="mn-MN"/>
              </w:rPr>
            </w:pPr>
            <w:r w:rsidRPr="0079413C">
              <w:rPr>
                <w:rFonts w:ascii="Arial" w:hAnsi="Arial" w:cs="Arial"/>
                <w:sz w:val="22"/>
                <w:szCs w:val="24"/>
                <w:lang w:val="mn-MN"/>
              </w:rPr>
              <w:t>Сургуулийн хөл бөмбөгийн аварга шалгаруулах 6-8-р ангийн тэмцээнд</w:t>
            </w:r>
          </w:p>
          <w:p w:rsidR="005F7BDE" w:rsidRPr="0079413C" w:rsidRDefault="005F7BDE" w:rsidP="00930033">
            <w:pPr>
              <w:jc w:val="center"/>
              <w:rPr>
                <w:rFonts w:ascii="Arial" w:hAnsi="Arial" w:cs="Arial"/>
                <w:sz w:val="22"/>
                <w:szCs w:val="24"/>
                <w:lang w:val="mn-MN"/>
              </w:rPr>
            </w:pPr>
          </w:p>
        </w:tc>
        <w:tc>
          <w:tcPr>
            <w:tcW w:w="3430" w:type="dxa"/>
            <w:vAlign w:val="center"/>
          </w:tcPr>
          <w:p w:rsidR="005F7BDE" w:rsidRPr="0079413C" w:rsidRDefault="005F7BDE" w:rsidP="00930033">
            <w:pPr>
              <w:rPr>
                <w:rFonts w:ascii="Arial" w:hAnsi="Arial" w:cs="Arial"/>
                <w:sz w:val="22"/>
                <w:szCs w:val="24"/>
                <w:lang w:val="mn-MN"/>
              </w:rPr>
            </w:pPr>
            <w:r w:rsidRPr="0079413C">
              <w:rPr>
                <w:rFonts w:ascii="Arial" w:hAnsi="Arial" w:cs="Arial"/>
                <w:sz w:val="22"/>
                <w:szCs w:val="24"/>
                <w:lang w:val="mn-MN"/>
              </w:rPr>
              <w:t>9б  ангийн сурагч  Б.Төр ахлагчтай эрэгтэй баг  “Тэргүүн” байранд орсон.</w:t>
            </w:r>
          </w:p>
          <w:p w:rsidR="005F7BDE" w:rsidRPr="0079413C" w:rsidRDefault="005F7BDE" w:rsidP="00930033">
            <w:pPr>
              <w:jc w:val="center"/>
              <w:rPr>
                <w:rFonts w:ascii="Arial" w:hAnsi="Arial" w:cs="Arial"/>
                <w:sz w:val="22"/>
                <w:szCs w:val="24"/>
                <w:lang w:val="mn-MN"/>
              </w:rPr>
            </w:pPr>
          </w:p>
        </w:tc>
      </w:tr>
    </w:tbl>
    <w:p w:rsidR="005F7BDE" w:rsidRPr="00806A74" w:rsidRDefault="005F7BDE" w:rsidP="00621A8E">
      <w:pPr>
        <w:jc w:val="both"/>
        <w:rPr>
          <w:rFonts w:ascii="Arial" w:eastAsia="Arial" w:hAnsi="Arial" w:cs="Arial"/>
          <w:b/>
          <w:sz w:val="24"/>
          <w:szCs w:val="24"/>
        </w:rPr>
      </w:pPr>
      <w:bookmarkStart w:id="0" w:name="_GoBack"/>
      <w:bookmarkEnd w:id="0"/>
    </w:p>
    <w:p w:rsidR="0067050A" w:rsidRPr="00001A7C" w:rsidRDefault="0067050A" w:rsidP="00621A8E">
      <w:pPr>
        <w:jc w:val="both"/>
        <w:rPr>
          <w:rFonts w:ascii="Arial" w:hAnsi="Arial" w:cs="Arial"/>
          <w:sz w:val="24"/>
          <w:szCs w:val="24"/>
        </w:rPr>
      </w:pPr>
    </w:p>
    <w:p w:rsidR="0067050A" w:rsidRPr="00806A74" w:rsidRDefault="00BC52DD" w:rsidP="00806A74">
      <w:pPr>
        <w:pStyle w:val="ListParagraph"/>
        <w:numPr>
          <w:ilvl w:val="0"/>
          <w:numId w:val="12"/>
        </w:numPr>
        <w:jc w:val="both"/>
        <w:rPr>
          <w:rFonts w:ascii="Arial" w:eastAsia="Arial" w:hAnsi="Arial" w:cs="Arial"/>
          <w:b/>
          <w:sz w:val="24"/>
          <w:szCs w:val="24"/>
        </w:rPr>
      </w:pPr>
      <w:r w:rsidRPr="00806A74">
        <w:rPr>
          <w:rFonts w:ascii="Arial" w:eastAsia="Arial" w:hAnsi="Arial" w:cs="Arial"/>
          <w:b/>
          <w:sz w:val="24"/>
          <w:szCs w:val="24"/>
        </w:rPr>
        <w:t>Мэндлэх хүндлэх</w:t>
      </w:r>
      <w:r w:rsidR="0017650D">
        <w:rPr>
          <w:rFonts w:ascii="Arial" w:eastAsia="Arial" w:hAnsi="Arial" w:cs="Arial"/>
          <w:b/>
          <w:sz w:val="24"/>
          <w:szCs w:val="24"/>
          <w:lang w:val="mn-MN"/>
        </w:rPr>
        <w:t xml:space="preserve"> </w:t>
      </w:r>
      <w:r w:rsidR="0017650D">
        <w:rPr>
          <w:rFonts w:ascii="Arial" w:eastAsia="Arial" w:hAnsi="Arial" w:cs="Arial"/>
          <w:b/>
          <w:sz w:val="24"/>
          <w:szCs w:val="24"/>
        </w:rPr>
        <w:t>–</w:t>
      </w:r>
      <w:r w:rsidR="0017650D">
        <w:rPr>
          <w:rFonts w:ascii="Arial" w:eastAsia="Arial" w:hAnsi="Arial" w:cs="Arial"/>
          <w:b/>
          <w:sz w:val="24"/>
          <w:szCs w:val="24"/>
          <w:lang w:val="mn-MN"/>
        </w:rPr>
        <w:t xml:space="preserve"> </w:t>
      </w:r>
      <w:r w:rsidRPr="00806A74">
        <w:rPr>
          <w:rFonts w:ascii="Arial" w:eastAsia="Arial" w:hAnsi="Arial" w:cs="Arial"/>
          <w:b/>
          <w:sz w:val="24"/>
          <w:szCs w:val="24"/>
        </w:rPr>
        <w:t>зөв боловсон харилцаа</w:t>
      </w:r>
    </w:p>
    <w:p w:rsidR="0067050A" w:rsidRPr="00001A7C" w:rsidRDefault="0067050A" w:rsidP="00621A8E">
      <w:pPr>
        <w:jc w:val="both"/>
        <w:rPr>
          <w:rFonts w:ascii="Arial" w:hAnsi="Arial" w:cs="Arial"/>
          <w:sz w:val="24"/>
          <w:szCs w:val="24"/>
        </w:rPr>
      </w:pPr>
    </w:p>
    <w:p w:rsidR="0067050A" w:rsidRPr="00001A7C" w:rsidRDefault="00CC4A3D" w:rsidP="00806A74">
      <w:pPr>
        <w:ind w:firstLine="360"/>
        <w:jc w:val="both"/>
        <w:rPr>
          <w:rFonts w:ascii="Arial" w:eastAsia="Arial" w:hAnsi="Arial" w:cs="Arial"/>
          <w:sz w:val="24"/>
          <w:szCs w:val="24"/>
        </w:rPr>
      </w:pPr>
      <w:r>
        <w:rPr>
          <w:rFonts w:ascii="Arial" w:eastAsia="Arial" w:hAnsi="Arial" w:cs="Arial"/>
          <w:sz w:val="24"/>
          <w:szCs w:val="24"/>
          <w:lang w:val="mn-MN"/>
        </w:rPr>
        <w:t>Мэдээллэл</w:t>
      </w:r>
      <w:r w:rsidR="00047CBA">
        <w:rPr>
          <w:rFonts w:ascii="Arial" w:eastAsia="Arial" w:hAnsi="Arial" w:cs="Arial"/>
          <w:sz w:val="24"/>
          <w:szCs w:val="24"/>
          <w:lang w:val="mn-MN"/>
        </w:rPr>
        <w:t xml:space="preserve"> зүйн хичээл</w:t>
      </w:r>
      <w:r w:rsidR="00BC52DD" w:rsidRPr="00001A7C">
        <w:rPr>
          <w:rFonts w:ascii="Arial" w:eastAsia="Arial" w:hAnsi="Arial" w:cs="Arial"/>
          <w:sz w:val="24"/>
          <w:szCs w:val="24"/>
        </w:rPr>
        <w:t xml:space="preserve"> нь сурагчдын хувийн болон багийн оролцоон дээр тулгуурлаж явагддаг бөгөөд нийгмийн харилцаанд сурагчдыг </w:t>
      </w:r>
      <w:r w:rsidR="00047CBA">
        <w:rPr>
          <w:rFonts w:ascii="Arial" w:eastAsia="Arial" w:hAnsi="Arial" w:cs="Arial"/>
          <w:sz w:val="24"/>
          <w:szCs w:val="24"/>
          <w:lang w:val="mn-MN"/>
        </w:rPr>
        <w:t xml:space="preserve">теник технологийг </w:t>
      </w:r>
      <w:r w:rsidR="00BC52DD" w:rsidRPr="00001A7C">
        <w:rPr>
          <w:rFonts w:ascii="Arial" w:eastAsia="Arial" w:hAnsi="Arial" w:cs="Arial"/>
          <w:sz w:val="24"/>
          <w:szCs w:val="24"/>
        </w:rPr>
        <w:t xml:space="preserve">шууд  </w:t>
      </w:r>
      <w:r w:rsidR="00047CBA">
        <w:rPr>
          <w:rFonts w:ascii="Arial" w:eastAsia="Arial" w:hAnsi="Arial" w:cs="Arial"/>
          <w:sz w:val="24"/>
          <w:szCs w:val="24"/>
          <w:lang w:val="mn-MN"/>
        </w:rPr>
        <w:t xml:space="preserve">ашиглан </w:t>
      </w:r>
      <w:r w:rsidR="00BC52DD" w:rsidRPr="00001A7C">
        <w:rPr>
          <w:rFonts w:ascii="Arial" w:eastAsia="Arial" w:hAnsi="Arial" w:cs="Arial"/>
          <w:sz w:val="24"/>
          <w:szCs w:val="24"/>
        </w:rPr>
        <w:t>татан  оролцуулд</w:t>
      </w:r>
      <w:r w:rsidR="00F276C7" w:rsidRPr="00001A7C">
        <w:rPr>
          <w:rFonts w:ascii="Arial" w:eastAsia="Arial" w:hAnsi="Arial" w:cs="Arial"/>
          <w:sz w:val="24"/>
          <w:szCs w:val="24"/>
        </w:rPr>
        <w:t>а</w:t>
      </w:r>
      <w:r w:rsidR="00BC52DD" w:rsidRPr="00001A7C">
        <w:rPr>
          <w:rFonts w:ascii="Arial" w:eastAsia="Arial" w:hAnsi="Arial" w:cs="Arial"/>
          <w:sz w:val="24"/>
          <w:szCs w:val="24"/>
        </w:rPr>
        <w:t xml:space="preserve">г.  </w:t>
      </w:r>
      <w:proofErr w:type="gramStart"/>
      <w:r w:rsidR="00BC52DD" w:rsidRPr="00001A7C">
        <w:rPr>
          <w:rFonts w:ascii="Arial" w:eastAsia="Arial" w:hAnsi="Arial" w:cs="Arial"/>
          <w:sz w:val="24"/>
          <w:szCs w:val="24"/>
        </w:rPr>
        <w:t>Иймээс  ч</w:t>
      </w:r>
      <w:proofErr w:type="gramEnd"/>
      <w:r w:rsidR="00BC52DD" w:rsidRPr="00001A7C">
        <w:rPr>
          <w:rFonts w:ascii="Arial" w:eastAsia="Arial" w:hAnsi="Arial" w:cs="Arial"/>
          <w:sz w:val="24"/>
          <w:szCs w:val="24"/>
        </w:rPr>
        <w:t xml:space="preserve">  бусдыгаа  хүндэлж,  үгийг  нь  хүлээцтэй  сонсож сурснаар харилцаа, хандлагад өөрчлөлт ороход нөлөөлсөн. Цаашид нөхөрсөг, хамт олонч зан чанарыг төлөвшүүлэхэд анхааран ажиллах болно. Сурагчид өөрийгөө болон бусад харилцаанд оролцогч талаа хүндэтгэж, үзэл бодлоо чөлөөтэй илэрхийлэх тал дээр анхаарал хандуулан ажиллаа. Нөхөрсөг, хамт олонч, тусч, эвсэг зан чанарыг төлөвшүүлэхэд голлон анхаарсан ба бусдыгаа хүндэлж, үгийг нь хүлээцтэй сонсдог зан чанарт суралцуулсан.</w:t>
      </w:r>
    </w:p>
    <w:p w:rsidR="0067050A" w:rsidRPr="00001A7C" w:rsidRDefault="0067050A" w:rsidP="00621A8E">
      <w:pPr>
        <w:jc w:val="both"/>
        <w:rPr>
          <w:rFonts w:ascii="Arial" w:hAnsi="Arial" w:cs="Arial"/>
          <w:sz w:val="24"/>
          <w:szCs w:val="24"/>
        </w:rPr>
      </w:pPr>
    </w:p>
    <w:p w:rsidR="0067050A" w:rsidRDefault="00BC52DD" w:rsidP="00806A74">
      <w:pPr>
        <w:pStyle w:val="ListParagraph"/>
        <w:numPr>
          <w:ilvl w:val="0"/>
          <w:numId w:val="10"/>
        </w:numPr>
        <w:jc w:val="both"/>
        <w:rPr>
          <w:rFonts w:ascii="Arial" w:eastAsia="Arial" w:hAnsi="Arial" w:cs="Arial"/>
          <w:b/>
          <w:sz w:val="24"/>
          <w:szCs w:val="24"/>
        </w:rPr>
      </w:pPr>
      <w:r w:rsidRPr="00806A74">
        <w:rPr>
          <w:rFonts w:ascii="Arial" w:eastAsia="Arial" w:hAnsi="Arial" w:cs="Arial"/>
          <w:b/>
          <w:sz w:val="24"/>
          <w:szCs w:val="24"/>
        </w:rPr>
        <w:t>Эрүүл мэндийн анхан шатны дадал хэвшилд сургаж үлгэрлэсэн байдал</w:t>
      </w:r>
    </w:p>
    <w:p w:rsidR="0017650D" w:rsidRPr="00806A74" w:rsidRDefault="0017650D" w:rsidP="0017650D">
      <w:pPr>
        <w:pStyle w:val="ListParagraph"/>
        <w:jc w:val="both"/>
        <w:rPr>
          <w:rFonts w:ascii="Arial" w:eastAsia="Arial" w:hAnsi="Arial" w:cs="Arial"/>
          <w:b/>
          <w:sz w:val="24"/>
          <w:szCs w:val="24"/>
        </w:rPr>
      </w:pPr>
    </w:p>
    <w:p w:rsidR="00806A74" w:rsidRDefault="00BC52DD" w:rsidP="00621A8E">
      <w:pPr>
        <w:pStyle w:val="ListParagraph"/>
        <w:numPr>
          <w:ilvl w:val="0"/>
          <w:numId w:val="11"/>
        </w:numPr>
        <w:jc w:val="both"/>
        <w:rPr>
          <w:rFonts w:ascii="Arial" w:eastAsia="Arial" w:hAnsi="Arial" w:cs="Arial"/>
          <w:sz w:val="24"/>
          <w:szCs w:val="24"/>
        </w:rPr>
      </w:pPr>
      <w:r w:rsidRPr="00806A74">
        <w:rPr>
          <w:rFonts w:ascii="Arial" w:eastAsia="Arial" w:hAnsi="Arial" w:cs="Arial"/>
          <w:sz w:val="24"/>
          <w:szCs w:val="24"/>
        </w:rPr>
        <w:t>Анги танхимын эмх цэгц, агааржуулалт</w:t>
      </w:r>
    </w:p>
    <w:p w:rsidR="00806A74" w:rsidRDefault="00BC52DD" w:rsidP="00621A8E">
      <w:pPr>
        <w:pStyle w:val="ListParagraph"/>
        <w:numPr>
          <w:ilvl w:val="0"/>
          <w:numId w:val="11"/>
        </w:numPr>
        <w:jc w:val="both"/>
        <w:rPr>
          <w:rFonts w:ascii="Arial" w:eastAsia="Arial" w:hAnsi="Arial" w:cs="Arial"/>
          <w:sz w:val="24"/>
          <w:szCs w:val="24"/>
        </w:rPr>
      </w:pPr>
      <w:r w:rsidRPr="00806A74">
        <w:rPr>
          <w:rFonts w:ascii="Arial" w:eastAsia="Arial" w:hAnsi="Arial" w:cs="Arial"/>
          <w:sz w:val="24"/>
          <w:szCs w:val="24"/>
        </w:rPr>
        <w:t>Хог хаягдал, цэвэрлэгээ, үйлчилгээ</w:t>
      </w:r>
    </w:p>
    <w:p w:rsidR="00806A74" w:rsidRDefault="00BC52DD" w:rsidP="00621A8E">
      <w:pPr>
        <w:pStyle w:val="ListParagraph"/>
        <w:numPr>
          <w:ilvl w:val="0"/>
          <w:numId w:val="11"/>
        </w:numPr>
        <w:jc w:val="both"/>
        <w:rPr>
          <w:rFonts w:ascii="Arial" w:eastAsia="Arial" w:hAnsi="Arial" w:cs="Arial"/>
          <w:sz w:val="24"/>
          <w:szCs w:val="24"/>
        </w:rPr>
      </w:pPr>
      <w:r w:rsidRPr="00806A74">
        <w:rPr>
          <w:rFonts w:ascii="Arial" w:eastAsia="Arial" w:hAnsi="Arial" w:cs="Arial"/>
          <w:sz w:val="24"/>
          <w:szCs w:val="24"/>
        </w:rPr>
        <w:t>Хичээлийн цагийн завсарлагааны дасгал</w:t>
      </w:r>
    </w:p>
    <w:p w:rsidR="00806A74" w:rsidRDefault="00BC52DD" w:rsidP="00621A8E">
      <w:pPr>
        <w:pStyle w:val="ListParagraph"/>
        <w:numPr>
          <w:ilvl w:val="0"/>
          <w:numId w:val="11"/>
        </w:numPr>
        <w:jc w:val="both"/>
        <w:rPr>
          <w:rFonts w:ascii="Arial" w:eastAsia="Arial" w:hAnsi="Arial" w:cs="Arial"/>
          <w:sz w:val="24"/>
          <w:szCs w:val="24"/>
        </w:rPr>
      </w:pPr>
      <w:r w:rsidRPr="00806A74">
        <w:rPr>
          <w:rFonts w:ascii="Arial" w:eastAsia="Arial" w:hAnsi="Arial" w:cs="Arial"/>
          <w:sz w:val="24"/>
          <w:szCs w:val="24"/>
        </w:rPr>
        <w:t>Зөв суух дадал хэвшил</w:t>
      </w:r>
    </w:p>
    <w:p w:rsidR="00806A74" w:rsidRDefault="00BC52DD" w:rsidP="00621A8E">
      <w:pPr>
        <w:pStyle w:val="ListParagraph"/>
        <w:numPr>
          <w:ilvl w:val="0"/>
          <w:numId w:val="11"/>
        </w:numPr>
        <w:jc w:val="both"/>
        <w:rPr>
          <w:rFonts w:ascii="Arial" w:eastAsia="Arial" w:hAnsi="Arial" w:cs="Arial"/>
          <w:sz w:val="24"/>
          <w:szCs w:val="24"/>
        </w:rPr>
      </w:pPr>
      <w:r w:rsidRPr="00806A74">
        <w:rPr>
          <w:rFonts w:ascii="Arial" w:eastAsia="Arial" w:hAnsi="Arial" w:cs="Arial"/>
          <w:sz w:val="24"/>
          <w:szCs w:val="24"/>
        </w:rPr>
        <w:t>Өвчлөл түүнд нөлөөлөх хүчин зүйлс</w:t>
      </w:r>
    </w:p>
    <w:p w:rsidR="00806A74" w:rsidRDefault="00BC52DD" w:rsidP="00621A8E">
      <w:pPr>
        <w:pStyle w:val="ListParagraph"/>
        <w:numPr>
          <w:ilvl w:val="0"/>
          <w:numId w:val="11"/>
        </w:numPr>
        <w:jc w:val="both"/>
        <w:rPr>
          <w:rFonts w:ascii="Arial" w:eastAsia="Arial" w:hAnsi="Arial" w:cs="Arial"/>
          <w:sz w:val="24"/>
          <w:szCs w:val="24"/>
        </w:rPr>
      </w:pPr>
      <w:r w:rsidRPr="00806A74">
        <w:rPr>
          <w:rFonts w:ascii="Arial" w:eastAsia="Arial" w:hAnsi="Arial" w:cs="Arial"/>
          <w:sz w:val="24"/>
          <w:szCs w:val="24"/>
        </w:rPr>
        <w:t>Эрүүл, зөв боловсон харилцаа</w:t>
      </w:r>
    </w:p>
    <w:p w:rsidR="00621A8E" w:rsidRDefault="00BC52DD" w:rsidP="00621A8E">
      <w:pPr>
        <w:pStyle w:val="ListParagraph"/>
        <w:numPr>
          <w:ilvl w:val="0"/>
          <w:numId w:val="11"/>
        </w:numPr>
        <w:jc w:val="both"/>
        <w:rPr>
          <w:rFonts w:ascii="Arial" w:eastAsia="Arial" w:hAnsi="Arial" w:cs="Arial"/>
          <w:sz w:val="24"/>
          <w:szCs w:val="24"/>
        </w:rPr>
      </w:pPr>
      <w:r w:rsidRPr="00806A74">
        <w:rPr>
          <w:rFonts w:ascii="Arial" w:eastAsia="Arial" w:hAnsi="Arial" w:cs="Arial"/>
          <w:sz w:val="24"/>
          <w:szCs w:val="24"/>
        </w:rPr>
        <w:lastRenderedPageBreak/>
        <w:t xml:space="preserve">Эрүүл  аюулгүй  орчин  зэрэгт  хичээлийн  болон  хичээлийн  бус  цагаар  мэдээ, </w:t>
      </w:r>
      <w:r w:rsidR="00CC4A3D">
        <w:rPr>
          <w:rFonts w:ascii="Arial" w:eastAsia="Arial" w:hAnsi="Arial" w:cs="Arial"/>
          <w:sz w:val="24"/>
          <w:szCs w:val="24"/>
        </w:rPr>
        <w:t>мэдээллэл</w:t>
      </w:r>
      <w:r w:rsidRPr="00806A74">
        <w:rPr>
          <w:rFonts w:ascii="Arial" w:eastAsia="Arial" w:hAnsi="Arial" w:cs="Arial"/>
          <w:sz w:val="24"/>
          <w:szCs w:val="24"/>
        </w:rPr>
        <w:t>, заавар зөвлөгөө өгч ажилласан.</w:t>
      </w:r>
    </w:p>
    <w:p w:rsidR="0017650D" w:rsidRPr="00806A74" w:rsidRDefault="0017650D" w:rsidP="0017650D">
      <w:pPr>
        <w:pStyle w:val="ListParagraph"/>
        <w:ind w:left="360"/>
        <w:jc w:val="both"/>
        <w:rPr>
          <w:rFonts w:ascii="Arial" w:eastAsia="Arial" w:hAnsi="Arial" w:cs="Arial"/>
          <w:sz w:val="24"/>
          <w:szCs w:val="24"/>
        </w:rPr>
      </w:pPr>
    </w:p>
    <w:p w:rsidR="0067050A" w:rsidRDefault="00BC52DD" w:rsidP="00621A8E">
      <w:pPr>
        <w:pStyle w:val="ListParagraph"/>
        <w:numPr>
          <w:ilvl w:val="0"/>
          <w:numId w:val="9"/>
        </w:numPr>
        <w:jc w:val="both"/>
        <w:rPr>
          <w:rFonts w:ascii="Arial" w:eastAsia="Arial" w:hAnsi="Arial" w:cs="Arial"/>
          <w:b/>
          <w:sz w:val="24"/>
          <w:szCs w:val="24"/>
        </w:rPr>
      </w:pPr>
      <w:r w:rsidRPr="00621A8E">
        <w:rPr>
          <w:rFonts w:ascii="Arial" w:eastAsia="Arial" w:hAnsi="Arial" w:cs="Arial"/>
          <w:b/>
          <w:sz w:val="24"/>
          <w:szCs w:val="24"/>
        </w:rPr>
        <w:t>Эрүүл мэндийн сургалт зохион байгуулж гарсан үр дүн</w:t>
      </w:r>
    </w:p>
    <w:p w:rsidR="0017650D" w:rsidRPr="00621A8E" w:rsidRDefault="0017650D" w:rsidP="0017650D">
      <w:pPr>
        <w:pStyle w:val="ListParagraph"/>
        <w:jc w:val="both"/>
        <w:rPr>
          <w:rFonts w:ascii="Arial" w:eastAsia="Arial" w:hAnsi="Arial" w:cs="Arial"/>
          <w:b/>
          <w:sz w:val="24"/>
          <w:szCs w:val="24"/>
        </w:rPr>
      </w:pPr>
    </w:p>
    <w:p w:rsidR="0067050A" w:rsidRPr="00B72885" w:rsidRDefault="00BC52DD" w:rsidP="0017650D">
      <w:pPr>
        <w:ind w:firstLine="360"/>
        <w:jc w:val="both"/>
        <w:rPr>
          <w:rFonts w:ascii="Arial" w:eastAsia="Arial" w:hAnsi="Arial" w:cs="Arial"/>
          <w:sz w:val="24"/>
          <w:szCs w:val="24"/>
        </w:rPr>
      </w:pPr>
      <w:r w:rsidRPr="00001A7C">
        <w:rPr>
          <w:rFonts w:ascii="Arial" w:eastAsia="Arial" w:hAnsi="Arial" w:cs="Arial"/>
          <w:sz w:val="24"/>
          <w:szCs w:val="24"/>
        </w:rPr>
        <w:t xml:space="preserve">Дээрх шалгуур үзүүлэлтэнд тулгуурлан анги нийтээр халдварт болон халдварт бус өвчин өвчлөлийн талаар хичээлээр болон үйл ажиллагааны цагаар дамжуулан мэдээ </w:t>
      </w:r>
      <w:r w:rsidR="00CC4A3D">
        <w:rPr>
          <w:rFonts w:ascii="Arial" w:eastAsia="Arial" w:hAnsi="Arial" w:cs="Arial"/>
          <w:sz w:val="24"/>
          <w:szCs w:val="24"/>
        </w:rPr>
        <w:t>мэдээллэл</w:t>
      </w:r>
      <w:r w:rsidRPr="00001A7C">
        <w:rPr>
          <w:rFonts w:ascii="Arial" w:eastAsia="Arial" w:hAnsi="Arial" w:cs="Arial"/>
          <w:sz w:val="24"/>
          <w:szCs w:val="24"/>
        </w:rPr>
        <w:t xml:space="preserve"> өгч хамтран ажиллаа.</w:t>
      </w:r>
      <w:r w:rsidR="00B72885">
        <w:rPr>
          <w:rFonts w:ascii="Arial" w:eastAsia="Arial" w:hAnsi="Arial" w:cs="Arial"/>
          <w:sz w:val="24"/>
          <w:szCs w:val="24"/>
          <w:lang w:val="mn-MN"/>
        </w:rPr>
        <w:t xml:space="preserve"> Сурагчдаа Улаанбурханы вакцинд хамруулсан.</w:t>
      </w:r>
    </w:p>
    <w:p w:rsidR="0017650D" w:rsidRPr="00001A7C" w:rsidRDefault="0017650D" w:rsidP="00621A8E">
      <w:pPr>
        <w:jc w:val="both"/>
        <w:rPr>
          <w:rFonts w:ascii="Arial" w:eastAsia="Arial" w:hAnsi="Arial" w:cs="Arial"/>
          <w:sz w:val="24"/>
          <w:szCs w:val="24"/>
        </w:rPr>
      </w:pPr>
    </w:p>
    <w:p w:rsidR="0067050A" w:rsidRDefault="00BC52DD" w:rsidP="00621A8E">
      <w:pPr>
        <w:pStyle w:val="ListParagraph"/>
        <w:numPr>
          <w:ilvl w:val="0"/>
          <w:numId w:val="7"/>
        </w:numPr>
        <w:jc w:val="both"/>
        <w:rPr>
          <w:rFonts w:ascii="Arial" w:eastAsia="Arial" w:hAnsi="Arial" w:cs="Arial"/>
          <w:b/>
          <w:sz w:val="24"/>
          <w:szCs w:val="24"/>
        </w:rPr>
      </w:pPr>
      <w:r w:rsidRPr="00621A8E">
        <w:rPr>
          <w:rFonts w:ascii="Arial" w:eastAsia="Arial" w:hAnsi="Arial" w:cs="Arial"/>
          <w:b/>
          <w:sz w:val="24"/>
          <w:szCs w:val="24"/>
        </w:rPr>
        <w:t>Анги танхимын цэвэр эмх цэгцтэй байдалд сургаж хэвшүүлсэн  байдал</w:t>
      </w:r>
    </w:p>
    <w:p w:rsidR="0017650D" w:rsidRPr="00621A8E" w:rsidRDefault="0017650D" w:rsidP="0017650D">
      <w:pPr>
        <w:pStyle w:val="ListParagraph"/>
        <w:jc w:val="both"/>
        <w:rPr>
          <w:rFonts w:ascii="Arial" w:eastAsia="Arial" w:hAnsi="Arial" w:cs="Arial"/>
          <w:b/>
          <w:sz w:val="24"/>
          <w:szCs w:val="24"/>
        </w:rPr>
      </w:pPr>
    </w:p>
    <w:p w:rsidR="0067050A" w:rsidRDefault="00BC52DD" w:rsidP="0017650D">
      <w:pPr>
        <w:ind w:firstLine="360"/>
        <w:jc w:val="both"/>
        <w:rPr>
          <w:rFonts w:ascii="Arial" w:eastAsia="Arial" w:hAnsi="Arial" w:cs="Arial"/>
          <w:sz w:val="24"/>
          <w:szCs w:val="24"/>
        </w:rPr>
      </w:pPr>
      <w:r w:rsidRPr="00001A7C">
        <w:rPr>
          <w:rFonts w:ascii="Arial" w:eastAsia="Arial" w:hAnsi="Arial" w:cs="Arial"/>
          <w:sz w:val="24"/>
          <w:szCs w:val="24"/>
        </w:rPr>
        <w:t>6-1</w:t>
      </w:r>
      <w:r w:rsidR="00A32CF4">
        <w:rPr>
          <w:rFonts w:ascii="Arial" w:eastAsia="Arial" w:hAnsi="Arial" w:cs="Arial"/>
          <w:sz w:val="24"/>
          <w:szCs w:val="24"/>
          <w:lang w:val="mn-MN"/>
        </w:rPr>
        <w:t>1</w:t>
      </w:r>
      <w:r w:rsidRPr="00001A7C">
        <w:rPr>
          <w:rFonts w:ascii="Arial" w:eastAsia="Arial" w:hAnsi="Arial" w:cs="Arial"/>
          <w:sz w:val="24"/>
          <w:szCs w:val="24"/>
        </w:rPr>
        <w:t xml:space="preserve">-р ангийн </w:t>
      </w:r>
      <w:r w:rsidR="00A32CF4">
        <w:rPr>
          <w:rFonts w:ascii="Arial" w:eastAsia="Arial" w:hAnsi="Arial" w:cs="Arial"/>
          <w:sz w:val="24"/>
          <w:szCs w:val="24"/>
          <w:lang w:val="mn-MN"/>
        </w:rPr>
        <w:t>хичээл ордог</w:t>
      </w:r>
      <w:r w:rsidRPr="00001A7C">
        <w:rPr>
          <w:rFonts w:ascii="Arial" w:eastAsia="Arial" w:hAnsi="Arial" w:cs="Arial"/>
          <w:sz w:val="24"/>
          <w:szCs w:val="24"/>
        </w:rPr>
        <w:t xml:space="preserve"> сурагчидад тогтмол шаардлага тавьж анги танхимын эмх цэгц, агааржуулалт, цэвэрлэгээ үйлчилгээнд жижүүр сурагчид, анги удирдсан багш болон бусад оролцогчдын хамтын үйл ажиллагааны дүнд дадал болгон хэрэгжүүлж чадсан.</w:t>
      </w:r>
    </w:p>
    <w:p w:rsidR="0017650D" w:rsidRPr="00001A7C" w:rsidRDefault="0017650D" w:rsidP="0017650D">
      <w:pPr>
        <w:ind w:firstLine="360"/>
        <w:jc w:val="both"/>
        <w:rPr>
          <w:rFonts w:ascii="Arial" w:eastAsia="Arial" w:hAnsi="Arial" w:cs="Arial"/>
          <w:sz w:val="24"/>
          <w:szCs w:val="24"/>
        </w:rPr>
      </w:pPr>
    </w:p>
    <w:p w:rsidR="0067050A" w:rsidRPr="0017650D" w:rsidRDefault="00BC52DD" w:rsidP="0087637F">
      <w:pPr>
        <w:pStyle w:val="ListParagraph"/>
        <w:numPr>
          <w:ilvl w:val="0"/>
          <w:numId w:val="6"/>
        </w:numPr>
        <w:jc w:val="both"/>
        <w:rPr>
          <w:rFonts w:ascii="Arial" w:eastAsia="Arial" w:hAnsi="Arial" w:cs="Arial"/>
          <w:sz w:val="24"/>
          <w:szCs w:val="24"/>
        </w:rPr>
      </w:pPr>
      <w:r w:rsidRPr="0017650D">
        <w:rPr>
          <w:rFonts w:ascii="Arial" w:eastAsia="Arial" w:hAnsi="Arial" w:cs="Arial"/>
          <w:b/>
          <w:sz w:val="24"/>
          <w:szCs w:val="24"/>
        </w:rPr>
        <w:t>Эрүүл орчинд байхын ач тусын талаар ойлголт өгч хэвшил болохуйц ажил</w:t>
      </w:r>
      <w:r w:rsidR="0017650D">
        <w:rPr>
          <w:rFonts w:ascii="Arial" w:eastAsia="Arial" w:hAnsi="Arial" w:cs="Arial"/>
          <w:b/>
          <w:sz w:val="24"/>
          <w:szCs w:val="24"/>
          <w:lang w:val="mn-MN"/>
        </w:rPr>
        <w:t xml:space="preserve"> </w:t>
      </w:r>
      <w:r w:rsidRPr="0017650D">
        <w:rPr>
          <w:rFonts w:ascii="Arial" w:eastAsia="Arial" w:hAnsi="Arial" w:cs="Arial"/>
          <w:b/>
          <w:sz w:val="24"/>
          <w:szCs w:val="24"/>
        </w:rPr>
        <w:t>зохион байгуулж үр дүнд хүрсэн байдал</w:t>
      </w:r>
    </w:p>
    <w:p w:rsidR="0017650D" w:rsidRPr="0017650D" w:rsidRDefault="0017650D" w:rsidP="0017650D">
      <w:pPr>
        <w:pStyle w:val="ListParagraph"/>
        <w:jc w:val="both"/>
        <w:rPr>
          <w:rFonts w:ascii="Arial" w:eastAsia="Arial" w:hAnsi="Arial" w:cs="Arial"/>
          <w:sz w:val="24"/>
          <w:szCs w:val="24"/>
        </w:rPr>
      </w:pPr>
    </w:p>
    <w:p w:rsidR="0067050A" w:rsidRDefault="00CC4A3D" w:rsidP="0017650D">
      <w:pPr>
        <w:ind w:firstLine="360"/>
        <w:jc w:val="both"/>
        <w:rPr>
          <w:rFonts w:ascii="Arial" w:eastAsia="Arial" w:hAnsi="Arial" w:cs="Arial"/>
          <w:sz w:val="24"/>
          <w:szCs w:val="24"/>
        </w:rPr>
      </w:pPr>
      <w:r>
        <w:rPr>
          <w:rFonts w:ascii="Arial" w:eastAsia="Arial" w:hAnsi="Arial" w:cs="Arial"/>
          <w:sz w:val="24"/>
          <w:szCs w:val="24"/>
          <w:lang w:val="mn-MN"/>
        </w:rPr>
        <w:t>Мэдээллэл</w:t>
      </w:r>
      <w:r w:rsidR="00A32CF4">
        <w:rPr>
          <w:rFonts w:ascii="Arial" w:eastAsia="Arial" w:hAnsi="Arial" w:cs="Arial"/>
          <w:sz w:val="24"/>
          <w:szCs w:val="24"/>
          <w:lang w:val="mn-MN"/>
        </w:rPr>
        <w:t xml:space="preserve"> зүйн</w:t>
      </w:r>
      <w:r w:rsidR="00F276C7" w:rsidRPr="00001A7C">
        <w:rPr>
          <w:rFonts w:ascii="Arial" w:eastAsia="Arial" w:hAnsi="Arial" w:cs="Arial"/>
          <w:sz w:val="24"/>
          <w:szCs w:val="24"/>
        </w:rPr>
        <w:t xml:space="preserve"> хичээлийн</w:t>
      </w:r>
      <w:r w:rsidR="00BC52DD" w:rsidRPr="00001A7C">
        <w:rPr>
          <w:rFonts w:ascii="Arial" w:eastAsia="Arial" w:hAnsi="Arial" w:cs="Arial"/>
          <w:sz w:val="24"/>
          <w:szCs w:val="24"/>
        </w:rPr>
        <w:t xml:space="preserve"> үйл ажиллагааны цагаар сурагчид өөртөө болон бусдад сургуулийн хүрээнд тулгамдаж буй эрүүл орчны талаар асуудлыг тодорхойлж хэвлэл </w:t>
      </w:r>
      <w:r>
        <w:rPr>
          <w:rFonts w:ascii="Arial" w:eastAsia="Arial" w:hAnsi="Arial" w:cs="Arial"/>
          <w:sz w:val="24"/>
          <w:szCs w:val="24"/>
        </w:rPr>
        <w:t>мэдээллэл</w:t>
      </w:r>
      <w:r w:rsidR="00BC52DD" w:rsidRPr="00001A7C">
        <w:rPr>
          <w:rFonts w:ascii="Arial" w:eastAsia="Arial" w:hAnsi="Arial" w:cs="Arial"/>
          <w:sz w:val="24"/>
          <w:szCs w:val="24"/>
        </w:rPr>
        <w:t>,  олон нийтийн  байгууллагаас баримт  цуглуулж  холбогдох албан  тушаалтан, шийдвэр гарга</w:t>
      </w:r>
      <w:r w:rsidR="00B24B8C">
        <w:rPr>
          <w:rFonts w:ascii="Arial" w:eastAsia="Arial" w:hAnsi="Arial" w:cs="Arial"/>
          <w:sz w:val="24"/>
          <w:szCs w:val="24"/>
          <w:lang w:val="mn-MN"/>
        </w:rPr>
        <w:t>г</w:t>
      </w:r>
      <w:r w:rsidR="00BC52DD" w:rsidRPr="00001A7C">
        <w:rPr>
          <w:rFonts w:ascii="Arial" w:eastAsia="Arial" w:hAnsi="Arial" w:cs="Arial"/>
          <w:sz w:val="24"/>
          <w:szCs w:val="24"/>
        </w:rPr>
        <w:t>чидтай уулзаж ярилцсан.</w:t>
      </w:r>
    </w:p>
    <w:p w:rsidR="005711A7" w:rsidRDefault="005711A7" w:rsidP="005711A7">
      <w:pPr>
        <w:ind w:firstLine="360"/>
        <w:jc w:val="center"/>
        <w:rPr>
          <w:rFonts w:ascii="Arial" w:eastAsia="Arial" w:hAnsi="Arial" w:cs="Arial"/>
          <w:b/>
          <w:sz w:val="24"/>
          <w:szCs w:val="24"/>
          <w:lang w:val="mn-MN"/>
        </w:rPr>
      </w:pPr>
    </w:p>
    <w:p w:rsidR="00F374D5" w:rsidRDefault="00F374D5" w:rsidP="005711A7">
      <w:pPr>
        <w:ind w:firstLine="360"/>
        <w:jc w:val="center"/>
        <w:rPr>
          <w:rFonts w:ascii="Arial" w:eastAsia="Arial" w:hAnsi="Arial" w:cs="Arial"/>
          <w:b/>
          <w:sz w:val="24"/>
          <w:szCs w:val="24"/>
          <w:lang w:val="mn-MN"/>
        </w:rPr>
      </w:pPr>
    </w:p>
    <w:p w:rsidR="005711A7" w:rsidRDefault="005711A7" w:rsidP="005711A7">
      <w:pPr>
        <w:ind w:firstLine="360"/>
        <w:jc w:val="center"/>
        <w:rPr>
          <w:rFonts w:ascii="Arial" w:eastAsia="Arial" w:hAnsi="Arial" w:cs="Arial"/>
          <w:b/>
          <w:sz w:val="24"/>
          <w:szCs w:val="24"/>
          <w:lang w:val="mn-MN"/>
        </w:rPr>
      </w:pPr>
      <w:r w:rsidRPr="005711A7">
        <w:rPr>
          <w:rFonts w:ascii="Arial" w:eastAsia="Arial" w:hAnsi="Arial" w:cs="Arial"/>
          <w:b/>
          <w:sz w:val="24"/>
          <w:szCs w:val="24"/>
          <w:lang w:val="mn-MN"/>
        </w:rPr>
        <w:t>ДҮГНЭЛТ</w:t>
      </w:r>
    </w:p>
    <w:p w:rsidR="00F374D5" w:rsidRDefault="00F374D5" w:rsidP="005711A7">
      <w:pPr>
        <w:ind w:firstLine="360"/>
        <w:jc w:val="center"/>
        <w:rPr>
          <w:rFonts w:ascii="Arial" w:eastAsia="Arial" w:hAnsi="Arial" w:cs="Arial"/>
          <w:b/>
          <w:sz w:val="24"/>
          <w:szCs w:val="24"/>
          <w:lang w:val="mn-MN"/>
        </w:rPr>
      </w:pPr>
    </w:p>
    <w:p w:rsidR="00B72885" w:rsidRDefault="005711A7" w:rsidP="00E71915">
      <w:pPr>
        <w:ind w:firstLine="360"/>
        <w:jc w:val="both"/>
        <w:rPr>
          <w:rFonts w:ascii="Arial" w:eastAsia="Arial" w:hAnsi="Arial" w:cs="Arial"/>
          <w:sz w:val="24"/>
          <w:szCs w:val="24"/>
          <w:lang w:val="mn-MN"/>
        </w:rPr>
      </w:pPr>
      <w:r>
        <w:rPr>
          <w:rFonts w:ascii="Arial" w:eastAsia="Arial" w:hAnsi="Arial" w:cs="Arial"/>
          <w:sz w:val="24"/>
          <w:szCs w:val="24"/>
          <w:lang w:val="mn-MN"/>
        </w:rPr>
        <w:t xml:space="preserve">2018-2019 оны хичээлийн жилд нийт </w:t>
      </w:r>
      <w:r w:rsidR="00320B11">
        <w:rPr>
          <w:rFonts w:ascii="Arial" w:eastAsia="Arial" w:hAnsi="Arial" w:cs="Arial"/>
          <w:sz w:val="24"/>
          <w:szCs w:val="24"/>
        </w:rPr>
        <w:t>6-</w:t>
      </w:r>
      <w:r w:rsidR="00B24B8C" w:rsidRPr="00001A7C">
        <w:rPr>
          <w:rFonts w:ascii="Arial" w:eastAsia="Arial" w:hAnsi="Arial" w:cs="Arial"/>
          <w:sz w:val="24"/>
          <w:szCs w:val="24"/>
        </w:rPr>
        <w:t>1</w:t>
      </w:r>
      <w:r w:rsidR="00B72885">
        <w:rPr>
          <w:rFonts w:ascii="Arial" w:eastAsia="Arial" w:hAnsi="Arial" w:cs="Arial"/>
          <w:sz w:val="24"/>
          <w:szCs w:val="24"/>
          <w:lang w:val="mn-MN"/>
        </w:rPr>
        <w:t>2</w:t>
      </w:r>
      <w:r w:rsidR="00B24B8C">
        <w:rPr>
          <w:rFonts w:ascii="Arial" w:eastAsia="Arial" w:hAnsi="Arial" w:cs="Arial"/>
          <w:sz w:val="24"/>
          <w:szCs w:val="24"/>
          <w:lang w:val="mn-MN"/>
        </w:rPr>
        <w:t xml:space="preserve"> </w:t>
      </w:r>
      <w:r w:rsidR="00320B11">
        <w:rPr>
          <w:rFonts w:ascii="Arial" w:eastAsia="Arial" w:hAnsi="Arial" w:cs="Arial"/>
          <w:sz w:val="24"/>
          <w:szCs w:val="24"/>
          <w:lang w:val="mn-MN"/>
        </w:rPr>
        <w:t>дүгээ</w:t>
      </w:r>
      <w:r w:rsidR="00B24B8C" w:rsidRPr="00001A7C">
        <w:rPr>
          <w:rFonts w:ascii="Arial" w:eastAsia="Arial" w:hAnsi="Arial" w:cs="Arial"/>
          <w:sz w:val="24"/>
          <w:szCs w:val="24"/>
        </w:rPr>
        <w:t xml:space="preserve">р ангийн </w:t>
      </w:r>
      <w:r w:rsidR="00B24B8C">
        <w:rPr>
          <w:rFonts w:ascii="Arial" w:eastAsia="Arial" w:hAnsi="Arial" w:cs="Arial"/>
          <w:sz w:val="24"/>
          <w:szCs w:val="24"/>
          <w:lang w:val="mn-MN"/>
        </w:rPr>
        <w:t>24</w:t>
      </w:r>
      <w:r w:rsidR="00B24B8C" w:rsidRPr="00001A7C">
        <w:rPr>
          <w:rFonts w:ascii="Arial" w:eastAsia="Arial" w:hAnsi="Arial" w:cs="Arial"/>
          <w:sz w:val="24"/>
          <w:szCs w:val="24"/>
        </w:rPr>
        <w:t xml:space="preserve"> бүлэг,  нийт </w:t>
      </w:r>
      <w:r w:rsidR="00B24B8C">
        <w:rPr>
          <w:rFonts w:ascii="Arial" w:eastAsia="Arial" w:hAnsi="Arial" w:cs="Arial"/>
          <w:sz w:val="24"/>
          <w:szCs w:val="24"/>
          <w:lang w:val="mn-MN"/>
        </w:rPr>
        <w:t>5</w:t>
      </w:r>
      <w:r w:rsidR="00B72885">
        <w:rPr>
          <w:rFonts w:ascii="Arial" w:eastAsia="Arial" w:hAnsi="Arial" w:cs="Arial"/>
          <w:sz w:val="24"/>
          <w:szCs w:val="24"/>
        </w:rPr>
        <w:t xml:space="preserve">69 </w:t>
      </w:r>
      <w:r w:rsidR="00F374D5">
        <w:rPr>
          <w:rFonts w:ascii="Arial" w:eastAsia="Arial" w:hAnsi="Arial" w:cs="Arial"/>
          <w:sz w:val="24"/>
          <w:szCs w:val="24"/>
        </w:rPr>
        <w:t>сурагч</w:t>
      </w:r>
      <w:r w:rsidR="00B24B8C" w:rsidRPr="00001A7C">
        <w:rPr>
          <w:rFonts w:ascii="Arial" w:eastAsia="Arial" w:hAnsi="Arial" w:cs="Arial"/>
          <w:sz w:val="24"/>
          <w:szCs w:val="24"/>
        </w:rPr>
        <w:t>д</w:t>
      </w:r>
      <w:r w:rsidR="00F374D5">
        <w:rPr>
          <w:rFonts w:ascii="Arial" w:eastAsia="Arial" w:hAnsi="Arial" w:cs="Arial"/>
          <w:sz w:val="24"/>
          <w:szCs w:val="24"/>
          <w:lang w:val="mn-MN"/>
        </w:rPr>
        <w:t>ад</w:t>
      </w:r>
      <w:r w:rsidR="00B24B8C" w:rsidRPr="00001A7C">
        <w:rPr>
          <w:rFonts w:ascii="Arial" w:eastAsia="Arial" w:hAnsi="Arial" w:cs="Arial"/>
          <w:sz w:val="24"/>
          <w:szCs w:val="24"/>
        </w:rPr>
        <w:t xml:space="preserve"> </w:t>
      </w:r>
      <w:r w:rsidR="00CC4A3D">
        <w:rPr>
          <w:rFonts w:ascii="Arial" w:eastAsia="Arial" w:hAnsi="Arial" w:cs="Arial"/>
          <w:sz w:val="24"/>
          <w:szCs w:val="24"/>
          <w:lang w:val="mn-MN"/>
        </w:rPr>
        <w:t>Мэдээллэл</w:t>
      </w:r>
      <w:r w:rsidR="00B24B8C">
        <w:rPr>
          <w:rFonts w:ascii="Arial" w:eastAsia="Arial" w:hAnsi="Arial" w:cs="Arial"/>
          <w:sz w:val="24"/>
          <w:szCs w:val="24"/>
          <w:lang w:val="mn-MN"/>
        </w:rPr>
        <w:t xml:space="preserve"> зүйн</w:t>
      </w:r>
      <w:r w:rsidR="00B24B8C" w:rsidRPr="00001A7C">
        <w:rPr>
          <w:rFonts w:ascii="Arial" w:eastAsia="Arial" w:hAnsi="Arial" w:cs="Arial"/>
          <w:sz w:val="24"/>
          <w:szCs w:val="24"/>
        </w:rPr>
        <w:t xml:space="preserve"> </w:t>
      </w:r>
      <w:r>
        <w:rPr>
          <w:rFonts w:ascii="Arial" w:eastAsia="Arial" w:hAnsi="Arial" w:cs="Arial"/>
          <w:sz w:val="24"/>
          <w:szCs w:val="24"/>
          <w:lang w:val="mn-MN"/>
        </w:rPr>
        <w:t>хичээл орж хамтран судлаж, ажиллан үнэлгээ хийв. Сурагч нэг бүрийг хөгжүүлэх</w:t>
      </w:r>
      <w:r w:rsidR="00A40EBA">
        <w:rPr>
          <w:rFonts w:ascii="Arial" w:eastAsia="Arial" w:hAnsi="Arial" w:cs="Arial"/>
          <w:sz w:val="24"/>
          <w:szCs w:val="24"/>
          <w:lang w:val="mn-MN"/>
        </w:rPr>
        <w:t xml:space="preserve">, дэмжих үнэлэх ажлыг </w:t>
      </w:r>
      <w:r w:rsidR="00271652">
        <w:rPr>
          <w:rFonts w:ascii="Arial" w:eastAsia="Arial" w:hAnsi="Arial" w:cs="Arial"/>
          <w:sz w:val="24"/>
          <w:szCs w:val="24"/>
          <w:lang w:val="mn-MN"/>
        </w:rPr>
        <w:t>хийсэн.</w:t>
      </w:r>
      <w:r w:rsidR="00B76D3D">
        <w:rPr>
          <w:rFonts w:ascii="Arial" w:eastAsia="Arial" w:hAnsi="Arial" w:cs="Arial"/>
          <w:sz w:val="24"/>
          <w:szCs w:val="24"/>
          <w:lang w:val="mn-MN"/>
        </w:rPr>
        <w:t xml:space="preserve"> </w:t>
      </w:r>
    </w:p>
    <w:p w:rsidR="00B72885" w:rsidRDefault="00271652" w:rsidP="00E71915">
      <w:pPr>
        <w:ind w:firstLine="360"/>
        <w:jc w:val="both"/>
        <w:rPr>
          <w:rFonts w:ascii="Arial" w:eastAsia="Arial" w:hAnsi="Arial" w:cs="Arial"/>
          <w:sz w:val="24"/>
          <w:szCs w:val="24"/>
          <w:lang w:val="mn-MN"/>
        </w:rPr>
      </w:pPr>
      <w:r>
        <w:rPr>
          <w:rFonts w:ascii="Arial" w:eastAsia="Arial" w:hAnsi="Arial" w:cs="Arial"/>
          <w:sz w:val="24"/>
          <w:szCs w:val="24"/>
          <w:lang w:val="mn-MN"/>
        </w:rPr>
        <w:t xml:space="preserve">Сурагч бүр гэртээ </w:t>
      </w:r>
      <w:r w:rsidR="00AE52FA">
        <w:rPr>
          <w:rFonts w:ascii="Arial" w:eastAsia="Arial" w:hAnsi="Arial" w:cs="Arial"/>
          <w:sz w:val="24"/>
          <w:szCs w:val="24"/>
          <w:lang w:val="mn-MN"/>
        </w:rPr>
        <w:t>компьютертэй бол</w:t>
      </w:r>
      <w:r w:rsidR="00B72885">
        <w:rPr>
          <w:rFonts w:ascii="Arial" w:eastAsia="Arial" w:hAnsi="Arial" w:cs="Arial"/>
          <w:sz w:val="24"/>
          <w:szCs w:val="24"/>
          <w:lang w:val="mn-MN"/>
        </w:rPr>
        <w:t>гох тал дээр эцэг эхчүүдтэй хамтран ажиллаж көвлөгөө зөвлөмжөө өгч ажилласаны</w:t>
      </w:r>
      <w:r w:rsidR="00AE52FA">
        <w:rPr>
          <w:rFonts w:ascii="Arial" w:eastAsia="Arial" w:hAnsi="Arial" w:cs="Arial"/>
          <w:sz w:val="24"/>
          <w:szCs w:val="24"/>
          <w:lang w:val="mn-MN"/>
        </w:rPr>
        <w:t xml:space="preserve"> </w:t>
      </w:r>
      <w:r w:rsidR="00B76D3D">
        <w:rPr>
          <w:rFonts w:ascii="Arial" w:eastAsia="Arial" w:hAnsi="Arial" w:cs="Arial"/>
          <w:sz w:val="24"/>
          <w:szCs w:val="24"/>
          <w:lang w:val="mn-MN"/>
        </w:rPr>
        <w:t>үр дүнд сурагчдын хичээлд хандах хандлагад өөрчлөлт гарч хичээлийн бэлтгэлээ хангаж ирэх, гэрийн даалгавраа хийдэг сурагчдын тоо эрс нэмэгдсэн ба сурлагын чанарт ахиц гарсан.</w:t>
      </w:r>
    </w:p>
    <w:p w:rsidR="00B76D3D" w:rsidRDefault="00B76D3D" w:rsidP="00E71915">
      <w:pPr>
        <w:ind w:firstLine="360"/>
        <w:jc w:val="both"/>
        <w:rPr>
          <w:rFonts w:ascii="Arial" w:eastAsia="Arial" w:hAnsi="Arial" w:cs="Arial"/>
          <w:sz w:val="24"/>
          <w:szCs w:val="24"/>
          <w:lang w:val="mn-MN"/>
        </w:rPr>
      </w:pPr>
      <w:r>
        <w:rPr>
          <w:rFonts w:ascii="Arial" w:eastAsia="Arial" w:hAnsi="Arial" w:cs="Arial"/>
          <w:sz w:val="24"/>
          <w:szCs w:val="24"/>
          <w:lang w:val="mn-MN"/>
        </w:rPr>
        <w:t xml:space="preserve"> Сурагчид хийснийхээ хэрээр үнэлүүлж эхэлсэн нь цагийн ажлыг цагт нь хийж гүйцэтгэх, тодорхой зорилготой болоход нөлөөлж байна гэж дүгнэж байна.</w:t>
      </w:r>
    </w:p>
    <w:p w:rsidR="00B72885" w:rsidRDefault="00B72885" w:rsidP="00E71915">
      <w:pPr>
        <w:ind w:firstLine="360"/>
        <w:jc w:val="both"/>
        <w:rPr>
          <w:rFonts w:ascii="Arial" w:eastAsia="Arial" w:hAnsi="Arial" w:cs="Arial"/>
          <w:sz w:val="24"/>
          <w:szCs w:val="24"/>
          <w:lang w:val="mn-MN"/>
        </w:rPr>
      </w:pPr>
      <w:r>
        <w:rPr>
          <w:rFonts w:ascii="Arial" w:eastAsia="Arial" w:hAnsi="Arial" w:cs="Arial"/>
          <w:sz w:val="24"/>
          <w:szCs w:val="24"/>
          <w:lang w:val="mn-MN"/>
        </w:rPr>
        <w:t>Мүүдл систем дээр хүүхэд бүрийг, эцэг эхчүүдийг сурган дадал хэвшил болгоход өөрийн зүгээс бүхий л цаг хугацаанд зөвлөгөө зөвлөмжөө өгч ажилласандаа баяртай байна.</w:t>
      </w:r>
    </w:p>
    <w:p w:rsidR="00B72885" w:rsidRDefault="00B72885" w:rsidP="00E71915">
      <w:pPr>
        <w:ind w:firstLine="360"/>
        <w:jc w:val="both"/>
        <w:rPr>
          <w:rFonts w:ascii="Arial" w:eastAsia="Arial" w:hAnsi="Arial" w:cs="Arial"/>
          <w:sz w:val="24"/>
          <w:szCs w:val="24"/>
          <w:lang w:val="mn-MN"/>
        </w:rPr>
      </w:pPr>
    </w:p>
    <w:p w:rsidR="00B76D3D" w:rsidRDefault="00833D90" w:rsidP="00E71915">
      <w:pPr>
        <w:ind w:firstLine="360"/>
        <w:jc w:val="both"/>
        <w:rPr>
          <w:rFonts w:ascii="Arial" w:eastAsia="Arial" w:hAnsi="Arial" w:cs="Arial"/>
          <w:sz w:val="24"/>
          <w:szCs w:val="24"/>
          <w:lang w:val="mn-MN"/>
        </w:rPr>
      </w:pPr>
      <w:r>
        <w:rPr>
          <w:rFonts w:ascii="Arial" w:eastAsia="Arial" w:hAnsi="Arial" w:cs="Arial"/>
          <w:sz w:val="24"/>
          <w:szCs w:val="24"/>
          <w:lang w:val="mn-MN"/>
        </w:rPr>
        <w:t>.</w:t>
      </w:r>
    </w:p>
    <w:p w:rsidR="00E157D8" w:rsidRPr="00F5656F" w:rsidRDefault="00E157D8" w:rsidP="00E157D8">
      <w:pPr>
        <w:pStyle w:val="ListParagraph"/>
        <w:ind w:left="360"/>
        <w:jc w:val="both"/>
        <w:rPr>
          <w:rFonts w:ascii="Arial" w:eastAsia="Arial" w:hAnsi="Arial" w:cs="Arial"/>
          <w:sz w:val="24"/>
          <w:szCs w:val="24"/>
        </w:rPr>
      </w:pPr>
    </w:p>
    <w:p w:rsidR="00E157D8" w:rsidRPr="00833D90" w:rsidRDefault="00E157D8" w:rsidP="00E71915">
      <w:pPr>
        <w:ind w:firstLine="360"/>
        <w:jc w:val="both"/>
        <w:rPr>
          <w:rFonts w:ascii="Arial" w:eastAsia="Arial" w:hAnsi="Arial" w:cs="Arial"/>
          <w:sz w:val="24"/>
          <w:szCs w:val="24"/>
          <w:lang w:val="mn-MN"/>
        </w:rPr>
      </w:pPr>
    </w:p>
    <w:p w:rsidR="00E71915" w:rsidRDefault="00E71915" w:rsidP="00E71915">
      <w:pPr>
        <w:ind w:firstLine="360"/>
        <w:jc w:val="both"/>
        <w:rPr>
          <w:rFonts w:ascii="Arial" w:eastAsia="Arial" w:hAnsi="Arial" w:cs="Arial"/>
          <w:sz w:val="24"/>
          <w:szCs w:val="24"/>
          <w:lang w:val="mn-MN"/>
        </w:rPr>
      </w:pPr>
    </w:p>
    <w:p w:rsidR="006A66BB" w:rsidRDefault="006A66BB" w:rsidP="00E71915">
      <w:pPr>
        <w:ind w:firstLine="360"/>
        <w:jc w:val="center"/>
        <w:rPr>
          <w:rFonts w:ascii="Arial" w:eastAsia="Arial" w:hAnsi="Arial" w:cs="Arial"/>
          <w:sz w:val="24"/>
          <w:szCs w:val="24"/>
          <w:lang w:val="mn-MN"/>
        </w:rPr>
      </w:pPr>
    </w:p>
    <w:p w:rsidR="006A66BB" w:rsidRDefault="006A66BB" w:rsidP="00E71915">
      <w:pPr>
        <w:ind w:firstLine="360"/>
        <w:jc w:val="center"/>
        <w:rPr>
          <w:rFonts w:ascii="Arial" w:eastAsia="Arial" w:hAnsi="Arial" w:cs="Arial"/>
          <w:sz w:val="24"/>
          <w:szCs w:val="24"/>
          <w:lang w:val="mn-MN"/>
        </w:rPr>
      </w:pPr>
    </w:p>
    <w:p w:rsidR="006A66BB" w:rsidRDefault="006A66BB" w:rsidP="00E71915">
      <w:pPr>
        <w:ind w:firstLine="360"/>
        <w:jc w:val="center"/>
        <w:rPr>
          <w:rFonts w:ascii="Arial" w:eastAsia="Arial" w:hAnsi="Arial" w:cs="Arial"/>
          <w:sz w:val="24"/>
          <w:szCs w:val="24"/>
          <w:lang w:val="mn-MN"/>
        </w:rPr>
      </w:pPr>
    </w:p>
    <w:p w:rsidR="00E71915" w:rsidRPr="00B76D3D" w:rsidRDefault="00E71915" w:rsidP="00E71915">
      <w:pPr>
        <w:ind w:firstLine="360"/>
        <w:jc w:val="center"/>
        <w:rPr>
          <w:rFonts w:ascii="Arial" w:eastAsia="Arial" w:hAnsi="Arial" w:cs="Arial"/>
          <w:sz w:val="24"/>
          <w:szCs w:val="24"/>
          <w:lang w:val="mn-MN"/>
        </w:rPr>
        <w:sectPr w:rsidR="00E71915" w:rsidRPr="00B76D3D" w:rsidSect="00965E40">
          <w:pgSz w:w="11920" w:h="16840"/>
          <w:pgMar w:top="1134" w:right="1134" w:bottom="1134" w:left="1701" w:header="720" w:footer="720" w:gutter="0"/>
          <w:cols w:space="720"/>
        </w:sectPr>
      </w:pPr>
      <w:r>
        <w:rPr>
          <w:rFonts w:ascii="Arial" w:eastAsia="Arial" w:hAnsi="Arial" w:cs="Arial"/>
          <w:sz w:val="24"/>
          <w:szCs w:val="24"/>
          <w:lang w:val="mn-MN"/>
        </w:rPr>
        <w:t xml:space="preserve">Тайлан бичсэн: </w:t>
      </w:r>
      <w:r w:rsidR="00CC4A3D">
        <w:rPr>
          <w:rFonts w:ascii="Arial" w:eastAsia="Arial" w:hAnsi="Arial" w:cs="Arial"/>
          <w:sz w:val="24"/>
          <w:szCs w:val="24"/>
          <w:lang w:val="mn-MN"/>
        </w:rPr>
        <w:t>Мэдээллэл</w:t>
      </w:r>
      <w:r w:rsidR="00B66252">
        <w:rPr>
          <w:rFonts w:ascii="Arial" w:eastAsia="Arial" w:hAnsi="Arial" w:cs="Arial"/>
          <w:sz w:val="24"/>
          <w:szCs w:val="24"/>
          <w:lang w:val="mn-MN"/>
        </w:rPr>
        <w:t xml:space="preserve"> зүйн</w:t>
      </w:r>
      <w:r>
        <w:rPr>
          <w:rFonts w:ascii="Arial" w:eastAsia="Arial" w:hAnsi="Arial" w:cs="Arial"/>
          <w:sz w:val="24"/>
          <w:szCs w:val="24"/>
          <w:lang w:val="mn-MN"/>
        </w:rPr>
        <w:t xml:space="preserve"> багш </w:t>
      </w:r>
      <w:r w:rsidR="00CF2C8B">
        <w:rPr>
          <w:rFonts w:ascii="Arial" w:eastAsia="Arial" w:hAnsi="Arial" w:cs="Arial"/>
          <w:sz w:val="24"/>
          <w:szCs w:val="24"/>
          <w:lang w:val="mn-MN"/>
        </w:rPr>
        <w:t>Н.Оюунгэрэл</w:t>
      </w:r>
    </w:p>
    <w:p w:rsidR="0095620F" w:rsidRDefault="00BC52DD" w:rsidP="0095620F">
      <w:pPr>
        <w:jc w:val="center"/>
        <w:rPr>
          <w:rFonts w:ascii="Arial" w:eastAsia="Arial" w:hAnsi="Arial" w:cs="Arial"/>
          <w:b/>
          <w:sz w:val="24"/>
          <w:szCs w:val="24"/>
        </w:rPr>
      </w:pPr>
      <w:r w:rsidRPr="00621A8E">
        <w:rPr>
          <w:rFonts w:ascii="Arial" w:eastAsia="Arial" w:hAnsi="Arial" w:cs="Arial"/>
          <w:b/>
          <w:sz w:val="24"/>
          <w:szCs w:val="24"/>
        </w:rPr>
        <w:lastRenderedPageBreak/>
        <w:t>ХАВСРАЛТ</w:t>
      </w:r>
    </w:p>
    <w:p w:rsidR="0079413C" w:rsidRDefault="0079413C" w:rsidP="0095620F">
      <w:pPr>
        <w:jc w:val="center"/>
        <w:rPr>
          <w:rFonts w:ascii="Arial" w:eastAsia="Arial" w:hAnsi="Arial" w:cs="Arial"/>
          <w:b/>
          <w:sz w:val="24"/>
          <w:szCs w:val="24"/>
        </w:rPr>
      </w:pPr>
    </w:p>
    <w:p w:rsidR="0079413C" w:rsidRPr="00FA226A" w:rsidRDefault="0079413C" w:rsidP="0079413C">
      <w:pPr>
        <w:rPr>
          <w:noProof/>
          <w:color w:val="FF0000"/>
          <w:sz w:val="32"/>
          <w:lang w:val="mn-MN" w:eastAsia="ja-JP"/>
        </w:rPr>
      </w:pPr>
    </w:p>
    <w:p w:rsidR="0079413C" w:rsidRDefault="0079413C" w:rsidP="0079413C">
      <w:pPr>
        <w:rPr>
          <w:rFonts w:ascii="Arial" w:hAnsi="Arial" w:cs="Arial"/>
          <w:color w:val="000000" w:themeColor="text1"/>
          <w:sz w:val="24"/>
          <w:szCs w:val="24"/>
          <w:lang w:val="mn-MN"/>
        </w:rPr>
      </w:pPr>
      <w:r>
        <w:rPr>
          <w:rFonts w:ascii="Arial" w:hAnsi="Arial" w:cs="Arial"/>
          <w:noProof/>
          <w:sz w:val="24"/>
          <w:szCs w:val="24"/>
        </w:rPr>
        <w:drawing>
          <wp:anchor distT="0" distB="0" distL="114300" distR="114300" simplePos="0" relativeHeight="251664384" behindDoc="0" locked="0" layoutInCell="1" allowOverlap="1" wp14:anchorId="1D297CFC" wp14:editId="5BAC8D36">
            <wp:simplePos x="0" y="0"/>
            <wp:positionH relativeFrom="margin">
              <wp:posOffset>4206240</wp:posOffset>
            </wp:positionH>
            <wp:positionV relativeFrom="paragraph">
              <wp:posOffset>9525</wp:posOffset>
            </wp:positionV>
            <wp:extent cx="1552575" cy="1685925"/>
            <wp:effectExtent l="0" t="0" r="9525" b="9525"/>
            <wp:wrapSquare wrapText="bothSides"/>
            <wp:docPr id="252" name="Picture 252" descr="D:\2018-2019\Index2019\59531973_2147541798664406_8235030784222691328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2018-2019\Index2019\59531973_2147541798664406_8235030784222691328_n.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7822" b="10736"/>
                    <a:stretch/>
                  </pic:blipFill>
                  <pic:spPr bwMode="auto">
                    <a:xfrm>
                      <a:off x="0" y="0"/>
                      <a:ext cx="1552575" cy="16859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color w:val="000000" w:themeColor="text1"/>
          <w:sz w:val="24"/>
          <w:szCs w:val="24"/>
          <w:lang w:val="mn-MN"/>
        </w:rPr>
        <w:t>1. Сурагч Хангэрэл:</w:t>
      </w:r>
    </w:p>
    <w:p w:rsidR="0079413C" w:rsidRPr="00476CFE" w:rsidRDefault="0079413C" w:rsidP="0079413C">
      <w:pPr>
        <w:pStyle w:val="ListParagraph"/>
        <w:numPr>
          <w:ilvl w:val="0"/>
          <w:numId w:val="35"/>
        </w:numPr>
        <w:spacing w:after="200" w:line="276" w:lineRule="auto"/>
        <w:rPr>
          <w:rFonts w:ascii="Arial" w:hAnsi="Arial" w:cs="Arial"/>
          <w:color w:val="000000" w:themeColor="text1"/>
          <w:sz w:val="24"/>
          <w:szCs w:val="24"/>
          <w:lang w:val="mn-MN"/>
        </w:rPr>
      </w:pPr>
      <w:r w:rsidRPr="00476CFE">
        <w:rPr>
          <w:rFonts w:ascii="Arial" w:hAnsi="Arial" w:cs="Arial"/>
          <w:color w:val="000000" w:themeColor="text1"/>
          <w:sz w:val="24"/>
          <w:szCs w:val="24"/>
          <w:lang w:val="mn-MN"/>
        </w:rPr>
        <w:t>Азийн аварга шалгаруулах тэмцээн-МБНХ ны урлаг,</w:t>
      </w:r>
      <w:r>
        <w:rPr>
          <w:rFonts w:ascii="Arial" w:hAnsi="Arial" w:cs="Arial"/>
          <w:color w:val="000000" w:themeColor="text1"/>
          <w:sz w:val="24"/>
          <w:szCs w:val="24"/>
          <w:lang w:val="mn-MN"/>
        </w:rPr>
        <w:t xml:space="preserve"> </w:t>
      </w:r>
      <w:r w:rsidRPr="00476CFE">
        <w:rPr>
          <w:rFonts w:ascii="Arial" w:hAnsi="Arial" w:cs="Arial"/>
          <w:color w:val="000000" w:themeColor="text1"/>
          <w:sz w:val="24"/>
          <w:szCs w:val="24"/>
          <w:lang w:val="mn-MN"/>
        </w:rPr>
        <w:t>Master Cup тэмцээн Улсын аваргын тэмцээнд амжилттай оролцож -Бүжгийн 5 төрөлд 5-р, латин бүжгийнтөрөлд 3-р, латин төрөлд 4-р байр тус тус эзлэв.-Алтан медаль-3 алт 1 мөнгө-3-р байр эзэлсэн.</w:t>
      </w:r>
    </w:p>
    <w:p w:rsidR="0079413C" w:rsidRPr="00476CFE" w:rsidRDefault="0079413C" w:rsidP="0079413C">
      <w:pPr>
        <w:jc w:val="center"/>
        <w:rPr>
          <w:rFonts w:ascii="Arial" w:hAnsi="Arial" w:cs="Arial"/>
          <w:noProof/>
          <w:sz w:val="24"/>
          <w:szCs w:val="24"/>
          <w:lang w:val="mn-MN" w:eastAsia="ja-JP"/>
        </w:rPr>
      </w:pPr>
    </w:p>
    <w:p w:rsidR="0079413C" w:rsidRPr="00476CFE" w:rsidRDefault="0079413C" w:rsidP="0079413C">
      <w:pPr>
        <w:rPr>
          <w:noProof/>
          <w:color w:val="FF0000"/>
          <w:sz w:val="32"/>
          <w:lang w:val="mn-MN" w:eastAsia="ja-JP"/>
        </w:rPr>
      </w:pPr>
      <w:r>
        <w:rPr>
          <w:rFonts w:ascii="Arial" w:hAnsi="Arial" w:cs="Arial"/>
          <w:color w:val="000000" w:themeColor="text1"/>
          <w:sz w:val="24"/>
          <w:szCs w:val="24"/>
          <w:lang w:val="mn-MN"/>
        </w:rPr>
        <w:t>2.-</w:t>
      </w:r>
      <w:r w:rsidRPr="00476CFE">
        <w:rPr>
          <w:rFonts w:ascii="Arial" w:hAnsi="Arial" w:cs="Arial"/>
          <w:lang w:val="mn-MN"/>
        </w:rPr>
        <w:t xml:space="preserve"> Сурагч  Б.Энхтамир </w:t>
      </w:r>
    </w:p>
    <w:p w:rsidR="0079413C" w:rsidRDefault="0079413C" w:rsidP="0079413C">
      <w:pPr>
        <w:pStyle w:val="ListParagraph"/>
        <w:numPr>
          <w:ilvl w:val="0"/>
          <w:numId w:val="34"/>
        </w:numPr>
        <w:spacing w:after="200" w:line="276" w:lineRule="auto"/>
        <w:rPr>
          <w:rFonts w:ascii="Arial" w:hAnsi="Arial" w:cs="Arial"/>
          <w:color w:val="000000" w:themeColor="text1"/>
          <w:sz w:val="24"/>
          <w:szCs w:val="24"/>
          <w:lang w:val="mn-MN"/>
        </w:rPr>
      </w:pPr>
      <w:r>
        <w:rPr>
          <w:noProof/>
        </w:rPr>
        <w:drawing>
          <wp:anchor distT="0" distB="0" distL="114300" distR="114300" simplePos="0" relativeHeight="251659264" behindDoc="0" locked="0" layoutInCell="1" allowOverlap="1" wp14:anchorId="1E187A31" wp14:editId="2C147448">
            <wp:simplePos x="0" y="0"/>
            <wp:positionH relativeFrom="column">
              <wp:posOffset>3615690</wp:posOffset>
            </wp:positionH>
            <wp:positionV relativeFrom="paragraph">
              <wp:posOffset>3175</wp:posOffset>
            </wp:positionV>
            <wp:extent cx="2559050" cy="2550795"/>
            <wp:effectExtent l="0" t="0" r="0" b="1905"/>
            <wp:wrapSquare wrapText="bothSides"/>
            <wp:docPr id="251" name="Picture 251" descr="D:\2018-2019\Index2019\59211373_395458037847661_4319298208422428672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2018-2019\Index2019\59211373_395458037847661_4319298208422428672_n.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59050" cy="25507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76CFE">
        <w:rPr>
          <w:rFonts w:ascii="Arial" w:hAnsi="Arial" w:cs="Arial"/>
          <w:color w:val="000000" w:themeColor="text1"/>
          <w:sz w:val="24"/>
          <w:szCs w:val="24"/>
          <w:lang w:val="mn-MN"/>
        </w:rPr>
        <w:t>Усан спортын ерөнхийлөгчийн нэрэмжит тэмцээн</w:t>
      </w:r>
    </w:p>
    <w:p w:rsidR="0079413C" w:rsidRPr="00A53B1C" w:rsidRDefault="0079413C" w:rsidP="0079413C">
      <w:pPr>
        <w:pStyle w:val="ListParagraph"/>
        <w:numPr>
          <w:ilvl w:val="0"/>
          <w:numId w:val="34"/>
        </w:numPr>
        <w:spacing w:after="200" w:line="276" w:lineRule="auto"/>
        <w:rPr>
          <w:rFonts w:ascii="Arial" w:hAnsi="Arial" w:cs="Arial"/>
          <w:color w:val="000000" w:themeColor="text1"/>
          <w:sz w:val="24"/>
          <w:szCs w:val="24"/>
          <w:lang w:val="mn-MN"/>
        </w:rPr>
      </w:pPr>
      <w:r w:rsidRPr="00A53B1C">
        <w:rPr>
          <w:rFonts w:ascii="Arial" w:hAnsi="Arial" w:cs="Arial"/>
          <w:color w:val="000000" w:themeColor="text1"/>
          <w:sz w:val="24"/>
          <w:szCs w:val="24"/>
          <w:lang w:val="mn-MN"/>
        </w:rPr>
        <w:t>ОХУ-н Сибирийн аварга шалгаруулах цомын тэмцээн -Хүрэл медаль,-7 алт 3 мөнгө-</w:t>
      </w:r>
    </w:p>
    <w:p w:rsidR="0079413C" w:rsidRPr="001F1603" w:rsidRDefault="0079413C" w:rsidP="0079413C">
      <w:pPr>
        <w:pStyle w:val="ListParagraph"/>
        <w:numPr>
          <w:ilvl w:val="0"/>
          <w:numId w:val="34"/>
        </w:numPr>
        <w:spacing w:after="200" w:line="276" w:lineRule="auto"/>
        <w:rPr>
          <w:rFonts w:ascii="Arial" w:hAnsi="Arial" w:cs="Arial"/>
          <w:sz w:val="24"/>
          <w:szCs w:val="24"/>
          <w:lang w:val="mn-MN"/>
        </w:rPr>
      </w:pPr>
      <w:r w:rsidRPr="001F1603">
        <w:rPr>
          <w:rFonts w:ascii="Arial" w:hAnsi="Arial" w:cs="Arial"/>
          <w:sz w:val="24"/>
          <w:szCs w:val="24"/>
          <w:lang w:val="mn-MN"/>
        </w:rPr>
        <w:t>2019 оны Идэрчүүдийн улсын  Усанд сэлэлтийн тэмцээний 12 төрөлд амжилттай нийт 10 медаль , 7 мөнгө, 3 хүрэл медаль авсан амжилттай.</w:t>
      </w:r>
      <w:r w:rsidRPr="001F1603">
        <w:rPr>
          <w:rFonts w:ascii="Arial" w:hAnsi="Arial" w:cs="Arial"/>
          <w:noProof/>
          <w:sz w:val="24"/>
          <w:szCs w:val="24"/>
          <w:lang w:val="mn-MN" w:eastAsia="ja-JP"/>
        </w:rPr>
        <w:t xml:space="preserve">  </w:t>
      </w:r>
    </w:p>
    <w:p w:rsidR="0079413C" w:rsidRPr="00A53B1C" w:rsidRDefault="0079413C" w:rsidP="0079413C">
      <w:pPr>
        <w:pStyle w:val="ListParagraph"/>
        <w:numPr>
          <w:ilvl w:val="0"/>
          <w:numId w:val="34"/>
        </w:numPr>
        <w:spacing w:after="200" w:line="276" w:lineRule="auto"/>
        <w:rPr>
          <w:rFonts w:ascii="Arial" w:hAnsi="Arial" w:cs="Arial"/>
          <w:color w:val="000000" w:themeColor="text1"/>
          <w:sz w:val="24"/>
          <w:szCs w:val="24"/>
          <w:lang w:val="mn-MN"/>
        </w:rPr>
      </w:pPr>
      <w:r w:rsidRPr="00476CFE">
        <w:rPr>
          <w:rFonts w:ascii="Arial" w:hAnsi="Arial" w:cs="Arial"/>
          <w:color w:val="000000" w:themeColor="text1"/>
          <w:sz w:val="24"/>
          <w:szCs w:val="24"/>
          <w:lang w:val="mn-MN"/>
        </w:rPr>
        <w:t>Vista Club ийн нэрэмжит тэмцээн</w:t>
      </w:r>
      <w:r>
        <w:rPr>
          <w:rFonts w:ascii="Arial" w:hAnsi="Arial" w:cs="Arial"/>
          <w:color w:val="000000" w:themeColor="text1"/>
          <w:sz w:val="24"/>
          <w:szCs w:val="24"/>
          <w:lang w:val="mn-MN"/>
        </w:rPr>
        <w:t xml:space="preserve"> </w:t>
      </w:r>
      <w:r w:rsidRPr="00476CFE">
        <w:rPr>
          <w:rFonts w:ascii="Arial" w:hAnsi="Arial" w:cs="Arial"/>
          <w:color w:val="000000" w:themeColor="text1"/>
          <w:sz w:val="24"/>
          <w:szCs w:val="24"/>
          <w:lang w:val="mn-MN"/>
        </w:rPr>
        <w:t>МБНХ</w:t>
      </w:r>
      <w:r w:rsidRPr="00A53B1C">
        <w:rPr>
          <w:rFonts w:ascii="Arial" w:hAnsi="Arial" w:cs="Arial"/>
          <w:color w:val="000000" w:themeColor="text1"/>
          <w:sz w:val="24"/>
          <w:szCs w:val="24"/>
          <w:lang w:val="mn-MN"/>
        </w:rPr>
        <w:t>10 алт 1 хүрэл</w:t>
      </w:r>
      <w:r w:rsidRPr="00A53B1C">
        <w:rPr>
          <w:rFonts w:ascii="Arial" w:hAnsi="Arial" w:cs="Arial"/>
          <w:noProof/>
          <w:sz w:val="24"/>
          <w:szCs w:val="24"/>
          <w:lang w:val="mn-MN" w:eastAsia="ja-JP"/>
        </w:rPr>
        <w:t xml:space="preserve"> </w:t>
      </w:r>
    </w:p>
    <w:p w:rsidR="0079413C" w:rsidRPr="00476CFE" w:rsidRDefault="0079413C" w:rsidP="0079413C">
      <w:pPr>
        <w:rPr>
          <w:noProof/>
          <w:color w:val="FF0000"/>
          <w:sz w:val="32"/>
          <w:lang w:val="mn-MN" w:eastAsia="ja-JP"/>
        </w:rPr>
      </w:pPr>
    </w:p>
    <w:p w:rsidR="0079413C" w:rsidRPr="0079413C" w:rsidRDefault="0079413C" w:rsidP="0079413C">
      <w:pPr>
        <w:rPr>
          <w:noProof/>
          <w:color w:val="FF0000"/>
          <w:sz w:val="36"/>
          <w:lang w:val="mn-MN" w:eastAsia="ja-JP"/>
        </w:rPr>
      </w:pPr>
      <w:r>
        <w:rPr>
          <w:rFonts w:ascii="Arial" w:hAnsi="Arial" w:cs="Arial"/>
          <w:lang w:val="mn-MN"/>
        </w:rPr>
        <w:t>3</w:t>
      </w:r>
      <w:r w:rsidRPr="0079413C">
        <w:rPr>
          <w:rFonts w:ascii="Arial" w:hAnsi="Arial" w:cs="Arial"/>
          <w:sz w:val="22"/>
          <w:lang w:val="mn-MN"/>
        </w:rPr>
        <w:t>. Сурагч  Б.Энхтамир, Эрдэнэцэцэг, Умдарь, Ариунаа ,Оюун-Эрдэнэ нар Сэтгэх чадварын Кенгуру  олимпиадад амжилттай орлоцож 3-р зэргийн диплом авсан.</w:t>
      </w:r>
    </w:p>
    <w:p w:rsidR="0079413C" w:rsidRPr="0014416E" w:rsidRDefault="0079413C" w:rsidP="0079413C">
      <w:pPr>
        <w:spacing w:before="100" w:beforeAutospacing="1" w:after="100" w:afterAutospacing="1"/>
        <w:rPr>
          <w:rFonts w:ascii="Arial" w:hAnsi="Arial" w:cs="Arial"/>
          <w:sz w:val="24"/>
          <w:szCs w:val="24"/>
          <w:highlight w:val="yellow"/>
          <w:lang w:val="mn-MN"/>
        </w:rPr>
      </w:pPr>
    </w:p>
    <w:p w:rsidR="0079413C" w:rsidRPr="00186950" w:rsidRDefault="0079413C" w:rsidP="0079413C">
      <w:pPr>
        <w:rPr>
          <w:rStyle w:val="hascaption"/>
          <w:rFonts w:ascii="Arial" w:hAnsi="Arial" w:cs="Arial"/>
          <w:sz w:val="24"/>
          <w:szCs w:val="24"/>
          <w:lang w:val="mn-MN"/>
        </w:rPr>
      </w:pPr>
      <w:r w:rsidRPr="00186950">
        <w:rPr>
          <w:rStyle w:val="hascaption"/>
          <w:rFonts w:ascii="Arial" w:hAnsi="Arial" w:cs="Arial"/>
          <w:sz w:val="24"/>
          <w:szCs w:val="24"/>
          <w:lang w:val="mn-MN"/>
        </w:rPr>
        <w:t>Япон хэлний N5, N4, N3,N2 түвшний  шалгалтанд тэнцсэн сурагчид давхардсан тоогоор 10 сурагч тэнцсэн байна.</w:t>
      </w:r>
    </w:p>
    <w:p w:rsidR="0079413C" w:rsidRDefault="0079413C" w:rsidP="0079413C">
      <w:pPr>
        <w:pStyle w:val="ListParagraph"/>
        <w:ind w:left="928"/>
        <w:rPr>
          <w:rStyle w:val="hascaption"/>
          <w:rFonts w:ascii="Arial" w:hAnsi="Arial" w:cs="Arial"/>
          <w:sz w:val="24"/>
          <w:szCs w:val="24"/>
          <w:lang w:val="mn-MN"/>
        </w:rPr>
      </w:pPr>
    </w:p>
    <w:p w:rsidR="0079413C" w:rsidRDefault="0079413C" w:rsidP="0079413C">
      <w:pPr>
        <w:pStyle w:val="ListParagraph"/>
        <w:ind w:left="928"/>
        <w:rPr>
          <w:rStyle w:val="hascaption"/>
          <w:rFonts w:ascii="Arial" w:hAnsi="Arial" w:cs="Arial"/>
          <w:sz w:val="24"/>
          <w:szCs w:val="24"/>
          <w:lang w:val="mn-MN"/>
        </w:rPr>
      </w:pPr>
    </w:p>
    <w:p w:rsidR="0079413C" w:rsidRDefault="0079413C" w:rsidP="0079413C">
      <w:pPr>
        <w:pStyle w:val="ListParagraph"/>
        <w:ind w:left="928"/>
        <w:rPr>
          <w:rStyle w:val="hascaption"/>
          <w:rFonts w:ascii="Arial" w:hAnsi="Arial" w:cs="Arial"/>
          <w:sz w:val="24"/>
          <w:szCs w:val="24"/>
          <w:lang w:val="mn-MN"/>
        </w:rPr>
      </w:pPr>
    </w:p>
    <w:p w:rsidR="0079413C" w:rsidRDefault="0079413C" w:rsidP="0079413C">
      <w:pPr>
        <w:pStyle w:val="ListParagraph"/>
        <w:ind w:left="928"/>
        <w:rPr>
          <w:rStyle w:val="hascaption"/>
          <w:rFonts w:ascii="Arial" w:hAnsi="Arial" w:cs="Arial"/>
          <w:sz w:val="24"/>
          <w:szCs w:val="24"/>
          <w:lang w:val="mn-MN"/>
        </w:rPr>
      </w:pPr>
      <w:r w:rsidRPr="00230CCC">
        <w:rPr>
          <w:rFonts w:ascii="Arial" w:hAnsi="Arial" w:cs="Arial"/>
          <w:noProof/>
        </w:rPr>
        <w:drawing>
          <wp:anchor distT="0" distB="0" distL="114300" distR="114300" simplePos="0" relativeHeight="251660288" behindDoc="0" locked="0" layoutInCell="1" allowOverlap="1" wp14:anchorId="6044A1E4" wp14:editId="4403863D">
            <wp:simplePos x="0" y="0"/>
            <wp:positionH relativeFrom="column">
              <wp:posOffset>2834640</wp:posOffset>
            </wp:positionH>
            <wp:positionV relativeFrom="paragraph">
              <wp:posOffset>168275</wp:posOffset>
            </wp:positionV>
            <wp:extent cx="3048000" cy="1647825"/>
            <wp:effectExtent l="171450" t="171450" r="381000" b="371475"/>
            <wp:wrapSquare wrapText="bothSides"/>
            <wp:docPr id="16" name="Picture 6" descr="C:\Users\User\AppData\Local\Microsoft\Windows\INetCache\Content.Word\20181228_115519.jpg"/>
            <wp:cNvGraphicFramePr/>
            <a:graphic xmlns:a="http://schemas.openxmlformats.org/drawingml/2006/main">
              <a:graphicData uri="http://schemas.openxmlformats.org/drawingml/2006/picture">
                <pic:pic xmlns:pic="http://schemas.openxmlformats.org/drawingml/2006/picture">
                  <pic:nvPicPr>
                    <pic:cNvPr id="7" name="Picture 6" descr="C:\Users\User\AppData\Local\Microsoft\Windows\INetCache\Content.Word\20181228_115519.jpg"/>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48000" cy="164782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rsidR="0079413C" w:rsidRPr="00186950" w:rsidRDefault="0079413C" w:rsidP="0079413C">
      <w:pPr>
        <w:rPr>
          <w:rFonts w:ascii="Arial" w:hAnsi="Arial" w:cs="Arial"/>
          <w:sz w:val="24"/>
          <w:szCs w:val="24"/>
          <w:lang w:val="mn-MN"/>
        </w:rPr>
      </w:pPr>
      <w:r w:rsidRPr="00186950">
        <w:rPr>
          <w:rStyle w:val="hascaption"/>
          <w:rFonts w:ascii="Arial" w:hAnsi="Arial" w:cs="Arial"/>
          <w:sz w:val="24"/>
          <w:szCs w:val="24"/>
          <w:lang w:val="mn-MN"/>
        </w:rPr>
        <w:t xml:space="preserve">Япон хэлний </w:t>
      </w:r>
      <w:r w:rsidRPr="00186950">
        <w:rPr>
          <w:rFonts w:ascii="Arial" w:hAnsi="Arial" w:cs="Arial"/>
          <w:sz w:val="24"/>
          <w:szCs w:val="24"/>
          <w:lang w:val="mn-MN"/>
        </w:rPr>
        <w:t xml:space="preserve">“ ханзны 4 дүгээр наадам”- ын 3 дугаар байрын   шагналт </w:t>
      </w:r>
    </w:p>
    <w:p w:rsidR="0079413C" w:rsidRPr="006D3F3D" w:rsidRDefault="0079413C" w:rsidP="0079413C">
      <w:pPr>
        <w:rPr>
          <w:rStyle w:val="hascaption"/>
          <w:rFonts w:ascii="Arial" w:hAnsi="Arial" w:cs="Arial"/>
          <w:sz w:val="24"/>
          <w:szCs w:val="24"/>
          <w:lang w:val="mn-MN"/>
        </w:rPr>
      </w:pPr>
      <w:r>
        <w:rPr>
          <w:rFonts w:ascii="Arial" w:hAnsi="Arial" w:cs="Arial"/>
          <w:sz w:val="24"/>
          <w:szCs w:val="24"/>
          <w:lang w:val="mn-MN"/>
        </w:rPr>
        <w:t>О</w:t>
      </w:r>
      <w:r w:rsidRPr="006D3F3D">
        <w:rPr>
          <w:rFonts w:ascii="Arial" w:hAnsi="Arial" w:cs="Arial"/>
          <w:sz w:val="24"/>
          <w:szCs w:val="24"/>
          <w:lang w:val="mn-MN"/>
        </w:rPr>
        <w:t>юун</w:t>
      </w:r>
      <w:r>
        <w:rPr>
          <w:rFonts w:ascii="Arial" w:hAnsi="Arial" w:cs="Arial"/>
          <w:sz w:val="24"/>
          <w:szCs w:val="24"/>
          <w:lang w:val="mn-MN"/>
        </w:rPr>
        <w:t>-</w:t>
      </w:r>
      <w:r w:rsidRPr="006D3F3D">
        <w:rPr>
          <w:rFonts w:ascii="Arial" w:hAnsi="Arial" w:cs="Arial"/>
          <w:sz w:val="24"/>
          <w:szCs w:val="24"/>
          <w:lang w:val="mn-MN"/>
        </w:rPr>
        <w:t>эрдэнэ ,</w:t>
      </w:r>
      <w:r>
        <w:rPr>
          <w:rFonts w:ascii="Arial" w:hAnsi="Arial" w:cs="Arial"/>
          <w:sz w:val="24"/>
          <w:szCs w:val="24"/>
          <w:lang w:val="mn-MN"/>
        </w:rPr>
        <w:t>Оюутсан, С</w:t>
      </w:r>
      <w:r w:rsidRPr="006D3F3D">
        <w:rPr>
          <w:rFonts w:ascii="Arial" w:hAnsi="Arial" w:cs="Arial"/>
          <w:sz w:val="24"/>
          <w:szCs w:val="24"/>
          <w:lang w:val="mn-MN"/>
        </w:rPr>
        <w:t>эргэлэн</w:t>
      </w:r>
    </w:p>
    <w:p w:rsidR="0079413C" w:rsidRDefault="0079413C" w:rsidP="0079413C">
      <w:pPr>
        <w:pStyle w:val="ListParagraph"/>
        <w:ind w:left="928"/>
        <w:rPr>
          <w:rStyle w:val="hascaption"/>
          <w:rFonts w:ascii="Arial" w:hAnsi="Arial" w:cs="Arial"/>
          <w:sz w:val="24"/>
          <w:szCs w:val="24"/>
          <w:lang w:val="mn-MN"/>
        </w:rPr>
      </w:pPr>
    </w:p>
    <w:p w:rsidR="0079413C" w:rsidRDefault="0079413C" w:rsidP="0079413C">
      <w:pPr>
        <w:pStyle w:val="ListParagraph"/>
        <w:ind w:left="928"/>
        <w:rPr>
          <w:rStyle w:val="hascaption"/>
          <w:rFonts w:ascii="Arial" w:hAnsi="Arial" w:cs="Arial"/>
          <w:sz w:val="24"/>
          <w:szCs w:val="24"/>
          <w:lang w:val="mn-MN"/>
        </w:rPr>
      </w:pPr>
    </w:p>
    <w:p w:rsidR="0079413C" w:rsidRDefault="0079413C" w:rsidP="0079413C">
      <w:pPr>
        <w:pStyle w:val="ListParagraph"/>
        <w:ind w:left="928"/>
        <w:rPr>
          <w:rStyle w:val="hascaption"/>
          <w:rFonts w:ascii="Arial" w:hAnsi="Arial" w:cs="Arial"/>
          <w:sz w:val="24"/>
          <w:szCs w:val="24"/>
          <w:lang w:val="mn-MN"/>
        </w:rPr>
      </w:pPr>
    </w:p>
    <w:p w:rsidR="0079413C" w:rsidRDefault="0079413C" w:rsidP="0079413C">
      <w:pPr>
        <w:pStyle w:val="ListParagraph"/>
        <w:ind w:left="928"/>
        <w:rPr>
          <w:rStyle w:val="hascaption"/>
          <w:rFonts w:ascii="Arial" w:hAnsi="Arial" w:cs="Arial"/>
          <w:sz w:val="24"/>
          <w:szCs w:val="24"/>
          <w:lang w:val="mn-MN"/>
        </w:rPr>
      </w:pPr>
    </w:p>
    <w:p w:rsidR="0079413C" w:rsidRDefault="0079413C" w:rsidP="0079413C">
      <w:pPr>
        <w:pStyle w:val="ListParagraph"/>
        <w:ind w:left="928"/>
        <w:rPr>
          <w:rStyle w:val="hascaption"/>
          <w:rFonts w:ascii="Arial" w:hAnsi="Arial" w:cs="Arial"/>
          <w:sz w:val="24"/>
          <w:szCs w:val="24"/>
          <w:lang w:val="mn-MN"/>
        </w:rPr>
      </w:pPr>
    </w:p>
    <w:p w:rsidR="0079413C" w:rsidRDefault="0079413C" w:rsidP="0079413C">
      <w:pPr>
        <w:pStyle w:val="ListParagraph"/>
        <w:ind w:left="928"/>
        <w:rPr>
          <w:rFonts w:ascii="Arial" w:hAnsi="Arial" w:cs="Arial"/>
          <w:sz w:val="24"/>
          <w:szCs w:val="24"/>
          <w:lang w:val="mn-MN"/>
        </w:rPr>
      </w:pPr>
    </w:p>
    <w:p w:rsidR="0079413C" w:rsidRDefault="0079413C" w:rsidP="0079413C">
      <w:pPr>
        <w:pStyle w:val="ListParagraph"/>
        <w:ind w:left="928"/>
        <w:rPr>
          <w:rFonts w:ascii="Arial" w:hAnsi="Arial" w:cs="Arial"/>
          <w:sz w:val="24"/>
          <w:szCs w:val="24"/>
          <w:lang w:val="mn-MN"/>
        </w:rPr>
      </w:pPr>
    </w:p>
    <w:p w:rsidR="0079413C" w:rsidRPr="00B42CA9" w:rsidRDefault="0079413C" w:rsidP="0079413C">
      <w:pPr>
        <w:rPr>
          <w:noProof/>
          <w:color w:val="FF0000"/>
          <w:sz w:val="32"/>
          <w:lang w:val="mn-MN" w:eastAsia="ja-JP"/>
        </w:rPr>
      </w:pPr>
      <w:r w:rsidRPr="00B42CA9">
        <w:rPr>
          <w:rFonts w:ascii="Arial" w:hAnsi="Arial" w:cs="Arial"/>
          <w:noProof/>
          <w:sz w:val="24"/>
          <w:szCs w:val="24"/>
          <w:lang w:val="mn-MN" w:eastAsia="ja-JP"/>
        </w:rPr>
        <w:lastRenderedPageBreak/>
        <w:t>Дүүргийн Англи хэлний олимпиадад У.Оюун-Эрдэнэ  1-байр Алтан медаль, хүртлээ.</w:t>
      </w:r>
      <w:r w:rsidRPr="00B42CA9">
        <w:rPr>
          <w:noProof/>
          <w:lang w:val="mn-MN"/>
        </w:rPr>
        <w:t xml:space="preserve"> </w:t>
      </w:r>
      <w:r>
        <w:rPr>
          <w:rFonts w:ascii="Arial" w:hAnsi="Arial" w:cs="Arial"/>
          <w:noProof/>
          <w:color w:val="000000" w:themeColor="text1"/>
        </w:rPr>
        <w:drawing>
          <wp:inline distT="0" distB="0" distL="0" distR="0" wp14:anchorId="7285A01C" wp14:editId="0B5C3F84">
            <wp:extent cx="5229225" cy="1902298"/>
            <wp:effectExtent l="0" t="0" r="0" b="3175"/>
            <wp:docPr id="210" name="Picture 210" descr="D:\2018-2019\Index2019\54405738_1099095436956280_6512014789831557120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2018-2019\Index2019\54405738_1099095436956280_6512014789831557120_n.jpg"/>
                    <pic:cNvPicPr>
                      <a:picLocks noChangeAspect="1" noChangeArrowheads="1"/>
                    </pic:cNvPicPr>
                  </pic:nvPicPr>
                  <pic:blipFill rotWithShape="1">
                    <a:blip r:embed="rId12">
                      <a:extLst>
                        <a:ext uri="{BEBA8EAE-BF5A-486C-A8C5-ECC9F3942E4B}">
                          <a14:imgProps xmlns:a14="http://schemas.microsoft.com/office/drawing/2010/main">
                            <a14:imgLayer r:embed="rId13">
                              <a14:imgEffect>
                                <a14:brightnessContrast bright="40000" contrast="-40000"/>
                              </a14:imgEffect>
                            </a14:imgLayer>
                          </a14:imgProps>
                        </a:ext>
                        <a:ext uri="{28A0092B-C50C-407E-A947-70E740481C1C}">
                          <a14:useLocalDpi xmlns:a14="http://schemas.microsoft.com/office/drawing/2010/main" val="0"/>
                        </a:ext>
                      </a:extLst>
                    </a:blip>
                    <a:srcRect b="72714"/>
                    <a:stretch/>
                  </pic:blipFill>
                  <pic:spPr bwMode="auto">
                    <a:xfrm>
                      <a:off x="0" y="0"/>
                      <a:ext cx="5226990" cy="1901485"/>
                    </a:xfrm>
                    <a:prstGeom prst="rect">
                      <a:avLst/>
                    </a:prstGeom>
                    <a:noFill/>
                    <a:ln>
                      <a:noFill/>
                    </a:ln>
                    <a:extLst>
                      <a:ext uri="{53640926-AAD7-44D8-BBD7-CCE9431645EC}">
                        <a14:shadowObscured xmlns:a14="http://schemas.microsoft.com/office/drawing/2010/main"/>
                      </a:ext>
                    </a:extLst>
                  </pic:spPr>
                </pic:pic>
              </a:graphicData>
            </a:graphic>
          </wp:inline>
        </w:drawing>
      </w:r>
    </w:p>
    <w:p w:rsidR="0079413C" w:rsidRDefault="0079413C" w:rsidP="0079413C">
      <w:pPr>
        <w:jc w:val="center"/>
        <w:rPr>
          <w:noProof/>
          <w:color w:val="FF0000"/>
          <w:sz w:val="32"/>
          <w:lang w:val="mn-MN" w:eastAsia="ja-JP"/>
        </w:rPr>
      </w:pPr>
    </w:p>
    <w:p w:rsidR="0079413C" w:rsidRPr="00B7517F" w:rsidRDefault="0079413C" w:rsidP="0079413C">
      <w:pPr>
        <w:pStyle w:val="ListParagraph"/>
        <w:numPr>
          <w:ilvl w:val="0"/>
          <w:numId w:val="33"/>
        </w:numPr>
        <w:spacing w:after="200" w:line="276" w:lineRule="auto"/>
        <w:rPr>
          <w:noProof/>
          <w:color w:val="FF0000"/>
          <w:sz w:val="32"/>
          <w:lang w:val="mn-MN" w:eastAsia="ja-JP"/>
        </w:rPr>
      </w:pPr>
      <w:r>
        <w:rPr>
          <w:noProof/>
          <w:color w:val="FF0000"/>
          <w:sz w:val="32"/>
        </w:rPr>
        <w:drawing>
          <wp:anchor distT="0" distB="0" distL="114300" distR="114300" simplePos="0" relativeHeight="251662336" behindDoc="0" locked="0" layoutInCell="1" allowOverlap="1" wp14:anchorId="08516FCB" wp14:editId="373A7FC9">
            <wp:simplePos x="0" y="0"/>
            <wp:positionH relativeFrom="margin">
              <wp:posOffset>3787775</wp:posOffset>
            </wp:positionH>
            <wp:positionV relativeFrom="paragraph">
              <wp:posOffset>305435</wp:posOffset>
            </wp:positionV>
            <wp:extent cx="1962150" cy="1811020"/>
            <wp:effectExtent l="0" t="0" r="0" b="0"/>
            <wp:wrapSquare wrapText="bothSides"/>
            <wp:docPr id="201" name="Picture 201" descr="D:\2018-2019\Index2019\53055754_982986481892428_6558822790827343872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2018-2019\Index2019\53055754_982986481892428_6558822790827343872_n.jp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21487" b="27272"/>
                    <a:stretch/>
                  </pic:blipFill>
                  <pic:spPr bwMode="auto">
                    <a:xfrm>
                      <a:off x="0" y="0"/>
                      <a:ext cx="1962150" cy="18110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B22EC">
        <w:rPr>
          <w:rFonts w:ascii="Arial" w:hAnsi="Arial" w:cs="Arial"/>
          <w:color w:val="000000" w:themeColor="text1"/>
          <w:sz w:val="24"/>
          <w:szCs w:val="24"/>
          <w:lang w:val="mn-MN"/>
        </w:rPr>
        <w:t>Дүүргийн нийгмийн ухааны олимпиад</w:t>
      </w:r>
      <w:r>
        <w:rPr>
          <w:rFonts w:ascii="Arial" w:hAnsi="Arial" w:cs="Arial"/>
          <w:color w:val="000000" w:themeColor="text1"/>
          <w:sz w:val="24"/>
          <w:szCs w:val="24"/>
          <w:lang w:val="mn-MN"/>
        </w:rPr>
        <w:t xml:space="preserve"> амжилттай оролцож Сурагч Мисүзү -3-р байр, Оюутсан тусгай байр тус тус эзэлсэн.</w:t>
      </w:r>
    </w:p>
    <w:p w:rsidR="0079413C" w:rsidRDefault="0079413C" w:rsidP="0079413C">
      <w:pPr>
        <w:rPr>
          <w:noProof/>
          <w:color w:val="FF0000"/>
          <w:sz w:val="32"/>
          <w:lang w:val="mn-MN" w:eastAsia="ja-JP"/>
        </w:rPr>
      </w:pPr>
    </w:p>
    <w:p w:rsidR="0079413C" w:rsidRDefault="0079413C" w:rsidP="0079413C">
      <w:pPr>
        <w:rPr>
          <w:noProof/>
          <w:color w:val="FF0000"/>
          <w:sz w:val="32"/>
          <w:lang w:val="mn-MN" w:eastAsia="ja-JP"/>
        </w:rPr>
      </w:pPr>
    </w:p>
    <w:p w:rsidR="0079413C" w:rsidRPr="00B7517F" w:rsidRDefault="0079413C" w:rsidP="0079413C">
      <w:pPr>
        <w:rPr>
          <w:noProof/>
          <w:color w:val="FF0000"/>
          <w:sz w:val="32"/>
          <w:lang w:val="mn-MN" w:eastAsia="ja-JP"/>
        </w:rPr>
      </w:pPr>
    </w:p>
    <w:p w:rsidR="0079413C" w:rsidRPr="00795235" w:rsidRDefault="0079413C" w:rsidP="0079413C">
      <w:pPr>
        <w:pStyle w:val="ListParagraph"/>
        <w:numPr>
          <w:ilvl w:val="0"/>
          <w:numId w:val="33"/>
        </w:numPr>
        <w:spacing w:after="200" w:line="276" w:lineRule="auto"/>
        <w:rPr>
          <w:noProof/>
          <w:color w:val="FF0000"/>
          <w:sz w:val="32"/>
          <w:lang w:val="mn-MN" w:eastAsia="ja-JP"/>
        </w:rPr>
      </w:pPr>
      <w:r w:rsidRPr="000B22EC">
        <w:rPr>
          <w:rFonts w:ascii="Arial" w:hAnsi="Arial" w:cs="Arial"/>
          <w:color w:val="000000" w:themeColor="text1"/>
          <w:sz w:val="24"/>
          <w:szCs w:val="24"/>
          <w:lang w:val="mn-MN"/>
        </w:rPr>
        <w:t xml:space="preserve">Дүүргийн </w:t>
      </w:r>
      <w:r>
        <w:rPr>
          <w:rFonts w:ascii="Arial" w:hAnsi="Arial" w:cs="Arial"/>
          <w:color w:val="000000" w:themeColor="text1"/>
          <w:sz w:val="24"/>
          <w:szCs w:val="24"/>
          <w:lang w:val="mn-MN"/>
        </w:rPr>
        <w:t xml:space="preserve">түүхийн </w:t>
      </w:r>
      <w:r w:rsidRPr="000B22EC">
        <w:rPr>
          <w:rFonts w:ascii="Arial" w:hAnsi="Arial" w:cs="Arial"/>
          <w:color w:val="000000" w:themeColor="text1"/>
          <w:sz w:val="24"/>
          <w:szCs w:val="24"/>
          <w:lang w:val="mn-MN"/>
        </w:rPr>
        <w:t>олимпиад</w:t>
      </w:r>
      <w:r>
        <w:rPr>
          <w:rFonts w:ascii="Arial" w:hAnsi="Arial" w:cs="Arial"/>
          <w:color w:val="000000" w:themeColor="text1"/>
          <w:sz w:val="24"/>
          <w:szCs w:val="24"/>
          <w:lang w:val="mn-MN"/>
        </w:rPr>
        <w:t xml:space="preserve"> амжилттай оролцож Сурагч хас-Очир -3-р байр эзэлж эзэлсэн.</w:t>
      </w:r>
    </w:p>
    <w:p w:rsidR="0079413C" w:rsidRDefault="0079413C" w:rsidP="0079413C">
      <w:pPr>
        <w:jc w:val="center"/>
        <w:rPr>
          <w:noProof/>
          <w:color w:val="FF0000"/>
          <w:sz w:val="32"/>
          <w:lang w:val="mn-MN" w:eastAsia="ja-JP"/>
        </w:rPr>
      </w:pPr>
    </w:p>
    <w:p w:rsidR="0079413C" w:rsidRDefault="0079413C" w:rsidP="0079413C">
      <w:pPr>
        <w:jc w:val="center"/>
        <w:rPr>
          <w:noProof/>
          <w:color w:val="FF0000"/>
          <w:sz w:val="32"/>
          <w:lang w:val="mn-MN" w:eastAsia="ja-JP"/>
        </w:rPr>
      </w:pPr>
      <w:r>
        <w:rPr>
          <w:noProof/>
          <w:color w:val="FF0000"/>
          <w:sz w:val="36"/>
        </w:rPr>
        <w:drawing>
          <wp:anchor distT="0" distB="0" distL="114300" distR="114300" simplePos="0" relativeHeight="251661312" behindDoc="0" locked="0" layoutInCell="1" allowOverlap="1" wp14:anchorId="3FC15085" wp14:editId="763ACFB0">
            <wp:simplePos x="0" y="0"/>
            <wp:positionH relativeFrom="margin">
              <wp:align>right</wp:align>
            </wp:positionH>
            <wp:positionV relativeFrom="paragraph">
              <wp:posOffset>193675</wp:posOffset>
            </wp:positionV>
            <wp:extent cx="1914525" cy="2204085"/>
            <wp:effectExtent l="0" t="0" r="9525" b="5715"/>
            <wp:wrapSquare wrapText="bothSides"/>
            <wp:docPr id="204" name="Picture 204" descr="D:\2018-2019\Index2019\56398370_429754437829827_8851738528300662784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2018-2019\Index2019\56398370_429754437829827_8851738528300662784_n.jp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13271" b="30841"/>
                    <a:stretch/>
                  </pic:blipFill>
                  <pic:spPr bwMode="auto">
                    <a:xfrm>
                      <a:off x="0" y="0"/>
                      <a:ext cx="1914525" cy="22040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9413C" w:rsidRPr="00266298" w:rsidRDefault="0079413C" w:rsidP="0079413C">
      <w:pPr>
        <w:pStyle w:val="ListParagraph"/>
        <w:numPr>
          <w:ilvl w:val="0"/>
          <w:numId w:val="33"/>
        </w:numPr>
        <w:spacing w:after="200" w:line="276" w:lineRule="auto"/>
        <w:rPr>
          <w:color w:val="FF0000"/>
          <w:sz w:val="36"/>
          <w:lang w:val="mn-MN"/>
        </w:rPr>
      </w:pPr>
      <w:r>
        <w:rPr>
          <w:rFonts w:ascii="Arial" w:hAnsi="Arial" w:cs="Arial"/>
          <w:color w:val="000000" w:themeColor="text1"/>
          <w:sz w:val="24"/>
          <w:szCs w:val="24"/>
          <w:lang w:val="mn-MN"/>
        </w:rPr>
        <w:t>Сургуулийн Гар бөмбөгийн аварга шалгаруулах тэмцээнд сурагч Төр амжилттай оролцож Тэгш тоглогчоор шалгарсан.</w:t>
      </w:r>
    </w:p>
    <w:p w:rsidR="0079413C" w:rsidRPr="000B22EC" w:rsidRDefault="0079413C" w:rsidP="0079413C">
      <w:pPr>
        <w:pStyle w:val="ListParagraph"/>
        <w:ind w:left="1080"/>
        <w:rPr>
          <w:color w:val="FF0000"/>
          <w:sz w:val="36"/>
          <w:lang w:val="mn-MN"/>
        </w:rPr>
      </w:pPr>
      <w:r>
        <w:rPr>
          <w:rFonts w:ascii="Arial" w:hAnsi="Arial" w:cs="Arial"/>
          <w:color w:val="000000" w:themeColor="text1"/>
          <w:sz w:val="24"/>
          <w:szCs w:val="24"/>
          <w:lang w:val="mn-MN"/>
        </w:rPr>
        <w:t>Сургуулийн Гар бөмбөгийн аварга шалгаруулах тэмцээнд сурагч Төр амжилттай оролцож Тэгш тоглогчоор шалгарсан. Дүүргийн Хөлбөмбөгийн аварга шалгаруулах тэмцээнд хүрэл медаль хүртсэн.</w:t>
      </w:r>
    </w:p>
    <w:p w:rsidR="0079413C" w:rsidRDefault="0079413C" w:rsidP="0079413C">
      <w:pPr>
        <w:jc w:val="center"/>
        <w:rPr>
          <w:color w:val="FF0000"/>
          <w:sz w:val="36"/>
          <w:lang w:val="mn-MN"/>
        </w:rPr>
      </w:pPr>
    </w:p>
    <w:p w:rsidR="0079413C" w:rsidRDefault="0079413C" w:rsidP="0079413C">
      <w:pPr>
        <w:jc w:val="center"/>
        <w:rPr>
          <w:color w:val="FF0000"/>
          <w:sz w:val="36"/>
          <w:lang w:val="mn-MN"/>
        </w:rPr>
      </w:pPr>
    </w:p>
    <w:p w:rsidR="0079413C" w:rsidRDefault="0079413C" w:rsidP="0079413C">
      <w:pPr>
        <w:jc w:val="center"/>
        <w:rPr>
          <w:color w:val="FF0000"/>
          <w:sz w:val="36"/>
          <w:lang w:val="mn-MN"/>
        </w:rPr>
      </w:pPr>
    </w:p>
    <w:p w:rsidR="0079413C" w:rsidRDefault="0079413C" w:rsidP="0079413C">
      <w:pPr>
        <w:jc w:val="center"/>
        <w:rPr>
          <w:color w:val="FF0000"/>
          <w:sz w:val="36"/>
          <w:lang w:val="mn-MN"/>
        </w:rPr>
      </w:pPr>
    </w:p>
    <w:p w:rsidR="0079413C" w:rsidRDefault="0079413C" w:rsidP="0079413C">
      <w:pPr>
        <w:jc w:val="center"/>
        <w:rPr>
          <w:color w:val="FF0000"/>
          <w:sz w:val="36"/>
          <w:lang w:val="mn-MN"/>
        </w:rPr>
      </w:pPr>
    </w:p>
    <w:p w:rsidR="0079413C" w:rsidRDefault="0079413C" w:rsidP="0079413C">
      <w:pPr>
        <w:jc w:val="center"/>
        <w:rPr>
          <w:color w:val="FF0000"/>
          <w:sz w:val="36"/>
          <w:lang w:val="mn-MN"/>
        </w:rPr>
      </w:pPr>
    </w:p>
    <w:p w:rsidR="0079413C" w:rsidRDefault="0079413C" w:rsidP="0079413C">
      <w:pPr>
        <w:jc w:val="center"/>
        <w:rPr>
          <w:color w:val="FF0000"/>
          <w:sz w:val="36"/>
          <w:lang w:val="mn-MN"/>
        </w:rPr>
      </w:pPr>
    </w:p>
    <w:p w:rsidR="0079413C" w:rsidRDefault="0079413C" w:rsidP="0079413C">
      <w:pPr>
        <w:jc w:val="center"/>
        <w:rPr>
          <w:color w:val="FF0000"/>
          <w:sz w:val="36"/>
          <w:lang w:val="mn-MN"/>
        </w:rPr>
      </w:pPr>
    </w:p>
    <w:p w:rsidR="00E734EC" w:rsidRDefault="00E734EC" w:rsidP="00C44210">
      <w:pPr>
        <w:rPr>
          <w:rFonts w:ascii="Arial" w:eastAsia="Arial" w:hAnsi="Arial" w:cs="Arial"/>
          <w:sz w:val="24"/>
          <w:szCs w:val="24"/>
          <w:lang w:val="mn-MN"/>
        </w:rPr>
      </w:pPr>
    </w:p>
    <w:p w:rsidR="00B67208" w:rsidRDefault="00D53A63" w:rsidP="00393AD1">
      <w:pPr>
        <w:jc w:val="center"/>
        <w:rPr>
          <w:rFonts w:ascii="Arial" w:eastAsia="Arial" w:hAnsi="Arial" w:cs="Arial"/>
          <w:sz w:val="24"/>
          <w:szCs w:val="24"/>
          <w:lang w:val="mn-MN"/>
        </w:rPr>
      </w:pPr>
      <w:r>
        <w:rPr>
          <w:rFonts w:ascii="Arial" w:eastAsia="Arial" w:hAnsi="Arial" w:cs="Arial"/>
          <w:noProof/>
          <w:sz w:val="24"/>
          <w:szCs w:val="24"/>
        </w:rPr>
        <w:lastRenderedPageBreak/>
        <w:drawing>
          <wp:inline distT="0" distB="0" distL="0" distR="0">
            <wp:extent cx="1618126" cy="2880000"/>
            <wp:effectExtent l="0" t="0" r="1270" b="0"/>
            <wp:docPr id="9" name="Picture 9" descr="C:\Users\Administrator\Pictures\Jiguu tailan\57034703_2530973990265749_6719000237467238400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dministrator\Pictures\Jiguu tailan\57034703_2530973990265749_6719000237467238400_n.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618126" cy="2880000"/>
                    </a:xfrm>
                    <a:prstGeom prst="rect">
                      <a:avLst/>
                    </a:prstGeom>
                    <a:noFill/>
                    <a:ln>
                      <a:noFill/>
                    </a:ln>
                  </pic:spPr>
                </pic:pic>
              </a:graphicData>
            </a:graphic>
          </wp:inline>
        </w:drawing>
      </w:r>
      <w:r>
        <w:rPr>
          <w:rFonts w:ascii="Arial" w:eastAsia="Arial" w:hAnsi="Arial" w:cs="Arial"/>
          <w:sz w:val="24"/>
          <w:szCs w:val="24"/>
          <w:lang w:val="mn-MN"/>
        </w:rPr>
        <w:t xml:space="preserve">  </w:t>
      </w:r>
      <w:r>
        <w:rPr>
          <w:rFonts w:ascii="Arial" w:eastAsia="Arial" w:hAnsi="Arial" w:cs="Arial"/>
          <w:noProof/>
          <w:sz w:val="24"/>
          <w:szCs w:val="24"/>
        </w:rPr>
        <w:drawing>
          <wp:inline distT="0" distB="0" distL="0" distR="0">
            <wp:extent cx="3858440" cy="2880000"/>
            <wp:effectExtent l="0" t="0" r="8890" b="0"/>
            <wp:docPr id="10" name="Picture 10" descr="C:\Users\Administrator\Pictures\Jiguu tailan\56603163_2530975426932272_6516054799278931968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dministrator\Pictures\Jiguu tailan\56603163_2530975426932272_6516054799278931968_n.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858440" cy="2880000"/>
                    </a:xfrm>
                    <a:prstGeom prst="rect">
                      <a:avLst/>
                    </a:prstGeom>
                    <a:noFill/>
                    <a:ln>
                      <a:noFill/>
                    </a:ln>
                  </pic:spPr>
                </pic:pic>
              </a:graphicData>
            </a:graphic>
          </wp:inline>
        </w:drawing>
      </w:r>
    </w:p>
    <w:p w:rsidR="00D53A63" w:rsidRDefault="00D53A63" w:rsidP="00393AD1">
      <w:pPr>
        <w:jc w:val="center"/>
        <w:rPr>
          <w:rFonts w:ascii="Arial" w:eastAsia="Arial" w:hAnsi="Arial" w:cs="Arial"/>
          <w:sz w:val="24"/>
          <w:szCs w:val="24"/>
          <w:lang w:val="mn-MN"/>
        </w:rPr>
      </w:pPr>
      <w:r>
        <w:rPr>
          <w:rFonts w:ascii="Arial" w:eastAsia="Arial" w:hAnsi="Arial" w:cs="Arial"/>
          <w:sz w:val="24"/>
          <w:szCs w:val="24"/>
          <w:lang w:val="mn-MN"/>
        </w:rPr>
        <w:t>Нийслэлийн мэдээлэл зүйн бүтээлийн уралдааны 2 дугаар байр, Улсны олимпиадын тусгай байр.</w:t>
      </w:r>
    </w:p>
    <w:p w:rsidR="00D53A63" w:rsidRDefault="00D53A63" w:rsidP="00393AD1">
      <w:pPr>
        <w:jc w:val="center"/>
        <w:rPr>
          <w:rFonts w:ascii="Arial" w:eastAsia="Arial" w:hAnsi="Arial" w:cs="Arial"/>
          <w:sz w:val="24"/>
          <w:szCs w:val="24"/>
          <w:lang w:val="mn-MN"/>
        </w:rPr>
      </w:pPr>
    </w:p>
    <w:p w:rsidR="002A7955" w:rsidRDefault="002A7955" w:rsidP="002A7955">
      <w:pPr>
        <w:rPr>
          <w:rFonts w:ascii="Arial" w:eastAsia="Arial" w:hAnsi="Arial" w:cs="Arial"/>
          <w:sz w:val="24"/>
          <w:szCs w:val="24"/>
          <w:lang w:val="mn-MN"/>
        </w:rPr>
      </w:pPr>
    </w:p>
    <w:p w:rsidR="002A7955" w:rsidRDefault="002A7955" w:rsidP="002A7955">
      <w:pPr>
        <w:rPr>
          <w:rFonts w:ascii="Arial" w:eastAsia="Arial" w:hAnsi="Arial" w:cs="Arial"/>
          <w:sz w:val="24"/>
          <w:szCs w:val="24"/>
          <w:lang w:val="mn-MN"/>
        </w:rPr>
      </w:pPr>
    </w:p>
    <w:p w:rsidR="00D53A63" w:rsidRDefault="00D53A63" w:rsidP="00393AD1">
      <w:pPr>
        <w:jc w:val="center"/>
        <w:rPr>
          <w:rFonts w:ascii="Arial" w:eastAsia="Arial" w:hAnsi="Arial" w:cs="Arial"/>
          <w:sz w:val="24"/>
          <w:szCs w:val="24"/>
          <w:lang w:val="mn-MN"/>
        </w:rPr>
      </w:pPr>
    </w:p>
    <w:p w:rsidR="00F6774D" w:rsidRDefault="00F6774D" w:rsidP="00393AD1">
      <w:pPr>
        <w:jc w:val="center"/>
        <w:rPr>
          <w:rFonts w:ascii="Arial" w:eastAsia="Arial" w:hAnsi="Arial" w:cs="Arial"/>
          <w:sz w:val="24"/>
          <w:szCs w:val="24"/>
          <w:lang w:val="mn-MN"/>
        </w:rPr>
      </w:pPr>
    </w:p>
    <w:p w:rsidR="00F6774D" w:rsidRDefault="00F6774D" w:rsidP="00393AD1">
      <w:pPr>
        <w:jc w:val="center"/>
        <w:rPr>
          <w:rFonts w:ascii="Arial" w:eastAsia="Arial" w:hAnsi="Arial" w:cs="Arial"/>
          <w:sz w:val="24"/>
          <w:szCs w:val="24"/>
          <w:lang w:val="mn-MN"/>
        </w:rPr>
      </w:pPr>
      <w:r>
        <w:rPr>
          <w:rFonts w:ascii="Arial" w:eastAsia="Arial" w:hAnsi="Arial" w:cs="Arial"/>
          <w:sz w:val="24"/>
          <w:szCs w:val="24"/>
          <w:lang w:val="mn-MN"/>
        </w:rPr>
        <w:t>Хэлний наадамд зориулсан шторк бүтээх явц</w:t>
      </w:r>
    </w:p>
    <w:p w:rsidR="00F6774D" w:rsidRDefault="00F6774D" w:rsidP="00393AD1">
      <w:pPr>
        <w:jc w:val="center"/>
        <w:rPr>
          <w:rFonts w:ascii="Arial" w:eastAsia="Arial" w:hAnsi="Arial" w:cs="Arial"/>
          <w:sz w:val="24"/>
          <w:szCs w:val="24"/>
          <w:lang w:val="mn-MN"/>
        </w:rPr>
      </w:pPr>
    </w:p>
    <w:p w:rsidR="00643338" w:rsidRDefault="00643338" w:rsidP="0079413C">
      <w:pPr>
        <w:rPr>
          <w:rFonts w:ascii="Arial" w:eastAsia="Arial" w:hAnsi="Arial" w:cs="Arial"/>
          <w:sz w:val="24"/>
          <w:szCs w:val="24"/>
          <w:lang w:val="mn-MN"/>
        </w:rPr>
      </w:pPr>
    </w:p>
    <w:p w:rsidR="00BD535B" w:rsidRDefault="00BD535B" w:rsidP="00393AD1">
      <w:pPr>
        <w:jc w:val="center"/>
        <w:rPr>
          <w:rFonts w:ascii="Arial" w:eastAsia="Arial" w:hAnsi="Arial" w:cs="Arial"/>
          <w:sz w:val="24"/>
          <w:szCs w:val="24"/>
          <w:lang w:val="mn-MN"/>
        </w:rPr>
      </w:pPr>
    </w:p>
    <w:p w:rsidR="00643338" w:rsidRDefault="00643338" w:rsidP="00393AD1">
      <w:pPr>
        <w:jc w:val="center"/>
        <w:rPr>
          <w:rFonts w:ascii="Arial" w:eastAsia="Arial" w:hAnsi="Arial" w:cs="Arial"/>
          <w:sz w:val="24"/>
          <w:szCs w:val="24"/>
          <w:lang w:val="mn-MN"/>
        </w:rPr>
      </w:pPr>
      <w:r>
        <w:rPr>
          <w:rFonts w:ascii="Arial" w:eastAsia="Arial" w:hAnsi="Arial" w:cs="Arial"/>
          <w:noProof/>
          <w:sz w:val="24"/>
          <w:szCs w:val="24"/>
        </w:rPr>
        <w:drawing>
          <wp:inline distT="0" distB="0" distL="0" distR="0">
            <wp:extent cx="5200650" cy="2990850"/>
            <wp:effectExtent l="0" t="0" r="0" b="0"/>
            <wp:docPr id="20" name="Picture 20" descr="C:\Users\Administrator\Pictures\Jiguu tailan\FB_IMG_15575491282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Administrator\Pictures\Jiguu tailan\FB_IMG_1557549128283.jpg"/>
                    <pic:cNvPicPr>
                      <a:picLocks noChangeAspect="1" noChangeArrowheads="1"/>
                    </pic:cNvPicPr>
                  </pic:nvPicPr>
                  <pic:blipFill rotWithShape="1">
                    <a:blip r:embed="rId18">
                      <a:extLst>
                        <a:ext uri="{28A0092B-C50C-407E-A947-70E740481C1C}">
                          <a14:useLocalDpi xmlns:a14="http://schemas.microsoft.com/office/drawing/2010/main" val="0"/>
                        </a:ext>
                      </a:extLst>
                    </a:blip>
                    <a:srcRect l="4967" t="30837" r="4636"/>
                    <a:stretch/>
                  </pic:blipFill>
                  <pic:spPr bwMode="auto">
                    <a:xfrm>
                      <a:off x="0" y="0"/>
                      <a:ext cx="5200650" cy="2990850"/>
                    </a:xfrm>
                    <a:prstGeom prst="rect">
                      <a:avLst/>
                    </a:prstGeom>
                    <a:noFill/>
                    <a:ln>
                      <a:noFill/>
                    </a:ln>
                    <a:extLst>
                      <a:ext uri="{53640926-AAD7-44D8-BBD7-CCE9431645EC}">
                        <a14:shadowObscured xmlns:a14="http://schemas.microsoft.com/office/drawing/2010/main"/>
                      </a:ext>
                    </a:extLst>
                  </pic:spPr>
                </pic:pic>
              </a:graphicData>
            </a:graphic>
          </wp:inline>
        </w:drawing>
      </w:r>
    </w:p>
    <w:p w:rsidR="00BD535B" w:rsidRDefault="00BD535B" w:rsidP="00393AD1">
      <w:pPr>
        <w:jc w:val="center"/>
        <w:rPr>
          <w:rFonts w:ascii="Arial" w:eastAsia="Arial" w:hAnsi="Arial" w:cs="Arial"/>
          <w:sz w:val="24"/>
          <w:szCs w:val="24"/>
          <w:lang w:val="mn-MN"/>
        </w:rPr>
      </w:pPr>
      <w:r>
        <w:rPr>
          <w:rFonts w:ascii="Arial" w:eastAsia="Arial" w:hAnsi="Arial" w:cs="Arial"/>
          <w:sz w:val="24"/>
          <w:szCs w:val="24"/>
          <w:lang w:val="mn-MN"/>
        </w:rPr>
        <w:t>Мод тарих өдөр</w:t>
      </w:r>
    </w:p>
    <w:p w:rsidR="00BD535B" w:rsidRDefault="00BD535B" w:rsidP="007C346F">
      <w:pPr>
        <w:rPr>
          <w:rFonts w:ascii="Arial" w:eastAsia="Arial" w:hAnsi="Arial" w:cs="Arial"/>
          <w:sz w:val="24"/>
          <w:szCs w:val="24"/>
          <w:lang w:val="mn-MN"/>
        </w:rPr>
      </w:pPr>
      <w:r>
        <w:rPr>
          <w:rFonts w:ascii="Arial" w:eastAsia="Arial" w:hAnsi="Arial" w:cs="Arial"/>
          <w:sz w:val="24"/>
          <w:szCs w:val="24"/>
          <w:lang w:val="mn-MN"/>
        </w:rPr>
        <w:br w:type="page"/>
      </w:r>
    </w:p>
    <w:p w:rsidR="004E7DF0" w:rsidRDefault="0079413C" w:rsidP="0079413C">
      <w:pPr>
        <w:jc w:val="center"/>
        <w:rPr>
          <w:rFonts w:ascii="Arial" w:eastAsia="Arial" w:hAnsi="Arial" w:cs="Arial"/>
          <w:sz w:val="24"/>
          <w:szCs w:val="24"/>
          <w:lang w:val="mn-MN"/>
        </w:rPr>
      </w:pPr>
      <w:r>
        <w:rPr>
          <w:rFonts w:ascii="Arial" w:hAnsi="Arial" w:cs="Arial"/>
          <w:noProof/>
        </w:rPr>
        <w:lastRenderedPageBreak/>
        <w:drawing>
          <wp:inline distT="0" distB="0" distL="0" distR="0" wp14:anchorId="3664DDD7" wp14:editId="569F5BC5">
            <wp:extent cx="5114925" cy="3616430"/>
            <wp:effectExtent l="0" t="0" r="0" b="3175"/>
            <wp:docPr id="269" name="Picture 269" descr="C:\Users\Administrator.1A9ET1HR857Y4RX\Pictures\мүүдл\moodle broshur dotor 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Administrator.1A9ET1HR857Y4RX\Pictures\мүүдл\moodle broshur dotor tal.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119880" cy="3619933"/>
                    </a:xfrm>
                    <a:prstGeom prst="rect">
                      <a:avLst/>
                    </a:prstGeom>
                    <a:noFill/>
                    <a:ln>
                      <a:noFill/>
                    </a:ln>
                  </pic:spPr>
                </pic:pic>
              </a:graphicData>
            </a:graphic>
          </wp:inline>
        </w:drawing>
      </w:r>
    </w:p>
    <w:p w:rsidR="0079413C" w:rsidRPr="00A254DB" w:rsidRDefault="0079413C" w:rsidP="0079413C">
      <w:pPr>
        <w:rPr>
          <w:rFonts w:ascii="Arial" w:hAnsi="Arial" w:cs="Arial"/>
          <w:lang w:val="mn-MN"/>
        </w:rPr>
      </w:pPr>
    </w:p>
    <w:p w:rsidR="0079413C" w:rsidRPr="00350F8F" w:rsidRDefault="0079413C" w:rsidP="0079413C">
      <w:pPr>
        <w:pStyle w:val="ListParagraph"/>
        <w:numPr>
          <w:ilvl w:val="0"/>
          <w:numId w:val="36"/>
        </w:numPr>
        <w:spacing w:after="200" w:line="276" w:lineRule="auto"/>
        <w:rPr>
          <w:rFonts w:ascii="Arial" w:hAnsi="Arial" w:cs="Arial"/>
          <w:lang w:val="mn-MN"/>
        </w:rPr>
      </w:pPr>
      <w:r w:rsidRPr="00350F8F">
        <w:rPr>
          <w:rFonts w:ascii="Arial" w:hAnsi="Arial" w:cs="Arial"/>
          <w:lang w:val="mn-MN"/>
        </w:rPr>
        <w:t xml:space="preserve">Хог хаягдлыг хэрхэн ангилах вэ аяны хүрээнд ангидаа хог ангилах зориулалтын хаяг бүхий сав, тайлбарын хамт тавьж сурагчдыг зөв дадалд сургаж эхлээд байна. </w:t>
      </w:r>
    </w:p>
    <w:p w:rsidR="0079413C" w:rsidRDefault="0079413C" w:rsidP="0079413C">
      <w:pPr>
        <w:pStyle w:val="ListParagraph"/>
        <w:rPr>
          <w:rFonts w:ascii="Arial" w:hAnsi="Arial" w:cs="Arial"/>
          <w:lang w:val="mn-MN"/>
        </w:rPr>
        <w:sectPr w:rsidR="0079413C" w:rsidSect="00BF395B">
          <w:pgSz w:w="11907" w:h="16839" w:code="9"/>
          <w:pgMar w:top="1134" w:right="850" w:bottom="426" w:left="1701" w:header="720" w:footer="720" w:gutter="0"/>
          <w:cols w:space="720"/>
          <w:docGrid w:linePitch="360"/>
        </w:sectPr>
      </w:pPr>
      <w:r>
        <w:rPr>
          <w:rFonts w:ascii="Arial" w:hAnsi="Arial" w:cs="Arial"/>
          <w:noProof/>
        </w:rPr>
        <w:drawing>
          <wp:anchor distT="0" distB="0" distL="114300" distR="114300" simplePos="0" relativeHeight="251666432" behindDoc="0" locked="0" layoutInCell="1" allowOverlap="1" wp14:anchorId="7CEB8B51" wp14:editId="734C9357">
            <wp:simplePos x="0" y="0"/>
            <wp:positionH relativeFrom="column">
              <wp:posOffset>453390</wp:posOffset>
            </wp:positionH>
            <wp:positionV relativeFrom="paragraph">
              <wp:posOffset>285750</wp:posOffset>
            </wp:positionV>
            <wp:extent cx="2293620" cy="2244090"/>
            <wp:effectExtent l="0" t="0" r="0" b="3810"/>
            <wp:wrapSquare wrapText="bothSides"/>
            <wp:docPr id="7" name="Picture 7" descr="C:\Users\ACER\Desktop\archi\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CER\Desktop\archi\7.jpg"/>
                    <pic:cNvPicPr>
                      <a:picLocks noChangeAspect="1" noChangeArrowheads="1"/>
                    </pic:cNvPicPr>
                  </pic:nvPicPr>
                  <pic:blipFill rotWithShape="1">
                    <a:blip r:embed="rId20">
                      <a:extLst>
                        <a:ext uri="{28A0092B-C50C-407E-A947-70E740481C1C}">
                          <a14:useLocalDpi xmlns:a14="http://schemas.microsoft.com/office/drawing/2010/main" val="0"/>
                        </a:ext>
                      </a:extLst>
                    </a:blip>
                    <a:srcRect t="35079" r="1410" b="13837"/>
                    <a:stretch/>
                  </pic:blipFill>
                  <pic:spPr bwMode="auto">
                    <a:xfrm>
                      <a:off x="0" y="0"/>
                      <a:ext cx="2293620" cy="22440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noProof/>
        </w:rPr>
        <w:drawing>
          <wp:inline distT="0" distB="0" distL="0" distR="0" wp14:anchorId="5BBD669E" wp14:editId="0C16988A">
            <wp:extent cx="3379940" cy="2244436"/>
            <wp:effectExtent l="0" t="0" r="0" b="3810"/>
            <wp:docPr id="8" name="Picture 8" descr="C:\Users\ACER\Desktop\archi\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CER\Desktop\archi\8.jpg"/>
                    <pic:cNvPicPr>
                      <a:picLocks noChangeAspect="1" noChangeArrowheads="1"/>
                    </pic:cNvPicPr>
                  </pic:nvPicPr>
                  <pic:blipFill rotWithShape="1">
                    <a:blip r:embed="rId21">
                      <a:extLst>
                        <a:ext uri="{28A0092B-C50C-407E-A947-70E740481C1C}">
                          <a14:useLocalDpi xmlns:a14="http://schemas.microsoft.com/office/drawing/2010/main" val="0"/>
                        </a:ext>
                      </a:extLst>
                    </a:blip>
                    <a:srcRect l="2198" r="34283" b="49014"/>
                    <a:stretch/>
                  </pic:blipFill>
                  <pic:spPr bwMode="auto">
                    <a:xfrm>
                      <a:off x="0" y="0"/>
                      <a:ext cx="3383545" cy="2246830"/>
                    </a:xfrm>
                    <a:prstGeom prst="rect">
                      <a:avLst/>
                    </a:prstGeom>
                    <a:noFill/>
                    <a:ln>
                      <a:noFill/>
                    </a:ln>
                    <a:extLst>
                      <a:ext uri="{53640926-AAD7-44D8-BBD7-CCE9431645EC}">
                        <a14:shadowObscured xmlns:a14="http://schemas.microsoft.com/office/drawing/2010/main"/>
                      </a:ext>
                    </a:extLst>
                  </pic:spPr>
                </pic:pic>
              </a:graphicData>
            </a:graphic>
          </wp:inline>
        </w:drawing>
      </w:r>
    </w:p>
    <w:p w:rsidR="0079413C" w:rsidRPr="005C1684" w:rsidRDefault="0079413C" w:rsidP="0079413C">
      <w:pPr>
        <w:spacing w:line="360" w:lineRule="auto"/>
        <w:rPr>
          <w:rFonts w:ascii="Arial" w:hAnsi="Arial" w:cs="Arial"/>
          <w:lang w:val="mn-MN"/>
        </w:rPr>
      </w:pPr>
      <w:r w:rsidRPr="005C1684">
        <w:rPr>
          <w:rStyle w:val="hascaption"/>
          <w:rFonts w:ascii="inherit" w:hAnsi="inherit" w:cs="Helvetica"/>
          <w:color w:val="1C1E21"/>
          <w:sz w:val="21"/>
          <w:szCs w:val="21"/>
          <w:shd w:val="clear" w:color="auto" w:fill="FFFFFF"/>
          <w:lang w:val="mn-MN"/>
        </w:rPr>
        <w:lastRenderedPageBreak/>
        <w:t xml:space="preserve">8-12-р ангийн сурагчдын дунд 3 дахь жилдээ зохион явуулж буй "Гар утасны хэрэглээ" сэдэвт илтгэлийн уралдааныг энэ жил амьд харилцааг эрхэмлэх зорилгоор "Ухаалаг утасны зохистой хэрэглээ" сэдвээр </w:t>
      </w:r>
      <w:r>
        <w:rPr>
          <w:rStyle w:val="hascaption"/>
          <w:rFonts w:ascii="inherit" w:hAnsi="inherit" w:cs="Helvetica"/>
          <w:color w:val="1C1E21"/>
          <w:sz w:val="21"/>
          <w:szCs w:val="21"/>
          <w:shd w:val="clear" w:color="auto" w:fill="FFFFFF"/>
          <w:lang w:val="mn-MN"/>
        </w:rPr>
        <w:t>зохион байгууллаа.</w:t>
      </w:r>
    </w:p>
    <w:p w:rsidR="0079413C" w:rsidRDefault="0079413C" w:rsidP="0079413C">
      <w:pPr>
        <w:pStyle w:val="ListParagraph"/>
        <w:spacing w:line="360" w:lineRule="auto"/>
        <w:rPr>
          <w:rFonts w:ascii="Arial" w:hAnsi="Arial" w:cs="Arial"/>
          <w:noProof/>
          <w:lang w:val="mn-MN"/>
        </w:rPr>
      </w:pPr>
      <w:r w:rsidRPr="009D1EF9">
        <w:rPr>
          <w:snapToGrid w:val="0"/>
          <w:color w:val="000000"/>
          <w:w w:val="0"/>
          <w:sz w:val="0"/>
          <w:szCs w:val="0"/>
          <w:u w:color="000000"/>
          <w:bdr w:val="none" w:sz="0" w:space="0" w:color="000000"/>
          <w:shd w:val="clear" w:color="000000" w:fill="000000"/>
          <w:lang w:val="x-none" w:eastAsia="x-none" w:bidi="x-none"/>
        </w:rPr>
        <w:t xml:space="preserve"> </w:t>
      </w:r>
    </w:p>
    <w:p w:rsidR="0079413C" w:rsidRDefault="0079413C" w:rsidP="0079413C">
      <w:pPr>
        <w:pStyle w:val="ListParagraph"/>
        <w:spacing w:line="360" w:lineRule="auto"/>
        <w:rPr>
          <w:rFonts w:ascii="Arial" w:hAnsi="Arial" w:cs="Arial"/>
          <w:noProof/>
          <w:lang w:val="mn-MN"/>
        </w:rPr>
      </w:pPr>
      <w:r>
        <w:rPr>
          <w:rFonts w:ascii="Arial" w:hAnsi="Arial" w:cs="Arial"/>
          <w:noProof/>
        </w:rPr>
        <w:drawing>
          <wp:inline distT="0" distB="0" distL="0" distR="0" wp14:anchorId="5C354B66" wp14:editId="039A741B">
            <wp:extent cx="2818270" cy="4391025"/>
            <wp:effectExtent l="0" t="0" r="1270" b="0"/>
            <wp:docPr id="218" name="Picture 218" descr="D:\2018-2019\Index2019\46742231_2021469234602796_6627353997671923712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2018-2019\Index2019\46742231_2021469234602796_6627353997671923712_n.jpg"/>
                    <pic:cNvPicPr>
                      <a:picLocks noChangeAspect="1" noChangeArrowheads="1"/>
                    </pic:cNvPicPr>
                  </pic:nvPicPr>
                  <pic:blipFill rotWithShape="1">
                    <a:blip r:embed="rId22">
                      <a:extLst>
                        <a:ext uri="{28A0092B-C50C-407E-A947-70E740481C1C}">
                          <a14:useLocalDpi xmlns:a14="http://schemas.microsoft.com/office/drawing/2010/main" val="0"/>
                        </a:ext>
                      </a:extLst>
                    </a:blip>
                    <a:srcRect t="6070" b="6452"/>
                    <a:stretch/>
                  </pic:blipFill>
                  <pic:spPr bwMode="auto">
                    <a:xfrm>
                      <a:off x="0" y="0"/>
                      <a:ext cx="2823686" cy="4399464"/>
                    </a:xfrm>
                    <a:prstGeom prst="rect">
                      <a:avLst/>
                    </a:prstGeom>
                    <a:noFill/>
                    <a:ln>
                      <a:noFill/>
                    </a:ln>
                    <a:extLst>
                      <a:ext uri="{53640926-AAD7-44D8-BBD7-CCE9431645EC}">
                        <a14:shadowObscured xmlns:a14="http://schemas.microsoft.com/office/drawing/2010/main"/>
                      </a:ext>
                    </a:extLst>
                  </pic:spPr>
                </pic:pic>
              </a:graphicData>
            </a:graphic>
          </wp:inline>
        </w:drawing>
      </w:r>
    </w:p>
    <w:p w:rsidR="0079413C" w:rsidRDefault="0079413C" w:rsidP="0079413C">
      <w:pPr>
        <w:pStyle w:val="ListParagraph"/>
        <w:spacing w:line="360" w:lineRule="auto"/>
        <w:rPr>
          <w:rFonts w:ascii="Arial" w:hAnsi="Arial" w:cs="Arial"/>
          <w:noProof/>
          <w:lang w:val="mn-MN"/>
        </w:rPr>
      </w:pPr>
    </w:p>
    <w:p w:rsidR="0079413C" w:rsidRPr="0017511C" w:rsidRDefault="0079413C" w:rsidP="0079413C">
      <w:pPr>
        <w:pStyle w:val="ListParagraph"/>
        <w:numPr>
          <w:ilvl w:val="0"/>
          <w:numId w:val="36"/>
        </w:numPr>
        <w:spacing w:after="200" w:line="276" w:lineRule="auto"/>
        <w:rPr>
          <w:rFonts w:ascii="Arial" w:hAnsi="Arial" w:cs="Arial"/>
          <w:color w:val="0D0D0D" w:themeColor="text1" w:themeTint="F2"/>
          <w:lang w:val="mn-MN"/>
        </w:rPr>
      </w:pPr>
      <w:r w:rsidRPr="0017511C">
        <w:rPr>
          <w:rFonts w:ascii="Arial" w:hAnsi="Arial" w:cs="Arial"/>
          <w:color w:val="0D0D0D" w:themeColor="text1" w:themeTint="F2"/>
          <w:lang w:val="mn-MN"/>
        </w:rPr>
        <w:t xml:space="preserve">13. 6-р ангийн сурагчдын дунд “ Хэн хурдан шивэх вэ ?” багийн уралдааныг зохион байгууллаа. </w:t>
      </w:r>
    </w:p>
    <w:p w:rsidR="0079413C" w:rsidRDefault="0079413C" w:rsidP="0079413C">
      <w:pPr>
        <w:pStyle w:val="ListParagraph"/>
        <w:spacing w:line="360" w:lineRule="auto"/>
        <w:ind w:left="786"/>
        <w:rPr>
          <w:rFonts w:ascii="Arial" w:hAnsi="Arial" w:cs="Arial"/>
          <w:lang w:val="mn-MN"/>
        </w:rPr>
      </w:pPr>
    </w:p>
    <w:p w:rsidR="0079413C" w:rsidRDefault="0079413C" w:rsidP="0079413C">
      <w:pPr>
        <w:pStyle w:val="ListParagraph"/>
        <w:spacing w:line="360" w:lineRule="auto"/>
        <w:ind w:left="786"/>
        <w:rPr>
          <w:rFonts w:ascii="Arial" w:hAnsi="Arial" w:cs="Arial"/>
          <w:lang w:val="mn-MN"/>
        </w:rPr>
      </w:pPr>
    </w:p>
    <w:p w:rsidR="0079413C" w:rsidRDefault="0079413C" w:rsidP="0079413C">
      <w:pPr>
        <w:pStyle w:val="ListParagraph"/>
        <w:spacing w:line="360" w:lineRule="auto"/>
        <w:ind w:left="786"/>
        <w:rPr>
          <w:rFonts w:ascii="Arial" w:hAnsi="Arial" w:cs="Arial"/>
          <w:lang w:val="mn-MN"/>
        </w:rPr>
      </w:pPr>
      <w:r>
        <w:rPr>
          <w:rFonts w:ascii="Arial" w:hAnsi="Arial" w:cs="Arial"/>
          <w:noProof/>
        </w:rPr>
        <w:drawing>
          <wp:inline distT="0" distB="0" distL="0" distR="0" wp14:anchorId="5764E070" wp14:editId="5402FE1B">
            <wp:extent cx="2095500" cy="1431925"/>
            <wp:effectExtent l="0" t="0" r="0" b="0"/>
            <wp:docPr id="318" name="Picture 318" descr="D:\2018-2019\Index2019\56360506_2376735972606136_9102236281022185472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D:\2018-2019\Index2019\56360506_2376735972606136_9102236281022185472_n.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095500" cy="1431925"/>
                    </a:xfrm>
                    <a:prstGeom prst="rect">
                      <a:avLst/>
                    </a:prstGeom>
                    <a:noFill/>
                    <a:ln>
                      <a:noFill/>
                    </a:ln>
                  </pic:spPr>
                </pic:pic>
              </a:graphicData>
            </a:graphic>
          </wp:inline>
        </w:drawing>
      </w:r>
      <w:r>
        <w:rPr>
          <w:rFonts w:ascii="Arial" w:hAnsi="Arial" w:cs="Arial"/>
          <w:noProof/>
        </w:rPr>
        <w:drawing>
          <wp:inline distT="0" distB="0" distL="0" distR="0" wp14:anchorId="11DB2E59" wp14:editId="208DCC53">
            <wp:extent cx="2247900" cy="1643777"/>
            <wp:effectExtent l="0" t="0" r="0" b="0"/>
            <wp:docPr id="317" name="Picture 317" descr="D:\2018-2019\Index2019\56496350_2376736075939459_6738825497267929088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D:\2018-2019\Index2019\56496350_2376736075939459_6738825497267929088_n.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247900" cy="1643777"/>
                    </a:xfrm>
                    <a:prstGeom prst="rect">
                      <a:avLst/>
                    </a:prstGeom>
                    <a:noFill/>
                    <a:ln>
                      <a:noFill/>
                    </a:ln>
                  </pic:spPr>
                </pic:pic>
              </a:graphicData>
            </a:graphic>
          </wp:inline>
        </w:drawing>
      </w:r>
    </w:p>
    <w:p w:rsidR="0079413C" w:rsidRDefault="0079413C" w:rsidP="0079413C">
      <w:pPr>
        <w:pStyle w:val="ListParagraph"/>
        <w:spacing w:line="360" w:lineRule="auto"/>
        <w:ind w:left="786"/>
        <w:rPr>
          <w:rFonts w:ascii="Arial" w:hAnsi="Arial" w:cs="Arial"/>
          <w:lang w:val="mn-MN"/>
        </w:rPr>
      </w:pPr>
    </w:p>
    <w:p w:rsidR="0079413C" w:rsidRDefault="0079413C" w:rsidP="0079413C">
      <w:pPr>
        <w:pStyle w:val="ListParagraph"/>
        <w:spacing w:line="360" w:lineRule="auto"/>
        <w:ind w:left="786"/>
        <w:rPr>
          <w:rFonts w:ascii="Arial" w:hAnsi="Arial" w:cs="Arial"/>
          <w:lang w:val="mn-MN"/>
        </w:rPr>
      </w:pPr>
    </w:p>
    <w:p w:rsidR="0079413C" w:rsidRDefault="0079413C" w:rsidP="0079413C">
      <w:pPr>
        <w:pStyle w:val="ListParagraph"/>
        <w:spacing w:line="360" w:lineRule="auto"/>
        <w:ind w:left="786"/>
        <w:rPr>
          <w:rFonts w:ascii="Arial" w:hAnsi="Arial" w:cs="Arial"/>
          <w:lang w:val="mn-MN"/>
        </w:rPr>
      </w:pPr>
    </w:p>
    <w:p w:rsidR="0079413C" w:rsidRDefault="0079413C" w:rsidP="0079413C">
      <w:pPr>
        <w:pStyle w:val="ListParagraph"/>
        <w:spacing w:line="360" w:lineRule="auto"/>
        <w:ind w:left="786"/>
        <w:rPr>
          <w:rFonts w:ascii="Arial" w:hAnsi="Arial" w:cs="Arial"/>
          <w:lang w:val="mn-MN"/>
        </w:rPr>
      </w:pPr>
    </w:p>
    <w:p w:rsidR="0079413C" w:rsidRDefault="0079413C" w:rsidP="0079413C">
      <w:pPr>
        <w:pStyle w:val="ListParagraph"/>
        <w:spacing w:line="360" w:lineRule="auto"/>
        <w:ind w:left="786"/>
        <w:rPr>
          <w:rFonts w:ascii="Arial" w:hAnsi="Arial" w:cs="Arial"/>
          <w:lang w:val="mn-MN"/>
        </w:rPr>
      </w:pPr>
    </w:p>
    <w:p w:rsidR="0079413C" w:rsidRDefault="0079413C" w:rsidP="0079413C">
      <w:pPr>
        <w:pStyle w:val="ListParagraph"/>
        <w:spacing w:line="360" w:lineRule="auto"/>
        <w:ind w:left="786"/>
        <w:rPr>
          <w:rFonts w:ascii="Arial" w:hAnsi="Arial" w:cs="Arial"/>
          <w:lang w:val="mn-MN"/>
        </w:rPr>
      </w:pPr>
    </w:p>
    <w:p w:rsidR="0079413C" w:rsidRPr="0017511C" w:rsidRDefault="0079413C" w:rsidP="0079413C">
      <w:pPr>
        <w:pStyle w:val="ListParagraph"/>
        <w:spacing w:line="360" w:lineRule="auto"/>
        <w:ind w:left="786"/>
        <w:rPr>
          <w:rFonts w:ascii="Arial" w:hAnsi="Arial" w:cs="Arial"/>
          <w:lang w:val="mn-MN"/>
        </w:rPr>
      </w:pPr>
    </w:p>
    <w:p w:rsidR="0079413C" w:rsidRPr="00AD68AF" w:rsidRDefault="0079413C" w:rsidP="0079413C">
      <w:pPr>
        <w:pStyle w:val="ListParagraph"/>
        <w:numPr>
          <w:ilvl w:val="0"/>
          <w:numId w:val="36"/>
        </w:numPr>
        <w:spacing w:after="200" w:line="360" w:lineRule="auto"/>
        <w:rPr>
          <w:rFonts w:ascii="Arial" w:hAnsi="Arial" w:cs="Arial"/>
          <w:lang w:val="mn-MN"/>
        </w:rPr>
      </w:pPr>
      <w:r>
        <w:rPr>
          <w:noProof/>
          <w:color w:val="FF0000"/>
          <w:sz w:val="36"/>
        </w:rPr>
        <w:drawing>
          <wp:anchor distT="0" distB="0" distL="114300" distR="114300" simplePos="0" relativeHeight="251676672" behindDoc="1" locked="0" layoutInCell="1" allowOverlap="1" wp14:anchorId="02AF7B0B" wp14:editId="211003E7">
            <wp:simplePos x="0" y="0"/>
            <wp:positionH relativeFrom="margin">
              <wp:align>right</wp:align>
            </wp:positionH>
            <wp:positionV relativeFrom="paragraph">
              <wp:posOffset>3071495</wp:posOffset>
            </wp:positionV>
            <wp:extent cx="2030095" cy="1935480"/>
            <wp:effectExtent l="0" t="0" r="8255" b="7620"/>
            <wp:wrapTight wrapText="bothSides">
              <wp:wrapPolygon edited="0">
                <wp:start x="0" y="0"/>
                <wp:lineTo x="0" y="21472"/>
                <wp:lineTo x="21485" y="21472"/>
                <wp:lineTo x="21485" y="0"/>
                <wp:lineTo x="0" y="0"/>
              </wp:wrapPolygon>
            </wp:wrapTight>
            <wp:docPr id="17" name="Picture 17" descr="C:\Users\Munhbat\Desktop\11111222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unhbat\Desktop\1111122222.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030095" cy="19354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D68AF">
        <w:rPr>
          <w:rFonts w:ascii="Helvetica" w:hAnsi="Helvetica" w:cs="Helvetica"/>
          <w:color w:val="1C1E21"/>
          <w:sz w:val="21"/>
          <w:szCs w:val="21"/>
          <w:shd w:val="clear" w:color="auto" w:fill="FFFFFF"/>
          <w:lang w:val="mn-MN"/>
        </w:rPr>
        <w:t>4 сарын 22 ны өдрөөс эхэлсэн "Эртэч хүүхэд -2" аянд М.Отгонжаргал багштай 9г анги 83.5%, Х. Мягмарсүрэн багштай 9в анги 74.4%, Н. Оюунгэрэл багштай 9б анги 66.1%, С. Амаржаргал багштай 9д анги 64.3%, Ш. Өлзийхүү багштай 9е анги 63.8%, Б. Алтанхуяг багштай 9а анги 50.8% -ийн ирцтэйгээр өнгөрсөн 9 хоногийн байдлаар дүгнэж гаргалаа. Хөтөлбөр эхэлсн</w:t>
      </w:r>
      <w:r w:rsidRPr="00AD68AF">
        <w:rPr>
          <w:rStyle w:val="textexposedshow"/>
          <w:rFonts w:ascii="Helvetica" w:hAnsi="Helvetica" w:cs="Helvetica"/>
          <w:color w:val="1C1E21"/>
          <w:sz w:val="21"/>
          <w:szCs w:val="21"/>
          <w:shd w:val="clear" w:color="auto" w:fill="FFFFFF"/>
          <w:lang w:val="mn-MN"/>
        </w:rPr>
        <w:t>ээс 9-р анги удирдсан багш нар хариуцлагатай жижүүрээр ажиллсан юм.</w:t>
      </w:r>
      <w:r w:rsidRPr="00AD68AF">
        <w:rPr>
          <w:rFonts w:ascii="Helvetica" w:hAnsi="Helvetica" w:cs="Helvetica"/>
          <w:color w:val="1C1E21"/>
          <w:sz w:val="21"/>
          <w:szCs w:val="21"/>
          <w:shd w:val="clear" w:color="auto" w:fill="FFFFFF"/>
          <w:lang w:val="mn-MN"/>
        </w:rPr>
        <w:br/>
      </w:r>
      <w:r w:rsidRPr="00AD68AF">
        <w:rPr>
          <w:rStyle w:val="textexposedshow"/>
          <w:rFonts w:ascii="Helvetica" w:hAnsi="Helvetica" w:cs="Helvetica"/>
          <w:color w:val="1C1E21"/>
          <w:sz w:val="21"/>
          <w:szCs w:val="21"/>
          <w:shd w:val="clear" w:color="auto" w:fill="FFFFFF"/>
          <w:lang w:val="mn-MN"/>
        </w:rPr>
        <w:t>Цаашид сурагчдын ирц, цаг ашиглалтад анхаарч ажиллах. </w:t>
      </w:r>
      <w:r w:rsidRPr="00AD68AF">
        <w:rPr>
          <w:rFonts w:ascii="Helvetica" w:hAnsi="Helvetica" w:cs="Helvetica"/>
          <w:color w:val="1C1E21"/>
          <w:sz w:val="21"/>
          <w:szCs w:val="21"/>
          <w:shd w:val="clear" w:color="auto" w:fill="FFFFFF"/>
          <w:lang w:val="mn-MN"/>
        </w:rPr>
        <w:br/>
      </w:r>
      <w:r w:rsidRPr="00AD68AF">
        <w:rPr>
          <w:rStyle w:val="textexposedshow"/>
          <w:rFonts w:ascii="Helvetica" w:hAnsi="Helvetica" w:cs="Helvetica"/>
          <w:color w:val="1C1E21"/>
          <w:sz w:val="21"/>
          <w:szCs w:val="21"/>
          <w:shd w:val="clear" w:color="auto" w:fill="FFFFFF"/>
          <w:lang w:val="mn-MN"/>
        </w:rPr>
        <w:t>5 дугаар сарын 22-нд аян дуусах ба мэргэжлийн багш нар заасан агууллагын хүрээнд ахиц амжилтын сорил авна .</w:t>
      </w:r>
      <w:r w:rsidRPr="0079413C">
        <w:rPr>
          <w:rFonts w:ascii="Arial" w:hAnsi="Arial" w:cs="Arial"/>
          <w:noProof/>
        </w:rPr>
        <w:t xml:space="preserve"> </w:t>
      </w:r>
      <w:r>
        <w:rPr>
          <w:rFonts w:ascii="Arial" w:hAnsi="Arial" w:cs="Arial"/>
          <w:noProof/>
        </w:rPr>
        <w:drawing>
          <wp:inline distT="0" distB="0" distL="0" distR="0" wp14:anchorId="060CFDF1" wp14:editId="3B76B30F">
            <wp:extent cx="3012186" cy="1819275"/>
            <wp:effectExtent l="0" t="0" r="0" b="0"/>
            <wp:docPr id="271" name="Picture 271" descr="D:\2018-2019\Index2019\58463107_2388609581418775_1864054379565285376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D:\2018-2019\Index2019\58463107_2388609581418775_1864054379565285376_n.jpg"/>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5032" t="2665" r="2338" b="12355"/>
                    <a:stretch/>
                  </pic:blipFill>
                  <pic:spPr bwMode="auto">
                    <a:xfrm>
                      <a:off x="0" y="0"/>
                      <a:ext cx="3019557" cy="1823727"/>
                    </a:xfrm>
                    <a:prstGeom prst="rect">
                      <a:avLst/>
                    </a:prstGeom>
                    <a:noFill/>
                    <a:ln>
                      <a:noFill/>
                    </a:ln>
                    <a:extLst>
                      <a:ext uri="{53640926-AAD7-44D8-BBD7-CCE9431645EC}">
                        <a14:shadowObscured xmlns:a14="http://schemas.microsoft.com/office/drawing/2010/main"/>
                      </a:ext>
                    </a:extLst>
                  </pic:spPr>
                </pic:pic>
              </a:graphicData>
            </a:graphic>
          </wp:inline>
        </w:drawing>
      </w:r>
      <w:r w:rsidRPr="0079413C">
        <w:rPr>
          <w:rFonts w:ascii="Arial" w:hAnsi="Arial" w:cs="Arial"/>
          <w:noProof/>
        </w:rPr>
        <w:t xml:space="preserve"> </w:t>
      </w:r>
      <w:r>
        <w:rPr>
          <w:rFonts w:ascii="Arial" w:hAnsi="Arial" w:cs="Arial"/>
          <w:noProof/>
        </w:rPr>
        <w:drawing>
          <wp:inline distT="0" distB="0" distL="0" distR="0" wp14:anchorId="017B0AC0" wp14:editId="685818DD">
            <wp:extent cx="2991746" cy="1857375"/>
            <wp:effectExtent l="0" t="0" r="0" b="0"/>
            <wp:docPr id="270" name="Picture 270" descr="D:\2018-2019\Index2019\59556689_2395176387428761_8235225303291527168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D:\2018-2019\Index2019\59556689_2395176387428761_8235225303291527168_n.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995767" cy="1859871"/>
                    </a:xfrm>
                    <a:prstGeom prst="rect">
                      <a:avLst/>
                    </a:prstGeom>
                    <a:noFill/>
                    <a:ln>
                      <a:noFill/>
                    </a:ln>
                  </pic:spPr>
                </pic:pic>
              </a:graphicData>
            </a:graphic>
          </wp:inline>
        </w:drawing>
      </w:r>
    </w:p>
    <w:p w:rsidR="0079413C" w:rsidRDefault="0079413C" w:rsidP="0079413C">
      <w:pPr>
        <w:spacing w:line="360" w:lineRule="auto"/>
        <w:rPr>
          <w:rFonts w:ascii="Arial" w:hAnsi="Arial" w:cs="Arial"/>
          <w:lang w:val="mn-MN"/>
        </w:rPr>
      </w:pPr>
    </w:p>
    <w:p w:rsidR="0079413C" w:rsidRDefault="0079413C" w:rsidP="0079413C">
      <w:pPr>
        <w:rPr>
          <w:noProof/>
          <w:color w:val="FF0000"/>
          <w:sz w:val="36"/>
          <w:lang w:val="mn-MN"/>
        </w:rPr>
      </w:pPr>
      <w:r>
        <w:rPr>
          <w:noProof/>
          <w:color w:val="FF0000"/>
          <w:sz w:val="36"/>
        </w:rPr>
        <w:drawing>
          <wp:anchor distT="0" distB="0" distL="114300" distR="114300" simplePos="0" relativeHeight="251675648" behindDoc="1" locked="0" layoutInCell="1" allowOverlap="1" wp14:anchorId="497B988B" wp14:editId="2597F5D9">
            <wp:simplePos x="0" y="0"/>
            <wp:positionH relativeFrom="column">
              <wp:posOffset>3809365</wp:posOffset>
            </wp:positionH>
            <wp:positionV relativeFrom="paragraph">
              <wp:posOffset>213360</wp:posOffset>
            </wp:positionV>
            <wp:extent cx="2181860" cy="1628775"/>
            <wp:effectExtent l="0" t="0" r="8890" b="9525"/>
            <wp:wrapTight wrapText="bothSides">
              <wp:wrapPolygon edited="0">
                <wp:start x="0" y="0"/>
                <wp:lineTo x="0" y="21474"/>
                <wp:lineTo x="21499" y="21474"/>
                <wp:lineTo x="21499" y="0"/>
                <wp:lineTo x="0" y="0"/>
              </wp:wrapPolygon>
            </wp:wrapTight>
            <wp:docPr id="2" name="Picture 2" descr="C:\Users\Munhbat\Desktop\11111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unhbat\Desktop\1111111.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181860" cy="16287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color w:val="FF0000"/>
          <w:sz w:val="36"/>
          <w:lang w:val="mn-MN"/>
        </w:rPr>
        <w:t xml:space="preserve">        </w:t>
      </w:r>
      <w:r>
        <w:rPr>
          <w:rFonts w:ascii="Arial" w:hAnsi="Arial" w:cs="Arial"/>
          <w:noProof/>
          <w:lang w:val="mn-MN"/>
        </w:rPr>
        <w:t xml:space="preserve">      </w:t>
      </w:r>
      <w:r>
        <w:rPr>
          <w:rFonts w:ascii="Arial" w:hAnsi="Arial" w:cs="Arial"/>
          <w:noProof/>
        </w:rPr>
        <w:drawing>
          <wp:inline distT="0" distB="0" distL="0" distR="0" wp14:anchorId="51BF4825" wp14:editId="323F83C4">
            <wp:extent cx="2332829" cy="3019425"/>
            <wp:effectExtent l="0" t="635" r="0" b="0"/>
            <wp:docPr id="277" name="Picture 277" descr="D:\2018-2019\Index2019\59401180_2311788532405032_4670750082264465408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D:\2018-2019\Index2019\59401180_2311788532405032_4670750082264465408_n.jpg"/>
                    <pic:cNvPicPr>
                      <a:picLocks noChangeAspect="1" noChangeArrowheads="1"/>
                    </pic:cNvPicPr>
                  </pic:nvPicPr>
                  <pic:blipFill rotWithShape="1">
                    <a:blip r:embed="rId29">
                      <a:extLst>
                        <a:ext uri="{28A0092B-C50C-407E-A947-70E740481C1C}">
                          <a14:useLocalDpi xmlns:a14="http://schemas.microsoft.com/office/drawing/2010/main" val="0"/>
                        </a:ext>
                      </a:extLst>
                    </a:blip>
                    <a:srcRect l="7078" r="34976"/>
                    <a:stretch/>
                  </pic:blipFill>
                  <pic:spPr bwMode="auto">
                    <a:xfrm rot="5400000">
                      <a:off x="0" y="0"/>
                      <a:ext cx="2333727" cy="3020587"/>
                    </a:xfrm>
                    <a:prstGeom prst="rect">
                      <a:avLst/>
                    </a:prstGeom>
                    <a:noFill/>
                    <a:ln>
                      <a:noFill/>
                    </a:ln>
                    <a:extLst>
                      <a:ext uri="{53640926-AAD7-44D8-BBD7-CCE9431645EC}">
                        <a14:shadowObscured xmlns:a14="http://schemas.microsoft.com/office/drawing/2010/main"/>
                      </a:ext>
                    </a:extLst>
                  </pic:spPr>
                </pic:pic>
              </a:graphicData>
            </a:graphic>
          </wp:inline>
        </w:drawing>
      </w:r>
    </w:p>
    <w:p w:rsidR="0079413C" w:rsidRPr="00EF0E1E" w:rsidRDefault="0079413C" w:rsidP="0079413C">
      <w:pPr>
        <w:rPr>
          <w:rFonts w:ascii="Arial" w:hAnsi="Arial" w:cs="Arial"/>
          <w:noProof/>
          <w:color w:val="000000" w:themeColor="text1"/>
          <w:sz w:val="24"/>
          <w:szCs w:val="24"/>
          <w:lang w:eastAsia="ja-JP"/>
        </w:rPr>
      </w:pPr>
    </w:p>
    <w:p w:rsidR="0079413C" w:rsidRPr="00AD68AF" w:rsidRDefault="0079413C" w:rsidP="0079413C">
      <w:pPr>
        <w:ind w:left="142"/>
        <w:rPr>
          <w:rFonts w:ascii="Arial" w:hAnsi="Arial" w:cs="Arial"/>
          <w:noProof/>
          <w:color w:val="000000" w:themeColor="text1"/>
          <w:sz w:val="24"/>
          <w:szCs w:val="24"/>
          <w:lang w:val="mn-MN" w:eastAsia="ja-JP"/>
        </w:rPr>
      </w:pPr>
    </w:p>
    <w:p w:rsidR="0079413C" w:rsidRPr="00056B6D" w:rsidRDefault="0079413C" w:rsidP="0079413C">
      <w:pPr>
        <w:pStyle w:val="ListParagraph"/>
        <w:numPr>
          <w:ilvl w:val="0"/>
          <w:numId w:val="39"/>
        </w:numPr>
        <w:spacing w:after="200" w:line="276" w:lineRule="auto"/>
        <w:rPr>
          <w:rFonts w:ascii="Arial" w:hAnsi="Arial" w:cs="Arial"/>
          <w:noProof/>
          <w:color w:val="000000" w:themeColor="text1"/>
          <w:sz w:val="24"/>
          <w:szCs w:val="24"/>
          <w:lang w:val="mn-MN" w:eastAsia="ja-JP"/>
        </w:rPr>
      </w:pPr>
      <w:r>
        <w:rPr>
          <w:rFonts w:ascii="Arial" w:hAnsi="Arial" w:cs="Arial"/>
          <w:noProof/>
          <w:color w:val="000000" w:themeColor="text1"/>
          <w:sz w:val="24"/>
          <w:szCs w:val="24"/>
          <w:lang w:val="mn-MN" w:eastAsia="ja-JP"/>
        </w:rPr>
        <w:t>“Эртэч хүүхэд хөтөлбөр”</w:t>
      </w:r>
      <w:r>
        <w:rPr>
          <w:lang w:val="mn-MN"/>
        </w:rPr>
        <w:t xml:space="preserve"> </w:t>
      </w:r>
      <w:r w:rsidRPr="003A7975">
        <w:rPr>
          <w:rFonts w:ascii="Arial" w:hAnsi="Arial" w:cs="Arial"/>
          <w:sz w:val="24"/>
          <w:szCs w:val="24"/>
          <w:lang w:val="mn-MN"/>
        </w:rPr>
        <w:t>9 ангийн хөтөлбөрийн хэрэгжилтийн УШ -ын бэлтгэл шалгалт Байгалийн ухаан, нийгмийн ухааны хичээлээр амжилттай явагдаж байна.</w:t>
      </w:r>
      <w:r>
        <w:rPr>
          <w:rFonts w:ascii="Arial" w:hAnsi="Arial" w:cs="Arial"/>
          <w:sz w:val="24"/>
          <w:szCs w:val="24"/>
          <w:lang w:val="mn-MN"/>
        </w:rPr>
        <w:t xml:space="preserve"> </w:t>
      </w:r>
      <w:r w:rsidRPr="003A7975">
        <w:rPr>
          <w:rFonts w:ascii="Arial" w:hAnsi="Arial" w:cs="Arial"/>
          <w:sz w:val="24"/>
          <w:szCs w:val="24"/>
          <w:lang w:val="mn-MN"/>
        </w:rPr>
        <w:t>9 ангийн анги удирдсан багш нар болон  мэргэжлийн багш нартаа баярлалаа.</w:t>
      </w:r>
      <w:r w:rsidRPr="003A7975">
        <w:rPr>
          <w:rFonts w:ascii="Arial" w:hAnsi="Arial" w:cs="Arial"/>
          <w:sz w:val="24"/>
          <w:szCs w:val="24"/>
          <w:lang w:val="mn-MN"/>
        </w:rPr>
        <w:br/>
      </w:r>
      <w:r w:rsidRPr="00056B6D">
        <w:rPr>
          <w:rFonts w:ascii="Arial" w:hAnsi="Arial" w:cs="Arial"/>
          <w:sz w:val="24"/>
          <w:szCs w:val="24"/>
          <w:lang w:val="mn-MN"/>
        </w:rPr>
        <w:t>Хүүхдийн төлөөх таны сэтгэл зүтгэл итгэл мөнхөд оршиг</w:t>
      </w:r>
      <w:r>
        <w:rPr>
          <w:rFonts w:ascii="Arial" w:hAnsi="Arial" w:cs="Arial"/>
          <w:sz w:val="24"/>
          <w:szCs w:val="24"/>
          <w:lang w:val="mn-MN"/>
        </w:rPr>
        <w:t xml:space="preserve"> </w:t>
      </w:r>
    </w:p>
    <w:p w:rsidR="0079413C" w:rsidRDefault="0079413C" w:rsidP="0079413C">
      <w:pPr>
        <w:rPr>
          <w:noProof/>
          <w:color w:val="FF0000"/>
          <w:sz w:val="36"/>
          <w:lang w:val="mn-MN" w:eastAsia="ja-JP"/>
        </w:rPr>
      </w:pPr>
      <w:r>
        <w:rPr>
          <w:noProof/>
          <w:color w:val="FF0000"/>
          <w:sz w:val="36"/>
        </w:rPr>
        <w:drawing>
          <wp:anchor distT="0" distB="0" distL="114300" distR="114300" simplePos="0" relativeHeight="251686912" behindDoc="0" locked="0" layoutInCell="1" allowOverlap="1" wp14:anchorId="49AEC541" wp14:editId="50D21A4A">
            <wp:simplePos x="0" y="0"/>
            <wp:positionH relativeFrom="column">
              <wp:posOffset>8890</wp:posOffset>
            </wp:positionH>
            <wp:positionV relativeFrom="paragraph">
              <wp:posOffset>343535</wp:posOffset>
            </wp:positionV>
            <wp:extent cx="2743200" cy="1543050"/>
            <wp:effectExtent l="0" t="0" r="0" b="0"/>
            <wp:wrapSquare wrapText="bothSides"/>
            <wp:docPr id="313" name="Picture 313" descr="D:\2018-2019\Index2019\58419558_2286945378036642_2433748333584449536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D:\2018-2019\Index2019\58419558_2286945378036642_2433748333584449536_n.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743200" cy="15430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color w:val="FF0000"/>
          <w:sz w:val="36"/>
        </w:rPr>
        <w:drawing>
          <wp:anchor distT="0" distB="0" distL="114300" distR="114300" simplePos="0" relativeHeight="251687936" behindDoc="0" locked="0" layoutInCell="1" allowOverlap="1" wp14:anchorId="27477442" wp14:editId="7B43C69D">
            <wp:simplePos x="0" y="0"/>
            <wp:positionH relativeFrom="column">
              <wp:posOffset>3009265</wp:posOffset>
            </wp:positionH>
            <wp:positionV relativeFrom="paragraph">
              <wp:posOffset>343535</wp:posOffset>
            </wp:positionV>
            <wp:extent cx="2599690" cy="1581150"/>
            <wp:effectExtent l="0" t="0" r="0" b="0"/>
            <wp:wrapSquare wrapText="bothSides"/>
            <wp:docPr id="314" name="Picture 314" descr="D:\2018-2019\Index2019\58379427_2389289904684076_2882371338532552704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D:\2018-2019\Index2019\58379427_2389289904684076_2882371338532552704_n.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599690" cy="15811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color w:val="FF0000"/>
          <w:sz w:val="36"/>
        </w:rPr>
        <w:drawing>
          <wp:anchor distT="0" distB="0" distL="114300" distR="114300" simplePos="0" relativeHeight="251679744" behindDoc="0" locked="0" layoutInCell="1" allowOverlap="1" wp14:anchorId="72276F8A" wp14:editId="6DEF00BC">
            <wp:simplePos x="0" y="0"/>
            <wp:positionH relativeFrom="column">
              <wp:posOffset>8890</wp:posOffset>
            </wp:positionH>
            <wp:positionV relativeFrom="paragraph">
              <wp:posOffset>267335</wp:posOffset>
            </wp:positionV>
            <wp:extent cx="2743200" cy="1543050"/>
            <wp:effectExtent l="0" t="0" r="0" b="0"/>
            <wp:wrapSquare wrapText="bothSides"/>
            <wp:docPr id="309" name="Picture 309" descr="D:\2018-2019\Index2019\58419558_2286945378036642_2433748333584449536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D:\2018-2019\Index2019\58419558_2286945378036642_2433748333584449536_n.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743200" cy="15430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color w:val="FF0000"/>
          <w:sz w:val="36"/>
        </w:rPr>
        <w:drawing>
          <wp:anchor distT="0" distB="0" distL="114300" distR="114300" simplePos="0" relativeHeight="251681792" behindDoc="0" locked="0" layoutInCell="1" allowOverlap="1" wp14:anchorId="04FC1307" wp14:editId="5572A837">
            <wp:simplePos x="0" y="0"/>
            <wp:positionH relativeFrom="column">
              <wp:posOffset>3009265</wp:posOffset>
            </wp:positionH>
            <wp:positionV relativeFrom="paragraph">
              <wp:posOffset>267335</wp:posOffset>
            </wp:positionV>
            <wp:extent cx="2599690" cy="1581150"/>
            <wp:effectExtent l="0" t="0" r="0" b="0"/>
            <wp:wrapSquare wrapText="bothSides"/>
            <wp:docPr id="308" name="Picture 308" descr="D:\2018-2019\Index2019\58379427_2389289904684076_2882371338532552704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D:\2018-2019\Index2019\58379427_2389289904684076_2882371338532552704_n.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599690" cy="15811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9413C" w:rsidRDefault="0079413C" w:rsidP="0079413C">
      <w:pPr>
        <w:rPr>
          <w:noProof/>
          <w:color w:val="FF0000"/>
          <w:sz w:val="36"/>
          <w:lang w:val="mn-MN" w:eastAsia="ja-JP"/>
        </w:rPr>
      </w:pPr>
    </w:p>
    <w:p w:rsidR="0079413C" w:rsidRDefault="0079413C" w:rsidP="0079413C">
      <w:pPr>
        <w:rPr>
          <w:noProof/>
          <w:color w:val="FF0000"/>
          <w:sz w:val="36"/>
          <w:lang w:val="mn-MN" w:eastAsia="ja-JP"/>
        </w:rPr>
      </w:pPr>
      <w:r>
        <w:rPr>
          <w:noProof/>
          <w:color w:val="FF0000"/>
          <w:sz w:val="36"/>
        </w:rPr>
        <w:drawing>
          <wp:anchor distT="0" distB="0" distL="114300" distR="114300" simplePos="0" relativeHeight="251683840" behindDoc="0" locked="0" layoutInCell="1" allowOverlap="1" wp14:anchorId="41C91472" wp14:editId="5A222CBC">
            <wp:simplePos x="0" y="0"/>
            <wp:positionH relativeFrom="column">
              <wp:posOffset>291465</wp:posOffset>
            </wp:positionH>
            <wp:positionV relativeFrom="paragraph">
              <wp:posOffset>114935</wp:posOffset>
            </wp:positionV>
            <wp:extent cx="2095500" cy="2095500"/>
            <wp:effectExtent l="0" t="0" r="0" b="0"/>
            <wp:wrapSquare wrapText="bothSides"/>
            <wp:docPr id="307" name="Picture 307" descr="D:\2018-2019\Index2019\58375855_2390568951222838_3630600632005558272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D:\2018-2019\Index2019\58375855_2390568951222838_3630600632005558272_n.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095500" cy="20955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color w:val="FF0000"/>
          <w:sz w:val="36"/>
        </w:rPr>
        <w:drawing>
          <wp:anchor distT="0" distB="0" distL="114300" distR="114300" simplePos="0" relativeHeight="251684864" behindDoc="0" locked="0" layoutInCell="1" allowOverlap="1" wp14:anchorId="2504B3CA" wp14:editId="40721344">
            <wp:simplePos x="0" y="0"/>
            <wp:positionH relativeFrom="column">
              <wp:posOffset>3015615</wp:posOffset>
            </wp:positionH>
            <wp:positionV relativeFrom="paragraph">
              <wp:posOffset>224155</wp:posOffset>
            </wp:positionV>
            <wp:extent cx="2705100" cy="1365885"/>
            <wp:effectExtent l="0" t="0" r="0" b="5715"/>
            <wp:wrapSquare wrapText="bothSides"/>
            <wp:docPr id="305" name="Picture 305" descr="D:\2018-2019\Index2019\59299299_2395161394096927_8083184620654297088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D:\2018-2019\Index2019\59299299_2395161394096927_8083184620654297088_n.jpg"/>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t="32663"/>
                    <a:stretch/>
                  </pic:blipFill>
                  <pic:spPr bwMode="auto">
                    <a:xfrm>
                      <a:off x="0" y="0"/>
                      <a:ext cx="2705100" cy="13658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9413C" w:rsidRDefault="0079413C" w:rsidP="0079413C">
      <w:pPr>
        <w:rPr>
          <w:noProof/>
          <w:color w:val="FF0000"/>
          <w:sz w:val="36"/>
          <w:lang w:val="mn-MN" w:eastAsia="ja-JP"/>
        </w:rPr>
      </w:pPr>
    </w:p>
    <w:p w:rsidR="0079413C" w:rsidRDefault="0079413C" w:rsidP="0079413C">
      <w:pPr>
        <w:rPr>
          <w:noProof/>
          <w:color w:val="FF0000"/>
          <w:sz w:val="36"/>
          <w:lang w:val="mn-MN" w:eastAsia="ja-JP"/>
        </w:rPr>
      </w:pPr>
    </w:p>
    <w:p w:rsidR="0079413C" w:rsidRDefault="0079413C" w:rsidP="0079413C">
      <w:pPr>
        <w:rPr>
          <w:noProof/>
          <w:color w:val="FF0000"/>
          <w:sz w:val="36"/>
          <w:lang w:val="mn-MN" w:eastAsia="ja-JP"/>
        </w:rPr>
      </w:pPr>
    </w:p>
    <w:p w:rsidR="0079413C" w:rsidRDefault="0079413C" w:rsidP="0079413C">
      <w:pPr>
        <w:rPr>
          <w:noProof/>
          <w:color w:val="FF0000"/>
          <w:sz w:val="36"/>
          <w:lang w:val="mn-MN" w:eastAsia="ja-JP"/>
        </w:rPr>
      </w:pPr>
    </w:p>
    <w:p w:rsidR="0079413C" w:rsidRDefault="0079413C" w:rsidP="0079413C">
      <w:pPr>
        <w:rPr>
          <w:noProof/>
          <w:color w:val="FF0000"/>
          <w:sz w:val="36"/>
          <w:lang w:val="mn-MN" w:eastAsia="ja-JP"/>
        </w:rPr>
      </w:pPr>
    </w:p>
    <w:p w:rsidR="0079413C" w:rsidRDefault="0079413C" w:rsidP="0079413C">
      <w:pPr>
        <w:rPr>
          <w:noProof/>
          <w:color w:val="FF0000"/>
          <w:sz w:val="36"/>
          <w:lang w:val="mn-MN" w:eastAsia="ja-JP"/>
        </w:rPr>
      </w:pPr>
    </w:p>
    <w:p w:rsidR="0079413C" w:rsidRDefault="0079413C" w:rsidP="0079413C">
      <w:pPr>
        <w:rPr>
          <w:noProof/>
          <w:color w:val="FF0000"/>
          <w:sz w:val="36"/>
          <w:lang w:val="mn-MN" w:eastAsia="ja-JP"/>
        </w:rPr>
      </w:pPr>
      <w:r>
        <w:rPr>
          <w:noProof/>
          <w:color w:val="FF0000"/>
          <w:sz w:val="36"/>
        </w:rPr>
        <w:drawing>
          <wp:anchor distT="0" distB="0" distL="114300" distR="114300" simplePos="0" relativeHeight="251680768" behindDoc="0" locked="0" layoutInCell="1" allowOverlap="1" wp14:anchorId="5C1EA25B" wp14:editId="1E476DFA">
            <wp:simplePos x="0" y="0"/>
            <wp:positionH relativeFrom="column">
              <wp:posOffset>3326765</wp:posOffset>
            </wp:positionH>
            <wp:positionV relativeFrom="paragraph">
              <wp:posOffset>54610</wp:posOffset>
            </wp:positionV>
            <wp:extent cx="2019300" cy="1514475"/>
            <wp:effectExtent l="0" t="0" r="0" b="9525"/>
            <wp:wrapSquare wrapText="bothSides"/>
            <wp:docPr id="306" name="Picture 306" descr="D:\2018-2019\Index2019\57484856_2388604214752645_4895887479032250368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D:\2018-2019\Index2019\57484856_2388604214752645_4895887479032250368_n.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019300" cy="15144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9413C" w:rsidRDefault="0079413C" w:rsidP="0079413C">
      <w:pPr>
        <w:rPr>
          <w:noProof/>
          <w:color w:val="FF0000"/>
          <w:sz w:val="36"/>
          <w:lang w:val="mn-MN" w:eastAsia="ja-JP"/>
        </w:rPr>
      </w:pPr>
    </w:p>
    <w:p w:rsidR="0079413C" w:rsidRDefault="0079413C" w:rsidP="0079413C">
      <w:pPr>
        <w:rPr>
          <w:noProof/>
          <w:color w:val="FF0000"/>
          <w:sz w:val="36"/>
          <w:lang w:val="mn-MN" w:eastAsia="ja-JP"/>
        </w:rPr>
      </w:pPr>
      <w:r>
        <w:rPr>
          <w:noProof/>
          <w:color w:val="FF0000"/>
          <w:sz w:val="36"/>
        </w:rPr>
        <w:drawing>
          <wp:anchor distT="0" distB="0" distL="114300" distR="114300" simplePos="0" relativeHeight="251685888" behindDoc="0" locked="0" layoutInCell="1" allowOverlap="1" wp14:anchorId="08D81C8C" wp14:editId="65CBE81F">
            <wp:simplePos x="0" y="0"/>
            <wp:positionH relativeFrom="column">
              <wp:posOffset>215265</wp:posOffset>
            </wp:positionH>
            <wp:positionV relativeFrom="paragraph">
              <wp:posOffset>5080</wp:posOffset>
            </wp:positionV>
            <wp:extent cx="2543175" cy="1906905"/>
            <wp:effectExtent l="0" t="0" r="9525" b="0"/>
            <wp:wrapSquare wrapText="bothSides"/>
            <wp:docPr id="312" name="Picture 312" descr="D:\2018-2019\Index2019\59008959_2392596054353461_4723180173975879680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D:\2018-2019\Index2019\59008959_2392596054353461_4723180173975879680_n.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543175" cy="19069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9413C" w:rsidRDefault="0079413C" w:rsidP="0079413C">
      <w:pPr>
        <w:rPr>
          <w:noProof/>
          <w:color w:val="FF0000"/>
          <w:sz w:val="36"/>
          <w:lang w:val="mn-MN" w:eastAsia="ja-JP"/>
        </w:rPr>
      </w:pPr>
    </w:p>
    <w:p w:rsidR="0079413C" w:rsidRDefault="0079413C" w:rsidP="0079413C">
      <w:pPr>
        <w:rPr>
          <w:noProof/>
          <w:color w:val="FF0000"/>
          <w:sz w:val="36"/>
          <w:lang w:val="mn-MN" w:eastAsia="ja-JP"/>
        </w:rPr>
      </w:pPr>
    </w:p>
    <w:p w:rsidR="0079413C" w:rsidRDefault="0079413C" w:rsidP="0079413C">
      <w:pPr>
        <w:rPr>
          <w:noProof/>
          <w:color w:val="FF0000"/>
          <w:sz w:val="36"/>
          <w:lang w:val="mn-MN" w:eastAsia="ja-JP"/>
        </w:rPr>
      </w:pPr>
    </w:p>
    <w:p w:rsidR="0079413C" w:rsidRPr="001C4AE6" w:rsidRDefault="0079413C" w:rsidP="0079413C">
      <w:pPr>
        <w:spacing w:line="360" w:lineRule="auto"/>
        <w:rPr>
          <w:rFonts w:ascii="Arial" w:hAnsi="Arial" w:cs="Arial"/>
          <w:lang w:val="mn-MN"/>
        </w:rPr>
      </w:pPr>
      <w:r>
        <w:rPr>
          <w:noProof/>
          <w:color w:val="FF0000"/>
          <w:sz w:val="36"/>
        </w:rPr>
        <w:drawing>
          <wp:anchor distT="0" distB="0" distL="114300" distR="114300" simplePos="0" relativeHeight="251682816" behindDoc="0" locked="0" layoutInCell="1" allowOverlap="1" wp14:anchorId="6DF8A4B6" wp14:editId="76D3D705">
            <wp:simplePos x="0" y="0"/>
            <wp:positionH relativeFrom="column">
              <wp:posOffset>234315</wp:posOffset>
            </wp:positionH>
            <wp:positionV relativeFrom="paragraph">
              <wp:posOffset>544830</wp:posOffset>
            </wp:positionV>
            <wp:extent cx="2435860" cy="1826260"/>
            <wp:effectExtent l="0" t="0" r="2540" b="2540"/>
            <wp:wrapSquare wrapText="bothSides"/>
            <wp:docPr id="304" name="Picture 304" descr="D:\2018-2019\Index2019\59286207_674040876386307_5050983687303200768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D:\2018-2019\Index2019\59286207_674040876386307_5050983687303200768_n.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435860" cy="18262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color w:val="FF0000"/>
          <w:sz w:val="36"/>
        </w:rPr>
        <w:drawing>
          <wp:anchor distT="0" distB="0" distL="114300" distR="114300" simplePos="0" relativeHeight="251678720" behindDoc="0" locked="0" layoutInCell="1" allowOverlap="1" wp14:anchorId="43BB4242" wp14:editId="01E9B19A">
            <wp:simplePos x="0" y="0"/>
            <wp:positionH relativeFrom="column">
              <wp:posOffset>2978785</wp:posOffset>
            </wp:positionH>
            <wp:positionV relativeFrom="paragraph">
              <wp:posOffset>329565</wp:posOffset>
            </wp:positionV>
            <wp:extent cx="2676525" cy="1759585"/>
            <wp:effectExtent l="0" t="0" r="9525" b="0"/>
            <wp:wrapSquare wrapText="bothSides"/>
            <wp:docPr id="311" name="Picture 311" descr="D:\2018-2019\Index2019\58574790_2393212664291800_1360704428885147648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D:\2018-2019\Index2019\58574790_2393212664291800_1360704428885147648_n.jpg"/>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t="12338"/>
                    <a:stretch/>
                  </pic:blipFill>
                  <pic:spPr bwMode="auto">
                    <a:xfrm>
                      <a:off x="0" y="0"/>
                      <a:ext cx="2676525" cy="17595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9413C" w:rsidRDefault="0079413C" w:rsidP="0079413C">
      <w:pPr>
        <w:pStyle w:val="ListParagraph"/>
        <w:numPr>
          <w:ilvl w:val="0"/>
          <w:numId w:val="37"/>
        </w:numPr>
        <w:spacing w:after="200" w:line="360" w:lineRule="auto"/>
        <w:rPr>
          <w:rFonts w:ascii="Arial" w:hAnsi="Arial" w:cs="Arial"/>
          <w:lang w:val="mn-MN"/>
        </w:rPr>
      </w:pPr>
      <w:r>
        <w:rPr>
          <w:rFonts w:ascii="Arial" w:hAnsi="Arial" w:cs="Arial"/>
          <w:noProof/>
        </w:rPr>
        <w:lastRenderedPageBreak/>
        <w:drawing>
          <wp:anchor distT="0" distB="0" distL="114300" distR="114300" simplePos="0" relativeHeight="251672576" behindDoc="1" locked="0" layoutInCell="1" allowOverlap="1" wp14:anchorId="791D4976" wp14:editId="7398272E">
            <wp:simplePos x="0" y="0"/>
            <wp:positionH relativeFrom="column">
              <wp:posOffset>3286760</wp:posOffset>
            </wp:positionH>
            <wp:positionV relativeFrom="paragraph">
              <wp:posOffset>497840</wp:posOffset>
            </wp:positionV>
            <wp:extent cx="2482215" cy="1852295"/>
            <wp:effectExtent l="0" t="0" r="0" b="0"/>
            <wp:wrapTight wrapText="bothSides">
              <wp:wrapPolygon edited="0">
                <wp:start x="0" y="0"/>
                <wp:lineTo x="0" y="21326"/>
                <wp:lineTo x="21384" y="21326"/>
                <wp:lineTo x="21384" y="0"/>
                <wp:lineTo x="0" y="0"/>
              </wp:wrapPolygon>
            </wp:wrapTight>
            <wp:docPr id="137" name="Picture 137" descr="C:\Users\Munhbat\Desktop\987654432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C:\Users\Munhbat\Desktop\98765443221.jp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482215" cy="18522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rPr>
        <w:drawing>
          <wp:anchor distT="0" distB="0" distL="114300" distR="114300" simplePos="0" relativeHeight="251671552" behindDoc="1" locked="0" layoutInCell="1" allowOverlap="1" wp14:anchorId="2F23FE88" wp14:editId="12E873C3">
            <wp:simplePos x="0" y="0"/>
            <wp:positionH relativeFrom="column">
              <wp:posOffset>497205</wp:posOffset>
            </wp:positionH>
            <wp:positionV relativeFrom="paragraph">
              <wp:posOffset>497840</wp:posOffset>
            </wp:positionV>
            <wp:extent cx="2482215" cy="1852295"/>
            <wp:effectExtent l="0" t="0" r="0" b="0"/>
            <wp:wrapTight wrapText="bothSides">
              <wp:wrapPolygon edited="0">
                <wp:start x="0" y="0"/>
                <wp:lineTo x="0" y="21326"/>
                <wp:lineTo x="21384" y="21326"/>
                <wp:lineTo x="21384" y="0"/>
                <wp:lineTo x="0" y="0"/>
              </wp:wrapPolygon>
            </wp:wrapTight>
            <wp:docPr id="136" name="Picture 136" descr="C:\Users\Munhbat\Desktop\876543543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C:\Users\Munhbat\Desktop\87654354332.jp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482215" cy="18522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lang w:val="mn-MN"/>
        </w:rPr>
        <w:t>Япон хэлний хаварын тайланд бүжиглэхээр Япон бүжиг  бэлдүүлэн хэлний өдөрлөгөөр бусдад толилуулав</w:t>
      </w:r>
    </w:p>
    <w:p w:rsidR="0079413C" w:rsidRDefault="0079413C" w:rsidP="0079413C">
      <w:pPr>
        <w:spacing w:line="360" w:lineRule="auto"/>
        <w:rPr>
          <w:rFonts w:ascii="Arial" w:hAnsi="Arial" w:cs="Arial"/>
          <w:lang w:val="mn-MN"/>
        </w:rPr>
      </w:pPr>
    </w:p>
    <w:p w:rsidR="0079413C" w:rsidRDefault="0079413C" w:rsidP="0079413C">
      <w:pPr>
        <w:spacing w:line="360" w:lineRule="auto"/>
        <w:rPr>
          <w:rFonts w:ascii="Arial" w:hAnsi="Arial" w:cs="Arial"/>
          <w:noProof/>
          <w:lang w:val="mn-MN"/>
        </w:rPr>
      </w:pPr>
    </w:p>
    <w:p w:rsidR="0079413C" w:rsidRDefault="0079413C" w:rsidP="0079413C">
      <w:pPr>
        <w:spacing w:line="360" w:lineRule="auto"/>
        <w:rPr>
          <w:rFonts w:ascii="Arial" w:hAnsi="Arial" w:cs="Arial"/>
          <w:lang w:val="mn-MN"/>
        </w:rPr>
      </w:pPr>
    </w:p>
    <w:p w:rsidR="0079413C" w:rsidRDefault="0079413C" w:rsidP="0079413C">
      <w:pPr>
        <w:spacing w:line="360" w:lineRule="auto"/>
        <w:rPr>
          <w:rFonts w:ascii="Arial" w:hAnsi="Arial" w:cs="Arial"/>
          <w:lang w:val="mn-MN"/>
        </w:rPr>
      </w:pPr>
    </w:p>
    <w:p w:rsidR="0079413C" w:rsidRPr="00AD68AF" w:rsidRDefault="0079413C" w:rsidP="0079413C">
      <w:pPr>
        <w:spacing w:line="360" w:lineRule="auto"/>
        <w:rPr>
          <w:rFonts w:ascii="Arial" w:hAnsi="Arial" w:cs="Arial"/>
          <w:lang w:val="mn-MN"/>
        </w:rPr>
      </w:pPr>
    </w:p>
    <w:p w:rsidR="0079413C" w:rsidRDefault="0079413C" w:rsidP="0079413C">
      <w:pPr>
        <w:pStyle w:val="ListParagraph"/>
        <w:spacing w:line="360" w:lineRule="auto"/>
        <w:rPr>
          <w:rFonts w:ascii="Arial" w:hAnsi="Arial" w:cs="Arial"/>
          <w:lang w:val="mn-MN"/>
        </w:rPr>
      </w:pPr>
    </w:p>
    <w:p w:rsidR="0079413C" w:rsidRDefault="0079413C" w:rsidP="0079413C">
      <w:pPr>
        <w:pStyle w:val="ListParagraph"/>
        <w:spacing w:line="360" w:lineRule="auto"/>
        <w:rPr>
          <w:rFonts w:ascii="Arial" w:hAnsi="Arial" w:cs="Arial"/>
          <w:lang w:val="mn-MN"/>
        </w:rPr>
      </w:pPr>
    </w:p>
    <w:p w:rsidR="0079413C" w:rsidRDefault="0079413C" w:rsidP="0079413C">
      <w:pPr>
        <w:pStyle w:val="ListParagraph"/>
        <w:numPr>
          <w:ilvl w:val="0"/>
          <w:numId w:val="37"/>
        </w:numPr>
        <w:spacing w:after="200" w:line="360" w:lineRule="auto"/>
        <w:rPr>
          <w:rFonts w:ascii="Arial" w:hAnsi="Arial" w:cs="Arial"/>
          <w:lang w:val="mn-MN"/>
        </w:rPr>
      </w:pPr>
      <w:r w:rsidRPr="009D1EF9">
        <w:rPr>
          <w:rFonts w:ascii="Arial" w:hAnsi="Arial" w:cs="Arial"/>
          <w:lang w:val="mn-MN"/>
        </w:rPr>
        <w:t xml:space="preserve"> </w:t>
      </w:r>
      <w:r>
        <w:rPr>
          <w:rFonts w:ascii="Arial" w:hAnsi="Arial" w:cs="Arial"/>
          <w:lang w:val="mn-MN"/>
        </w:rPr>
        <w:t>Япон хэлний өдөрлөг</w:t>
      </w:r>
    </w:p>
    <w:p w:rsidR="0079413C" w:rsidRPr="009D1EF9" w:rsidRDefault="0079413C" w:rsidP="0079413C">
      <w:pPr>
        <w:pStyle w:val="ListParagraph"/>
        <w:spacing w:line="360" w:lineRule="auto"/>
        <w:ind w:left="1080"/>
        <w:rPr>
          <w:rFonts w:ascii="Arial" w:hAnsi="Arial" w:cs="Arial"/>
          <w:lang w:val="mn-MN"/>
        </w:rPr>
      </w:pPr>
      <w:r>
        <w:rPr>
          <w:rFonts w:ascii="Arial" w:hAnsi="Arial" w:cs="Arial"/>
          <w:noProof/>
        </w:rPr>
        <w:drawing>
          <wp:anchor distT="0" distB="0" distL="114300" distR="114300" simplePos="0" relativeHeight="251668480" behindDoc="1" locked="0" layoutInCell="1" allowOverlap="1" wp14:anchorId="7AADB6D5" wp14:editId="754C1604">
            <wp:simplePos x="0" y="0"/>
            <wp:positionH relativeFrom="column">
              <wp:posOffset>599440</wp:posOffset>
            </wp:positionH>
            <wp:positionV relativeFrom="paragraph">
              <wp:posOffset>77470</wp:posOffset>
            </wp:positionV>
            <wp:extent cx="2446655" cy="1981200"/>
            <wp:effectExtent l="0" t="0" r="0" b="0"/>
            <wp:wrapTight wrapText="bothSides">
              <wp:wrapPolygon edited="0">
                <wp:start x="0" y="0"/>
                <wp:lineTo x="0" y="21392"/>
                <wp:lineTo x="21359" y="21392"/>
                <wp:lineTo x="21359" y="0"/>
                <wp:lineTo x="0" y="0"/>
              </wp:wrapPolygon>
            </wp:wrapTight>
            <wp:docPr id="104" name="Picture 104" descr="C:\Users\Munhbat\Desktop\123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Munhbat\Desktop\12345.jpg"/>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b="24885"/>
                    <a:stretch/>
                  </pic:blipFill>
                  <pic:spPr bwMode="auto">
                    <a:xfrm>
                      <a:off x="0" y="0"/>
                      <a:ext cx="2446655" cy="1981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noProof/>
        </w:rPr>
        <w:drawing>
          <wp:anchor distT="0" distB="0" distL="114300" distR="114300" simplePos="0" relativeHeight="251669504" behindDoc="1" locked="0" layoutInCell="1" allowOverlap="1" wp14:anchorId="02F59569" wp14:editId="22719DA9">
            <wp:simplePos x="0" y="0"/>
            <wp:positionH relativeFrom="column">
              <wp:posOffset>3599815</wp:posOffset>
            </wp:positionH>
            <wp:positionV relativeFrom="paragraph">
              <wp:posOffset>77470</wp:posOffset>
            </wp:positionV>
            <wp:extent cx="2324100" cy="1885950"/>
            <wp:effectExtent l="0" t="0" r="0" b="0"/>
            <wp:wrapTight wrapText="bothSides">
              <wp:wrapPolygon edited="0">
                <wp:start x="0" y="0"/>
                <wp:lineTo x="0" y="21382"/>
                <wp:lineTo x="21423" y="21382"/>
                <wp:lineTo x="21423" y="0"/>
                <wp:lineTo x="0" y="0"/>
              </wp:wrapPolygon>
            </wp:wrapTight>
            <wp:docPr id="105" name="Picture 105" descr="C:\Users\Munhbat\Desktop\676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Munhbat\Desktop\67676.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324100" cy="18859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9413C" w:rsidRDefault="0079413C" w:rsidP="0079413C">
      <w:pPr>
        <w:spacing w:line="360" w:lineRule="auto"/>
        <w:jc w:val="right"/>
        <w:rPr>
          <w:rFonts w:ascii="Arial" w:hAnsi="Arial" w:cs="Arial"/>
          <w:lang w:val="mn-MN"/>
        </w:rPr>
      </w:pPr>
    </w:p>
    <w:p w:rsidR="0079413C" w:rsidRDefault="0079413C" w:rsidP="0079413C">
      <w:pPr>
        <w:spacing w:line="360" w:lineRule="auto"/>
        <w:jc w:val="right"/>
        <w:rPr>
          <w:rFonts w:ascii="Arial" w:hAnsi="Arial" w:cs="Arial"/>
          <w:lang w:val="mn-MN"/>
        </w:rPr>
      </w:pPr>
    </w:p>
    <w:p w:rsidR="0079413C" w:rsidRDefault="0079413C" w:rsidP="0079413C">
      <w:pPr>
        <w:spacing w:line="360" w:lineRule="auto"/>
        <w:jc w:val="right"/>
        <w:rPr>
          <w:rFonts w:ascii="Arial" w:hAnsi="Arial" w:cs="Arial"/>
          <w:lang w:val="mn-MN"/>
        </w:rPr>
      </w:pPr>
    </w:p>
    <w:p w:rsidR="0079413C" w:rsidRDefault="0079413C" w:rsidP="0079413C">
      <w:pPr>
        <w:spacing w:line="360" w:lineRule="auto"/>
        <w:jc w:val="right"/>
        <w:rPr>
          <w:rFonts w:ascii="Arial" w:hAnsi="Arial" w:cs="Arial"/>
          <w:lang w:val="mn-MN"/>
        </w:rPr>
      </w:pPr>
    </w:p>
    <w:p w:rsidR="0079413C" w:rsidRDefault="0079413C" w:rsidP="0079413C">
      <w:pPr>
        <w:spacing w:line="360" w:lineRule="auto"/>
        <w:jc w:val="right"/>
        <w:rPr>
          <w:rFonts w:ascii="Arial" w:hAnsi="Arial" w:cs="Arial"/>
          <w:lang w:val="mn-MN"/>
        </w:rPr>
      </w:pPr>
    </w:p>
    <w:p w:rsidR="0079413C" w:rsidRDefault="0079413C" w:rsidP="0079413C">
      <w:pPr>
        <w:spacing w:line="360" w:lineRule="auto"/>
        <w:jc w:val="right"/>
        <w:rPr>
          <w:rFonts w:ascii="Arial" w:hAnsi="Arial" w:cs="Arial"/>
          <w:lang w:val="mn-MN"/>
        </w:rPr>
      </w:pPr>
    </w:p>
    <w:p w:rsidR="0079413C" w:rsidRDefault="0079413C" w:rsidP="0079413C">
      <w:pPr>
        <w:spacing w:line="360" w:lineRule="auto"/>
        <w:jc w:val="right"/>
        <w:rPr>
          <w:rFonts w:ascii="Arial" w:hAnsi="Arial" w:cs="Arial"/>
          <w:lang w:val="mn-MN"/>
        </w:rPr>
      </w:pPr>
    </w:p>
    <w:p w:rsidR="0079413C" w:rsidRDefault="0079413C" w:rsidP="0079413C">
      <w:pPr>
        <w:spacing w:line="360" w:lineRule="auto"/>
        <w:rPr>
          <w:rFonts w:ascii="Arial" w:hAnsi="Arial" w:cs="Arial"/>
          <w:lang w:val="mn-MN"/>
        </w:rPr>
      </w:pPr>
    </w:p>
    <w:p w:rsidR="0079413C" w:rsidRDefault="0079413C" w:rsidP="0079413C">
      <w:pPr>
        <w:spacing w:line="360" w:lineRule="auto"/>
        <w:rPr>
          <w:rFonts w:ascii="Arial" w:hAnsi="Arial" w:cs="Arial"/>
          <w:lang w:val="mn-MN"/>
        </w:rPr>
      </w:pPr>
    </w:p>
    <w:p w:rsidR="0079413C" w:rsidRDefault="0079413C" w:rsidP="0079413C">
      <w:pPr>
        <w:spacing w:line="360" w:lineRule="auto"/>
        <w:rPr>
          <w:rFonts w:ascii="Arial" w:hAnsi="Arial" w:cs="Arial"/>
          <w:lang w:val="mn-MN"/>
        </w:rPr>
      </w:pPr>
    </w:p>
    <w:p w:rsidR="0079413C" w:rsidRDefault="0079413C" w:rsidP="0079413C">
      <w:pPr>
        <w:spacing w:line="360" w:lineRule="auto"/>
        <w:rPr>
          <w:rFonts w:ascii="Arial" w:hAnsi="Arial" w:cs="Arial"/>
          <w:lang w:val="mn-MN"/>
        </w:rPr>
      </w:pPr>
      <w:r>
        <w:rPr>
          <w:rFonts w:ascii="Arial" w:hAnsi="Arial" w:cs="Arial"/>
          <w:lang w:val="mn-MN"/>
        </w:rPr>
        <w:t>8. Анги хамт олноороо” Ромео Жулеттаа”  жүжгийн уралдааныг  үзэж театрын соёлд суралцлаа.</w:t>
      </w:r>
    </w:p>
    <w:p w:rsidR="0079413C" w:rsidRDefault="0079413C" w:rsidP="0079413C">
      <w:pPr>
        <w:spacing w:line="360" w:lineRule="auto"/>
        <w:rPr>
          <w:rFonts w:ascii="Arial" w:hAnsi="Arial" w:cs="Arial"/>
          <w:noProof/>
          <w:lang w:val="mn-MN" w:eastAsia="ja-JP"/>
        </w:rPr>
      </w:pPr>
    </w:p>
    <w:p w:rsidR="0079413C" w:rsidRDefault="0079413C" w:rsidP="0079413C">
      <w:pPr>
        <w:spacing w:line="360" w:lineRule="auto"/>
        <w:rPr>
          <w:rFonts w:ascii="Arial" w:hAnsi="Arial" w:cs="Arial"/>
          <w:noProof/>
          <w:lang w:val="mn-MN" w:eastAsia="ja-JP"/>
        </w:rPr>
      </w:pPr>
      <w:r>
        <w:rPr>
          <w:rFonts w:ascii="Arial" w:hAnsi="Arial" w:cs="Arial"/>
          <w:noProof/>
        </w:rPr>
        <w:drawing>
          <wp:anchor distT="0" distB="0" distL="114300" distR="114300" simplePos="0" relativeHeight="251670528" behindDoc="1" locked="0" layoutInCell="1" allowOverlap="1" wp14:anchorId="713E4A22" wp14:editId="7DAEDF20">
            <wp:simplePos x="0" y="0"/>
            <wp:positionH relativeFrom="margin">
              <wp:align>right</wp:align>
            </wp:positionH>
            <wp:positionV relativeFrom="paragraph">
              <wp:posOffset>130810</wp:posOffset>
            </wp:positionV>
            <wp:extent cx="2124075" cy="1532255"/>
            <wp:effectExtent l="0" t="0" r="9525" b="0"/>
            <wp:wrapTight wrapText="bothSides">
              <wp:wrapPolygon edited="0">
                <wp:start x="0" y="0"/>
                <wp:lineTo x="0" y="21215"/>
                <wp:lineTo x="21503" y="21215"/>
                <wp:lineTo x="21503" y="0"/>
                <wp:lineTo x="0" y="0"/>
              </wp:wrapPolygon>
            </wp:wrapTight>
            <wp:docPr id="106" name="Picture 106" descr="C:\Users\Munhbat\Desktop\89898989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Munhbat\Desktop\8989898998.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flipH="1">
                      <a:off x="0" y="0"/>
                      <a:ext cx="2124075" cy="15322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9413C" w:rsidRDefault="0079413C" w:rsidP="0079413C">
      <w:pPr>
        <w:spacing w:line="360" w:lineRule="auto"/>
        <w:rPr>
          <w:rFonts w:ascii="Arial" w:hAnsi="Arial" w:cs="Arial"/>
          <w:noProof/>
          <w:lang w:val="mn-MN" w:eastAsia="ja-JP"/>
        </w:rPr>
      </w:pPr>
    </w:p>
    <w:p w:rsidR="0079413C" w:rsidRDefault="0079413C" w:rsidP="0079413C">
      <w:pPr>
        <w:spacing w:line="360" w:lineRule="auto"/>
        <w:rPr>
          <w:rFonts w:ascii="Arial" w:hAnsi="Arial" w:cs="Arial"/>
          <w:noProof/>
          <w:lang w:val="mn-MN" w:eastAsia="ja-JP"/>
        </w:rPr>
      </w:pPr>
    </w:p>
    <w:p w:rsidR="0079413C" w:rsidRPr="00B11163" w:rsidRDefault="0079413C" w:rsidP="0079413C">
      <w:pPr>
        <w:spacing w:line="360" w:lineRule="auto"/>
        <w:rPr>
          <w:rFonts w:ascii="Arial" w:hAnsi="Arial" w:cs="Arial"/>
          <w:lang w:val="mn-MN"/>
        </w:rPr>
      </w:pPr>
      <w:r w:rsidRPr="00960A05">
        <w:rPr>
          <w:rFonts w:ascii="Arial" w:hAnsi="Arial" w:cs="Arial"/>
          <w:lang w:val="mn-MN"/>
        </w:rPr>
        <w:t xml:space="preserve">    </w:t>
      </w:r>
      <w:r>
        <w:rPr>
          <w:rFonts w:ascii="Arial" w:hAnsi="Arial" w:cs="Arial"/>
          <w:lang w:val="mn-MN"/>
        </w:rPr>
        <w:t>9. Анги хамт олноороо Боловсролын үзэсгэлэн яармагт оролцож их дээд сургуулиудын үйл ажиллагаатай танилоцаж мэргэжил сонголтоо хийхэд нэг алхам урагшилсан үр дүнтэй.</w:t>
      </w:r>
      <w:r w:rsidRPr="00B11163">
        <w:rPr>
          <w:snapToGrid w:val="0"/>
          <w:color w:val="000000"/>
          <w:w w:val="0"/>
          <w:sz w:val="0"/>
          <w:szCs w:val="0"/>
          <w:u w:color="000000"/>
          <w:bdr w:val="none" w:sz="0" w:space="0" w:color="000000"/>
          <w:shd w:val="clear" w:color="000000" w:fill="000000"/>
          <w:lang w:val="x-none" w:eastAsia="x-none" w:bidi="x-none"/>
        </w:rPr>
        <w:t xml:space="preserve"> </w:t>
      </w:r>
    </w:p>
    <w:p w:rsidR="0079413C" w:rsidRPr="0017511C" w:rsidRDefault="0079413C" w:rsidP="0079413C">
      <w:pPr>
        <w:spacing w:line="360" w:lineRule="auto"/>
        <w:rPr>
          <w:rFonts w:ascii="Arial" w:hAnsi="Arial" w:cs="Arial"/>
          <w:noProof/>
          <w:lang w:val="mn-MN" w:eastAsia="mn-MN"/>
        </w:rPr>
      </w:pPr>
      <w:r>
        <w:rPr>
          <w:rFonts w:ascii="Arial" w:hAnsi="Arial" w:cs="Arial"/>
          <w:b/>
          <w:noProof/>
          <w:sz w:val="28"/>
        </w:rPr>
        <w:lastRenderedPageBreak/>
        <w:drawing>
          <wp:anchor distT="0" distB="0" distL="114300" distR="114300" simplePos="0" relativeHeight="251674624" behindDoc="0" locked="0" layoutInCell="1" allowOverlap="1" wp14:anchorId="6C359CC5" wp14:editId="5FCC2807">
            <wp:simplePos x="0" y="0"/>
            <wp:positionH relativeFrom="column">
              <wp:posOffset>-248285</wp:posOffset>
            </wp:positionH>
            <wp:positionV relativeFrom="paragraph">
              <wp:posOffset>0</wp:posOffset>
            </wp:positionV>
            <wp:extent cx="2943225" cy="2028825"/>
            <wp:effectExtent l="0" t="0" r="9525" b="9525"/>
            <wp:wrapSquare wrapText="bothSides"/>
            <wp:docPr id="274" name="Picture 274" descr="D:\2018-2019\Index2019\55492860_329273264603188_1413132875624087552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D:\2018-2019\Index2019\55492860_329273264603188_1413132875624087552_n.jp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943225" cy="20288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7696" behindDoc="0" locked="0" layoutInCell="1" allowOverlap="1" wp14:anchorId="480105CF" wp14:editId="6A48C1F2">
            <wp:simplePos x="0" y="0"/>
            <wp:positionH relativeFrom="column">
              <wp:posOffset>2790190</wp:posOffset>
            </wp:positionH>
            <wp:positionV relativeFrom="paragraph">
              <wp:posOffset>17780</wp:posOffset>
            </wp:positionV>
            <wp:extent cx="3305175" cy="3398520"/>
            <wp:effectExtent l="0" t="0" r="9525" b="0"/>
            <wp:wrapSquare wrapText="bothSides"/>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4" cstate="print">
                      <a:extLst>
                        <a:ext uri="{28A0092B-C50C-407E-A947-70E740481C1C}">
                          <a14:useLocalDpi xmlns:a14="http://schemas.microsoft.com/office/drawing/2010/main" val="0"/>
                        </a:ext>
                      </a:extLst>
                    </a:blip>
                    <a:srcRect l="38405" t="21874" r="38379" b="38196"/>
                    <a:stretch/>
                  </pic:blipFill>
                  <pic:spPr bwMode="auto">
                    <a:xfrm>
                      <a:off x="0" y="0"/>
                      <a:ext cx="3305175" cy="33985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9413C" w:rsidRDefault="0079413C" w:rsidP="0079413C">
      <w:pPr>
        <w:spacing w:line="360" w:lineRule="auto"/>
        <w:rPr>
          <w:rFonts w:ascii="Arial" w:hAnsi="Arial" w:cs="Arial"/>
          <w:noProof/>
          <w:lang w:val="mn-MN" w:eastAsia="mn-MN"/>
        </w:rPr>
      </w:pPr>
    </w:p>
    <w:p w:rsidR="0079413C" w:rsidRPr="00C230A7" w:rsidRDefault="0079413C" w:rsidP="0079413C">
      <w:pPr>
        <w:rPr>
          <w:rFonts w:ascii="Arial" w:hAnsi="Arial" w:cs="Arial"/>
          <w:lang w:val="mn-MN" w:eastAsia="mn-MN"/>
        </w:rPr>
      </w:pPr>
    </w:p>
    <w:p w:rsidR="0079413C" w:rsidRPr="00C230A7" w:rsidRDefault="0079413C" w:rsidP="0079413C">
      <w:pPr>
        <w:rPr>
          <w:rFonts w:ascii="Arial" w:hAnsi="Arial" w:cs="Arial"/>
          <w:lang w:val="mn-MN" w:eastAsia="mn-MN"/>
        </w:rPr>
      </w:pPr>
    </w:p>
    <w:p w:rsidR="0079413C" w:rsidRPr="00C230A7" w:rsidRDefault="0079413C" w:rsidP="0079413C">
      <w:pPr>
        <w:rPr>
          <w:rFonts w:ascii="Arial" w:hAnsi="Arial" w:cs="Arial"/>
          <w:lang w:val="mn-MN" w:eastAsia="mn-MN"/>
        </w:rPr>
      </w:pPr>
    </w:p>
    <w:p w:rsidR="0079413C" w:rsidRPr="00C230A7" w:rsidRDefault="0079413C" w:rsidP="0079413C">
      <w:pPr>
        <w:rPr>
          <w:rFonts w:ascii="Arial" w:hAnsi="Arial" w:cs="Arial"/>
          <w:lang w:val="mn-MN" w:eastAsia="mn-MN"/>
        </w:rPr>
      </w:pPr>
    </w:p>
    <w:p w:rsidR="0079413C" w:rsidRPr="00C230A7" w:rsidRDefault="0079413C" w:rsidP="0079413C">
      <w:pPr>
        <w:rPr>
          <w:rFonts w:ascii="Arial" w:hAnsi="Arial" w:cs="Arial"/>
          <w:lang w:val="mn-MN" w:eastAsia="mn-MN"/>
        </w:rPr>
      </w:pPr>
    </w:p>
    <w:p w:rsidR="0079413C" w:rsidRPr="00C230A7" w:rsidRDefault="0079413C" w:rsidP="0079413C">
      <w:pPr>
        <w:rPr>
          <w:rFonts w:ascii="Arial" w:hAnsi="Arial" w:cs="Arial"/>
          <w:lang w:val="mn-MN" w:eastAsia="mn-MN"/>
        </w:rPr>
      </w:pPr>
    </w:p>
    <w:p w:rsidR="0079413C" w:rsidRDefault="0079413C" w:rsidP="0079413C">
      <w:pPr>
        <w:spacing w:line="360" w:lineRule="auto"/>
        <w:rPr>
          <w:rFonts w:ascii="Arial" w:hAnsi="Arial" w:cs="Arial"/>
          <w:noProof/>
          <w:lang w:val="mn-MN" w:eastAsia="mn-MN"/>
        </w:rPr>
      </w:pPr>
    </w:p>
    <w:p w:rsidR="0079413C" w:rsidRDefault="0079413C" w:rsidP="0079413C">
      <w:pPr>
        <w:spacing w:line="360" w:lineRule="auto"/>
        <w:rPr>
          <w:rFonts w:ascii="Arial" w:hAnsi="Arial" w:cs="Arial"/>
          <w:noProof/>
          <w:lang w:val="mn-MN" w:eastAsia="mn-MN"/>
        </w:rPr>
      </w:pPr>
      <w:r>
        <w:rPr>
          <w:rFonts w:ascii="Arial" w:hAnsi="Arial" w:cs="Arial"/>
          <w:noProof/>
          <w:lang w:val="mn-MN" w:eastAsia="mn-MN"/>
        </w:rPr>
        <w:t>Сургуулийн цахим номын санд хуваарийн дагуу тогтмол сууж ном уншлаа.</w:t>
      </w:r>
    </w:p>
    <w:p w:rsidR="0079413C" w:rsidRDefault="0079413C" w:rsidP="0079413C">
      <w:pPr>
        <w:spacing w:line="360" w:lineRule="auto"/>
        <w:rPr>
          <w:rFonts w:ascii="Arial" w:hAnsi="Arial" w:cs="Arial"/>
          <w:noProof/>
          <w:lang w:val="mn-MN" w:eastAsia="mn-MN"/>
        </w:rPr>
      </w:pPr>
    </w:p>
    <w:p w:rsidR="0079413C" w:rsidRPr="00E34B95" w:rsidRDefault="0079413C" w:rsidP="0079413C">
      <w:pPr>
        <w:spacing w:line="360" w:lineRule="auto"/>
        <w:rPr>
          <w:rFonts w:ascii="Arial" w:hAnsi="Arial" w:cs="Arial"/>
          <w:noProof/>
          <w:lang w:val="mn-MN" w:eastAsia="mn-MN"/>
        </w:rPr>
      </w:pPr>
      <w:r>
        <w:rPr>
          <w:rFonts w:ascii="Arial" w:hAnsi="Arial" w:cs="Arial"/>
          <w:noProof/>
        </w:rPr>
        <w:drawing>
          <wp:inline distT="0" distB="0" distL="0" distR="0" wp14:anchorId="63F06EF4" wp14:editId="19DD705E">
            <wp:extent cx="2632074" cy="1974056"/>
            <wp:effectExtent l="0" t="0" r="0" b="7620"/>
            <wp:docPr id="265" name="Picture 265" descr="D:\2018-2019\Index2019\56252707_720759845009422_1774855287581179904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2018-2019\Index2019\56252707_720759845009422_1774855287581179904_n.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638866" cy="1979150"/>
                    </a:xfrm>
                    <a:prstGeom prst="rect">
                      <a:avLst/>
                    </a:prstGeom>
                    <a:noFill/>
                    <a:ln>
                      <a:noFill/>
                    </a:ln>
                  </pic:spPr>
                </pic:pic>
              </a:graphicData>
            </a:graphic>
          </wp:inline>
        </w:drawing>
      </w:r>
    </w:p>
    <w:p w:rsidR="0079413C" w:rsidRPr="00E34B95" w:rsidRDefault="0079413C" w:rsidP="0079413C">
      <w:pPr>
        <w:pStyle w:val="ListParagraph"/>
        <w:numPr>
          <w:ilvl w:val="0"/>
          <w:numId w:val="38"/>
        </w:numPr>
        <w:spacing w:after="200" w:line="276" w:lineRule="auto"/>
        <w:rPr>
          <w:noProof/>
          <w:color w:val="FF0000"/>
          <w:sz w:val="24"/>
          <w:szCs w:val="24"/>
          <w:lang w:val="mn-MN" w:eastAsia="ja-JP"/>
        </w:rPr>
      </w:pPr>
      <w:r w:rsidRPr="00E34B95">
        <w:rPr>
          <w:rFonts w:ascii="Arial" w:hAnsi="Arial" w:cs="Arial"/>
          <w:sz w:val="24"/>
          <w:szCs w:val="24"/>
          <w:lang w:val="mn-MN"/>
        </w:rPr>
        <w:t xml:space="preserve">Хичээлээс гадуурхи ажлын хүрээнд “Мэргэжилээ хэрхэн зөв сонгох” талаар Дейл Карнеги төвийн багш  сургалт зохион байгуулаа. </w:t>
      </w:r>
    </w:p>
    <w:p w:rsidR="0079413C" w:rsidRDefault="0079413C" w:rsidP="0079413C">
      <w:pPr>
        <w:rPr>
          <w:noProof/>
          <w:color w:val="FF0000"/>
          <w:sz w:val="24"/>
          <w:szCs w:val="24"/>
          <w:lang w:val="mn-MN" w:eastAsia="ja-JP"/>
        </w:rPr>
      </w:pPr>
    </w:p>
    <w:p w:rsidR="0079413C" w:rsidRDefault="0079413C" w:rsidP="0079413C">
      <w:pPr>
        <w:rPr>
          <w:noProof/>
          <w:color w:val="FF0000"/>
          <w:sz w:val="24"/>
          <w:szCs w:val="24"/>
          <w:lang w:val="mn-MN" w:eastAsia="ja-JP"/>
        </w:rPr>
      </w:pPr>
    </w:p>
    <w:p w:rsidR="0079413C" w:rsidRDefault="0079413C" w:rsidP="0079413C">
      <w:pPr>
        <w:rPr>
          <w:noProof/>
          <w:color w:val="FF0000"/>
          <w:sz w:val="24"/>
          <w:szCs w:val="24"/>
          <w:lang w:val="mn-MN" w:eastAsia="ja-JP"/>
        </w:rPr>
      </w:pPr>
    </w:p>
    <w:p w:rsidR="0079413C" w:rsidRDefault="0079413C" w:rsidP="0079413C">
      <w:pPr>
        <w:rPr>
          <w:noProof/>
          <w:color w:val="FF0000"/>
          <w:sz w:val="24"/>
          <w:szCs w:val="24"/>
          <w:lang w:val="mn-MN" w:eastAsia="ja-JP"/>
        </w:rPr>
      </w:pPr>
    </w:p>
    <w:p w:rsidR="0079413C" w:rsidRDefault="0079413C" w:rsidP="0079413C">
      <w:pPr>
        <w:rPr>
          <w:noProof/>
          <w:color w:val="FF0000"/>
          <w:sz w:val="36"/>
          <w:lang w:val="mn-MN" w:eastAsia="ja-JP"/>
        </w:rPr>
      </w:pPr>
      <w:r>
        <w:rPr>
          <w:noProof/>
          <w:color w:val="FF0000"/>
          <w:sz w:val="36"/>
        </w:rPr>
        <w:drawing>
          <wp:anchor distT="0" distB="0" distL="114300" distR="114300" simplePos="0" relativeHeight="251673600" behindDoc="1" locked="0" layoutInCell="1" allowOverlap="1" wp14:anchorId="586AE32E" wp14:editId="179A4B5B">
            <wp:simplePos x="0" y="0"/>
            <wp:positionH relativeFrom="column">
              <wp:posOffset>2875915</wp:posOffset>
            </wp:positionH>
            <wp:positionV relativeFrom="paragraph">
              <wp:posOffset>1905</wp:posOffset>
            </wp:positionV>
            <wp:extent cx="2876550" cy="1419225"/>
            <wp:effectExtent l="0" t="0" r="0" b="9525"/>
            <wp:wrapTight wrapText="bothSides">
              <wp:wrapPolygon edited="0">
                <wp:start x="0" y="0"/>
                <wp:lineTo x="0" y="21455"/>
                <wp:lineTo x="21457" y="21455"/>
                <wp:lineTo x="21457" y="0"/>
                <wp:lineTo x="0" y="0"/>
              </wp:wrapPolygon>
            </wp:wrapTight>
            <wp:docPr id="143" name="Picture 143" descr="C:\Users\Munhbat\Desktop\565656565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C:\Users\Munhbat\Desktop\56565656565.jpg"/>
                    <pic:cNvPicPr>
                      <a:picLocks noChangeAspect="1" noChangeArrowheads="1"/>
                    </pic:cNvPicPr>
                  </pic:nvPicPr>
                  <pic:blipFill rotWithShape="1">
                    <a:blip r:embed="rId46">
                      <a:extLst>
                        <a:ext uri="{28A0092B-C50C-407E-A947-70E740481C1C}">
                          <a14:useLocalDpi xmlns:a14="http://schemas.microsoft.com/office/drawing/2010/main" val="0"/>
                        </a:ext>
                      </a:extLst>
                    </a:blip>
                    <a:srcRect t="31964"/>
                    <a:stretch/>
                  </pic:blipFill>
                  <pic:spPr bwMode="auto">
                    <a:xfrm>
                      <a:off x="0" y="0"/>
                      <a:ext cx="2876550" cy="14192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9413C" w:rsidRPr="00B14994" w:rsidRDefault="0079413C" w:rsidP="0079413C">
      <w:pPr>
        <w:rPr>
          <w:noProof/>
          <w:color w:val="002060"/>
          <w:lang w:val="mn-MN"/>
        </w:rPr>
      </w:pPr>
      <w:r w:rsidRPr="00B14994">
        <w:rPr>
          <w:noProof/>
          <w:color w:val="002060"/>
          <w:lang w:val="mn-MN"/>
        </w:rPr>
        <w:t>2018-2019 оны хичээлийн жилд  Мэдээлэл зүйн  дугуйланг хичээлүүлэхээр үзэсгэлн гаргаж сурагчиддаа сурталчиллаа.</w:t>
      </w:r>
    </w:p>
    <w:p w:rsidR="0079413C" w:rsidRDefault="0079413C" w:rsidP="0079413C">
      <w:pPr>
        <w:rPr>
          <w:noProof/>
          <w:color w:val="FF0000"/>
          <w:sz w:val="36"/>
          <w:lang w:val="mn-MN"/>
        </w:rPr>
      </w:pPr>
      <w:r>
        <w:rPr>
          <w:noProof/>
          <w:color w:val="FF0000"/>
          <w:sz w:val="36"/>
        </w:rPr>
        <w:lastRenderedPageBreak/>
        <w:drawing>
          <wp:inline distT="0" distB="0" distL="0" distR="0" wp14:anchorId="4F73A0FD" wp14:editId="21F3EA58">
            <wp:extent cx="2717799" cy="2038350"/>
            <wp:effectExtent l="0" t="0" r="6985" b="0"/>
            <wp:docPr id="284" name="Picture 284" descr="D:\2018-2019\Index2019\43654212_1907479216002054_7414755664922148864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D:\2018-2019\Index2019\43654212_1907479216002054_7414755664922148864_n.jp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721868" cy="2041402"/>
                    </a:xfrm>
                    <a:prstGeom prst="rect">
                      <a:avLst/>
                    </a:prstGeom>
                    <a:noFill/>
                    <a:ln>
                      <a:noFill/>
                    </a:ln>
                  </pic:spPr>
                </pic:pic>
              </a:graphicData>
            </a:graphic>
          </wp:inline>
        </w:drawing>
      </w:r>
      <w:r>
        <w:rPr>
          <w:noProof/>
          <w:color w:val="FF0000"/>
          <w:sz w:val="36"/>
        </w:rPr>
        <w:drawing>
          <wp:inline distT="0" distB="0" distL="0" distR="0" wp14:anchorId="2572030B" wp14:editId="21EB8501">
            <wp:extent cx="2857500" cy="2143126"/>
            <wp:effectExtent l="0" t="0" r="0" b="9525"/>
            <wp:docPr id="283" name="Picture 283" descr="D:\2018-2019\Index2019\43658086_1907479642668678_8482278011205320704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D:\2018-2019\Index2019\43658086_1907479642668678_8482278011205320704_n.jp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862344" cy="2146759"/>
                    </a:xfrm>
                    <a:prstGeom prst="rect">
                      <a:avLst/>
                    </a:prstGeom>
                    <a:noFill/>
                    <a:ln>
                      <a:noFill/>
                    </a:ln>
                  </pic:spPr>
                </pic:pic>
              </a:graphicData>
            </a:graphic>
          </wp:inline>
        </w:drawing>
      </w:r>
    </w:p>
    <w:p w:rsidR="0079413C" w:rsidRDefault="0079413C" w:rsidP="0079413C">
      <w:pPr>
        <w:rPr>
          <w:noProof/>
          <w:color w:val="FF0000"/>
          <w:sz w:val="36"/>
          <w:lang w:val="mn-MN"/>
        </w:rPr>
      </w:pPr>
    </w:p>
    <w:p w:rsidR="0079413C" w:rsidRDefault="0079413C" w:rsidP="0079413C">
      <w:pPr>
        <w:rPr>
          <w:noProof/>
          <w:color w:val="FF0000"/>
          <w:sz w:val="36"/>
          <w:lang w:val="mn-MN"/>
        </w:rPr>
      </w:pPr>
    </w:p>
    <w:p w:rsidR="0079413C" w:rsidRDefault="0079413C" w:rsidP="0079413C">
      <w:pPr>
        <w:rPr>
          <w:noProof/>
          <w:color w:val="FF0000"/>
          <w:sz w:val="36"/>
          <w:lang w:val="mn-MN"/>
        </w:rPr>
      </w:pPr>
    </w:p>
    <w:p w:rsidR="0079413C" w:rsidRDefault="0079413C" w:rsidP="0079413C">
      <w:pPr>
        <w:rPr>
          <w:noProof/>
          <w:color w:val="FF0000"/>
          <w:sz w:val="36"/>
          <w:lang w:val="mn-MN"/>
        </w:rPr>
      </w:pPr>
    </w:p>
    <w:p w:rsidR="0079413C" w:rsidRDefault="0079413C" w:rsidP="0079413C">
      <w:pPr>
        <w:rPr>
          <w:noProof/>
          <w:color w:val="FF0000"/>
          <w:sz w:val="36"/>
          <w:lang w:val="mn-MN"/>
        </w:rPr>
      </w:pPr>
    </w:p>
    <w:p w:rsidR="0079413C" w:rsidRDefault="0079413C" w:rsidP="0079413C">
      <w:pPr>
        <w:rPr>
          <w:noProof/>
          <w:color w:val="FF0000"/>
          <w:sz w:val="36"/>
          <w:lang w:val="mn-MN" w:eastAsia="ja-JP"/>
        </w:rPr>
      </w:pPr>
    </w:p>
    <w:p w:rsidR="0079413C" w:rsidRDefault="0079413C" w:rsidP="0079413C">
      <w:pPr>
        <w:rPr>
          <w:noProof/>
          <w:color w:val="FF0000"/>
          <w:sz w:val="36"/>
          <w:lang w:val="mn-MN" w:eastAsia="ja-JP"/>
        </w:rPr>
      </w:pPr>
    </w:p>
    <w:p w:rsidR="0079413C" w:rsidRDefault="0079413C" w:rsidP="0079413C">
      <w:pPr>
        <w:rPr>
          <w:noProof/>
          <w:color w:val="FF0000"/>
          <w:sz w:val="36"/>
          <w:lang w:val="mn-MN" w:eastAsia="ja-JP"/>
        </w:rPr>
      </w:pPr>
    </w:p>
    <w:p w:rsidR="0079413C" w:rsidRDefault="0079413C" w:rsidP="0079413C">
      <w:pPr>
        <w:rPr>
          <w:noProof/>
          <w:color w:val="FF0000"/>
          <w:sz w:val="36"/>
          <w:lang w:val="mn-MN" w:eastAsia="ja-JP"/>
        </w:rPr>
      </w:pPr>
    </w:p>
    <w:p w:rsidR="0079413C" w:rsidRDefault="0079413C" w:rsidP="0079413C">
      <w:pPr>
        <w:rPr>
          <w:noProof/>
          <w:color w:val="FF0000"/>
          <w:sz w:val="36"/>
          <w:lang w:val="mn-MN" w:eastAsia="ja-JP"/>
        </w:rPr>
      </w:pPr>
    </w:p>
    <w:p w:rsidR="0079413C" w:rsidRDefault="0079413C" w:rsidP="0079413C">
      <w:pPr>
        <w:rPr>
          <w:noProof/>
          <w:color w:val="FF0000"/>
          <w:sz w:val="36"/>
          <w:lang w:val="mn-MN" w:eastAsia="ja-JP"/>
        </w:rPr>
      </w:pPr>
    </w:p>
    <w:p w:rsidR="0079413C" w:rsidRDefault="0079413C" w:rsidP="0079413C">
      <w:pPr>
        <w:rPr>
          <w:noProof/>
          <w:color w:val="FF0000"/>
          <w:sz w:val="36"/>
          <w:lang w:val="mn-MN" w:eastAsia="ja-JP"/>
        </w:rPr>
      </w:pPr>
    </w:p>
    <w:p w:rsidR="0079413C" w:rsidRDefault="0079413C" w:rsidP="0079413C">
      <w:pPr>
        <w:rPr>
          <w:noProof/>
          <w:color w:val="FF0000"/>
          <w:sz w:val="36"/>
          <w:lang w:val="mn-MN" w:eastAsia="ja-JP"/>
        </w:rPr>
      </w:pPr>
    </w:p>
    <w:p w:rsidR="0079413C" w:rsidRDefault="0079413C" w:rsidP="0079413C">
      <w:pPr>
        <w:rPr>
          <w:noProof/>
          <w:color w:val="FF0000"/>
          <w:sz w:val="36"/>
          <w:lang w:val="mn-MN" w:eastAsia="ja-JP"/>
        </w:rPr>
      </w:pPr>
    </w:p>
    <w:p w:rsidR="0079413C" w:rsidRDefault="0079413C" w:rsidP="0079413C">
      <w:pPr>
        <w:rPr>
          <w:noProof/>
          <w:color w:val="FF0000"/>
          <w:sz w:val="36"/>
          <w:lang w:val="mn-MN" w:eastAsia="ja-JP"/>
        </w:rPr>
      </w:pPr>
    </w:p>
    <w:p w:rsidR="0079413C" w:rsidRDefault="0079413C" w:rsidP="0079413C">
      <w:pPr>
        <w:rPr>
          <w:noProof/>
          <w:color w:val="FF0000"/>
          <w:sz w:val="36"/>
          <w:lang w:val="mn-MN" w:eastAsia="ja-JP"/>
        </w:rPr>
      </w:pPr>
    </w:p>
    <w:p w:rsidR="0079413C" w:rsidRPr="007C346F" w:rsidRDefault="0079413C" w:rsidP="0079413C">
      <w:pPr>
        <w:rPr>
          <w:rFonts w:ascii="Arial" w:eastAsia="Arial" w:hAnsi="Arial" w:cs="Arial"/>
          <w:sz w:val="24"/>
          <w:szCs w:val="24"/>
          <w:lang w:val="mn-MN"/>
        </w:rPr>
      </w:pPr>
    </w:p>
    <w:sectPr w:rsidR="0079413C" w:rsidRPr="007C346F" w:rsidSect="00965E40">
      <w:pgSz w:w="11920" w:h="16840"/>
      <w:pgMar w:top="1134" w:right="1134"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1CDD" w:rsidRDefault="00001CDD" w:rsidP="00204F84">
      <w:r>
        <w:separator/>
      </w:r>
    </w:p>
  </w:endnote>
  <w:endnote w:type="continuationSeparator" w:id="0">
    <w:p w:rsidR="00001CDD" w:rsidRDefault="00001CDD" w:rsidP="00204F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MDL2 Assets">
    <w:panose1 w:val="050A0102010101010101"/>
    <w:charset w:val="00"/>
    <w:family w:val="roman"/>
    <w:pitch w:val="variable"/>
    <w:sig w:usb0="00000003" w:usb1="10000000" w:usb2="00000000" w:usb3="00000000" w:csb0="00000001" w:csb1="00000000"/>
  </w:font>
  <w:font w:name="Malgun Gothic">
    <w:panose1 w:val="020B0503020000020004"/>
    <w:charset w:val="81"/>
    <w:family w:val="swiss"/>
    <w:pitch w:val="variable"/>
    <w:sig w:usb0="9000002F" w:usb1="29D77CFB" w:usb2="00000012" w:usb3="00000000" w:csb0="00080001" w:csb1="00000000"/>
  </w:font>
  <w:font w:name="inherit">
    <w:altName w:val="Times New Roman"/>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1CDD" w:rsidRDefault="00001CDD" w:rsidP="00204F84">
      <w:r>
        <w:separator/>
      </w:r>
    </w:p>
  </w:footnote>
  <w:footnote w:type="continuationSeparator" w:id="0">
    <w:p w:rsidR="00001CDD" w:rsidRDefault="00001CDD" w:rsidP="00204F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13A11"/>
    <w:multiLevelType w:val="hybridMultilevel"/>
    <w:tmpl w:val="B8366A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D06439"/>
    <w:multiLevelType w:val="hybridMultilevel"/>
    <w:tmpl w:val="607609A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9D277FD"/>
    <w:multiLevelType w:val="hybridMultilevel"/>
    <w:tmpl w:val="F3185E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5C006B"/>
    <w:multiLevelType w:val="hybridMultilevel"/>
    <w:tmpl w:val="62DADB9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B79477B"/>
    <w:multiLevelType w:val="hybridMultilevel"/>
    <w:tmpl w:val="D992581E"/>
    <w:lvl w:ilvl="0" w:tplc="0409000D">
      <w:start w:val="1"/>
      <w:numFmt w:val="bullet"/>
      <w:lvlText w:val=""/>
      <w:lvlJc w:val="left"/>
      <w:pPr>
        <w:ind w:left="462" w:hanging="360"/>
      </w:pPr>
      <w:rPr>
        <w:rFonts w:ascii="Wingdings" w:hAnsi="Wingdings" w:hint="default"/>
      </w:rPr>
    </w:lvl>
    <w:lvl w:ilvl="1" w:tplc="04090003" w:tentative="1">
      <w:start w:val="1"/>
      <w:numFmt w:val="bullet"/>
      <w:lvlText w:val="o"/>
      <w:lvlJc w:val="left"/>
      <w:pPr>
        <w:ind w:left="1182" w:hanging="360"/>
      </w:pPr>
      <w:rPr>
        <w:rFonts w:ascii="Courier New" w:hAnsi="Courier New" w:cs="Courier New" w:hint="default"/>
      </w:rPr>
    </w:lvl>
    <w:lvl w:ilvl="2" w:tplc="04090005" w:tentative="1">
      <w:start w:val="1"/>
      <w:numFmt w:val="bullet"/>
      <w:lvlText w:val=""/>
      <w:lvlJc w:val="left"/>
      <w:pPr>
        <w:ind w:left="1902" w:hanging="360"/>
      </w:pPr>
      <w:rPr>
        <w:rFonts w:ascii="Wingdings" w:hAnsi="Wingdings" w:hint="default"/>
      </w:rPr>
    </w:lvl>
    <w:lvl w:ilvl="3" w:tplc="04090001" w:tentative="1">
      <w:start w:val="1"/>
      <w:numFmt w:val="bullet"/>
      <w:lvlText w:val=""/>
      <w:lvlJc w:val="left"/>
      <w:pPr>
        <w:ind w:left="2622" w:hanging="360"/>
      </w:pPr>
      <w:rPr>
        <w:rFonts w:ascii="Symbol" w:hAnsi="Symbol" w:hint="default"/>
      </w:rPr>
    </w:lvl>
    <w:lvl w:ilvl="4" w:tplc="04090003" w:tentative="1">
      <w:start w:val="1"/>
      <w:numFmt w:val="bullet"/>
      <w:lvlText w:val="o"/>
      <w:lvlJc w:val="left"/>
      <w:pPr>
        <w:ind w:left="3342" w:hanging="360"/>
      </w:pPr>
      <w:rPr>
        <w:rFonts w:ascii="Courier New" w:hAnsi="Courier New" w:cs="Courier New" w:hint="default"/>
      </w:rPr>
    </w:lvl>
    <w:lvl w:ilvl="5" w:tplc="04090005" w:tentative="1">
      <w:start w:val="1"/>
      <w:numFmt w:val="bullet"/>
      <w:lvlText w:val=""/>
      <w:lvlJc w:val="left"/>
      <w:pPr>
        <w:ind w:left="4062" w:hanging="360"/>
      </w:pPr>
      <w:rPr>
        <w:rFonts w:ascii="Wingdings" w:hAnsi="Wingdings" w:hint="default"/>
      </w:rPr>
    </w:lvl>
    <w:lvl w:ilvl="6" w:tplc="04090001" w:tentative="1">
      <w:start w:val="1"/>
      <w:numFmt w:val="bullet"/>
      <w:lvlText w:val=""/>
      <w:lvlJc w:val="left"/>
      <w:pPr>
        <w:ind w:left="4782" w:hanging="360"/>
      </w:pPr>
      <w:rPr>
        <w:rFonts w:ascii="Symbol" w:hAnsi="Symbol" w:hint="default"/>
      </w:rPr>
    </w:lvl>
    <w:lvl w:ilvl="7" w:tplc="04090003" w:tentative="1">
      <w:start w:val="1"/>
      <w:numFmt w:val="bullet"/>
      <w:lvlText w:val="o"/>
      <w:lvlJc w:val="left"/>
      <w:pPr>
        <w:ind w:left="5502" w:hanging="360"/>
      </w:pPr>
      <w:rPr>
        <w:rFonts w:ascii="Courier New" w:hAnsi="Courier New" w:cs="Courier New" w:hint="default"/>
      </w:rPr>
    </w:lvl>
    <w:lvl w:ilvl="8" w:tplc="04090005" w:tentative="1">
      <w:start w:val="1"/>
      <w:numFmt w:val="bullet"/>
      <w:lvlText w:val=""/>
      <w:lvlJc w:val="left"/>
      <w:pPr>
        <w:ind w:left="6222" w:hanging="360"/>
      </w:pPr>
      <w:rPr>
        <w:rFonts w:ascii="Wingdings" w:hAnsi="Wingdings" w:hint="default"/>
      </w:rPr>
    </w:lvl>
  </w:abstractNum>
  <w:abstractNum w:abstractNumId="5" w15:restartNumberingAfterBreak="0">
    <w:nsid w:val="0D6E62C9"/>
    <w:multiLevelType w:val="hybridMultilevel"/>
    <w:tmpl w:val="54A80710"/>
    <w:lvl w:ilvl="0" w:tplc="5B8C85D8">
      <w:start w:val="1"/>
      <w:numFmt w:val="decimal"/>
      <w:lvlText w:val="%1."/>
      <w:lvlJc w:val="left"/>
      <w:pPr>
        <w:ind w:left="786" w:hanging="360"/>
      </w:pPr>
      <w:rPr>
        <w:rFonts w:ascii="Arial" w:hAnsi="Arial" w:cs="Arial" w:hint="default"/>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B26A1A"/>
    <w:multiLevelType w:val="hybridMultilevel"/>
    <w:tmpl w:val="7382E0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9E35C8"/>
    <w:multiLevelType w:val="hybridMultilevel"/>
    <w:tmpl w:val="CD92F6A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E4E4D2C"/>
    <w:multiLevelType w:val="hybridMultilevel"/>
    <w:tmpl w:val="BB505F1C"/>
    <w:lvl w:ilvl="0" w:tplc="1C6E1380">
      <w:start w:val="1"/>
      <w:numFmt w:val="decimal"/>
      <w:lvlText w:val="%1."/>
      <w:lvlJc w:val="left"/>
      <w:pPr>
        <w:ind w:left="786"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FFF3C10"/>
    <w:multiLevelType w:val="hybridMultilevel"/>
    <w:tmpl w:val="052A554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69C689C"/>
    <w:multiLevelType w:val="hybridMultilevel"/>
    <w:tmpl w:val="0A5CC5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D931A81"/>
    <w:multiLevelType w:val="hybridMultilevel"/>
    <w:tmpl w:val="EFC6401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DD0342D"/>
    <w:multiLevelType w:val="hybridMultilevel"/>
    <w:tmpl w:val="AAAC3CE6"/>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3B1269B1"/>
    <w:multiLevelType w:val="hybridMultilevel"/>
    <w:tmpl w:val="46827E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CBC39CD"/>
    <w:multiLevelType w:val="hybridMultilevel"/>
    <w:tmpl w:val="4C20B7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407F7E26"/>
    <w:multiLevelType w:val="hybridMultilevel"/>
    <w:tmpl w:val="6CC8954C"/>
    <w:lvl w:ilvl="0" w:tplc="279284D6">
      <w:start w:val="1"/>
      <w:numFmt w:val="decimal"/>
      <w:lvlText w:val="%1."/>
      <w:lvlJc w:val="left"/>
      <w:pPr>
        <w:ind w:left="1080" w:hanging="720"/>
      </w:pPr>
      <w:rPr>
        <w:rFonts w:hint="default"/>
        <w:color w:val="00206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0602FA"/>
    <w:multiLevelType w:val="hybridMultilevel"/>
    <w:tmpl w:val="CFCED0D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47DD1E9E"/>
    <w:multiLevelType w:val="hybridMultilevel"/>
    <w:tmpl w:val="8444CC6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486B6B95"/>
    <w:multiLevelType w:val="multilevel"/>
    <w:tmpl w:val="F48E997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486D3753"/>
    <w:multiLevelType w:val="hybridMultilevel"/>
    <w:tmpl w:val="65DAB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BE85A44"/>
    <w:multiLevelType w:val="hybridMultilevel"/>
    <w:tmpl w:val="5AA4C0D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4EA14861"/>
    <w:multiLevelType w:val="hybridMultilevel"/>
    <w:tmpl w:val="C7C20126"/>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53966457"/>
    <w:multiLevelType w:val="hybridMultilevel"/>
    <w:tmpl w:val="CEDA1DFE"/>
    <w:lvl w:ilvl="0" w:tplc="04090001">
      <w:start w:val="1"/>
      <w:numFmt w:val="bullet"/>
      <w:lvlText w:val=""/>
      <w:lvlJc w:val="left"/>
      <w:pPr>
        <w:ind w:left="720" w:hanging="360"/>
      </w:pPr>
      <w:rPr>
        <w:rFonts w:ascii="Symbol" w:hAnsi="Symbol" w:hint="default"/>
      </w:rPr>
    </w:lvl>
    <w:lvl w:ilvl="1" w:tplc="397461F6">
      <w:start w:val="2019"/>
      <w:numFmt w:val="bullet"/>
      <w:lvlText w:val="-"/>
      <w:lvlJc w:val="left"/>
      <w:pPr>
        <w:ind w:left="1440" w:hanging="360"/>
      </w:pPr>
      <w:rPr>
        <w:rFonts w:ascii="Arial" w:eastAsia="Batang"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3DD077C"/>
    <w:multiLevelType w:val="hybridMultilevel"/>
    <w:tmpl w:val="BA70F210"/>
    <w:lvl w:ilvl="0" w:tplc="0450000B">
      <w:start w:val="1"/>
      <w:numFmt w:val="bullet"/>
      <w:lvlText w:val=""/>
      <w:lvlJc w:val="left"/>
      <w:pPr>
        <w:ind w:left="360" w:hanging="360"/>
      </w:pPr>
      <w:rPr>
        <w:rFonts w:ascii="Wingdings" w:hAnsi="Wingdings" w:hint="default"/>
      </w:rPr>
    </w:lvl>
    <w:lvl w:ilvl="1" w:tplc="04500003" w:tentative="1">
      <w:start w:val="1"/>
      <w:numFmt w:val="bullet"/>
      <w:lvlText w:val="o"/>
      <w:lvlJc w:val="left"/>
      <w:pPr>
        <w:ind w:left="1080" w:hanging="360"/>
      </w:pPr>
      <w:rPr>
        <w:rFonts w:ascii="Courier New" w:hAnsi="Courier New" w:cs="Courier New" w:hint="default"/>
      </w:rPr>
    </w:lvl>
    <w:lvl w:ilvl="2" w:tplc="04500005" w:tentative="1">
      <w:start w:val="1"/>
      <w:numFmt w:val="bullet"/>
      <w:lvlText w:val=""/>
      <w:lvlJc w:val="left"/>
      <w:pPr>
        <w:ind w:left="1800" w:hanging="360"/>
      </w:pPr>
      <w:rPr>
        <w:rFonts w:ascii="Wingdings" w:hAnsi="Wingdings" w:hint="default"/>
      </w:rPr>
    </w:lvl>
    <w:lvl w:ilvl="3" w:tplc="04500001" w:tentative="1">
      <w:start w:val="1"/>
      <w:numFmt w:val="bullet"/>
      <w:lvlText w:val=""/>
      <w:lvlJc w:val="left"/>
      <w:pPr>
        <w:ind w:left="2520" w:hanging="360"/>
      </w:pPr>
      <w:rPr>
        <w:rFonts w:ascii="Symbol" w:hAnsi="Symbol" w:hint="default"/>
      </w:rPr>
    </w:lvl>
    <w:lvl w:ilvl="4" w:tplc="04500003" w:tentative="1">
      <w:start w:val="1"/>
      <w:numFmt w:val="bullet"/>
      <w:lvlText w:val="o"/>
      <w:lvlJc w:val="left"/>
      <w:pPr>
        <w:ind w:left="3240" w:hanging="360"/>
      </w:pPr>
      <w:rPr>
        <w:rFonts w:ascii="Courier New" w:hAnsi="Courier New" w:cs="Courier New" w:hint="default"/>
      </w:rPr>
    </w:lvl>
    <w:lvl w:ilvl="5" w:tplc="04500005" w:tentative="1">
      <w:start w:val="1"/>
      <w:numFmt w:val="bullet"/>
      <w:lvlText w:val=""/>
      <w:lvlJc w:val="left"/>
      <w:pPr>
        <w:ind w:left="3960" w:hanging="360"/>
      </w:pPr>
      <w:rPr>
        <w:rFonts w:ascii="Wingdings" w:hAnsi="Wingdings" w:hint="default"/>
      </w:rPr>
    </w:lvl>
    <w:lvl w:ilvl="6" w:tplc="04500001" w:tentative="1">
      <w:start w:val="1"/>
      <w:numFmt w:val="bullet"/>
      <w:lvlText w:val=""/>
      <w:lvlJc w:val="left"/>
      <w:pPr>
        <w:ind w:left="4680" w:hanging="360"/>
      </w:pPr>
      <w:rPr>
        <w:rFonts w:ascii="Symbol" w:hAnsi="Symbol" w:hint="default"/>
      </w:rPr>
    </w:lvl>
    <w:lvl w:ilvl="7" w:tplc="04500003" w:tentative="1">
      <w:start w:val="1"/>
      <w:numFmt w:val="bullet"/>
      <w:lvlText w:val="o"/>
      <w:lvlJc w:val="left"/>
      <w:pPr>
        <w:ind w:left="5400" w:hanging="360"/>
      </w:pPr>
      <w:rPr>
        <w:rFonts w:ascii="Courier New" w:hAnsi="Courier New" w:cs="Courier New" w:hint="default"/>
      </w:rPr>
    </w:lvl>
    <w:lvl w:ilvl="8" w:tplc="04500005" w:tentative="1">
      <w:start w:val="1"/>
      <w:numFmt w:val="bullet"/>
      <w:lvlText w:val=""/>
      <w:lvlJc w:val="left"/>
      <w:pPr>
        <w:ind w:left="6120" w:hanging="360"/>
      </w:pPr>
      <w:rPr>
        <w:rFonts w:ascii="Wingdings" w:hAnsi="Wingdings" w:hint="default"/>
      </w:rPr>
    </w:lvl>
  </w:abstractNum>
  <w:abstractNum w:abstractNumId="24" w15:restartNumberingAfterBreak="0">
    <w:nsid w:val="54632F76"/>
    <w:multiLevelType w:val="hybridMultilevel"/>
    <w:tmpl w:val="C3A07FB6"/>
    <w:lvl w:ilvl="0" w:tplc="E1981F94">
      <w:start w:val="7"/>
      <w:numFmt w:val="decimal"/>
      <w:lvlText w:val="%1."/>
      <w:lvlJc w:val="left"/>
      <w:pPr>
        <w:ind w:left="502" w:hanging="360"/>
      </w:pPr>
      <w:rPr>
        <w:rFonts w:hint="default"/>
        <w:color w:val="000000" w:themeColor="text1"/>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5" w15:restartNumberingAfterBreak="0">
    <w:nsid w:val="558177E9"/>
    <w:multiLevelType w:val="hybridMultilevel"/>
    <w:tmpl w:val="E38641D2"/>
    <w:lvl w:ilvl="0" w:tplc="0450000B">
      <w:start w:val="1"/>
      <w:numFmt w:val="bullet"/>
      <w:lvlText w:val=""/>
      <w:lvlJc w:val="left"/>
      <w:pPr>
        <w:ind w:left="360" w:hanging="360"/>
      </w:pPr>
      <w:rPr>
        <w:rFonts w:ascii="Wingdings" w:hAnsi="Wingdings" w:hint="default"/>
      </w:rPr>
    </w:lvl>
    <w:lvl w:ilvl="1" w:tplc="04500003" w:tentative="1">
      <w:start w:val="1"/>
      <w:numFmt w:val="bullet"/>
      <w:lvlText w:val="o"/>
      <w:lvlJc w:val="left"/>
      <w:pPr>
        <w:ind w:left="1080" w:hanging="360"/>
      </w:pPr>
      <w:rPr>
        <w:rFonts w:ascii="Courier New" w:hAnsi="Courier New" w:cs="Courier New" w:hint="default"/>
      </w:rPr>
    </w:lvl>
    <w:lvl w:ilvl="2" w:tplc="04500005" w:tentative="1">
      <w:start w:val="1"/>
      <w:numFmt w:val="bullet"/>
      <w:lvlText w:val=""/>
      <w:lvlJc w:val="left"/>
      <w:pPr>
        <w:ind w:left="1800" w:hanging="360"/>
      </w:pPr>
      <w:rPr>
        <w:rFonts w:ascii="Wingdings" w:hAnsi="Wingdings" w:hint="default"/>
      </w:rPr>
    </w:lvl>
    <w:lvl w:ilvl="3" w:tplc="04500001" w:tentative="1">
      <w:start w:val="1"/>
      <w:numFmt w:val="bullet"/>
      <w:lvlText w:val=""/>
      <w:lvlJc w:val="left"/>
      <w:pPr>
        <w:ind w:left="2520" w:hanging="360"/>
      </w:pPr>
      <w:rPr>
        <w:rFonts w:ascii="Symbol" w:hAnsi="Symbol" w:hint="default"/>
      </w:rPr>
    </w:lvl>
    <w:lvl w:ilvl="4" w:tplc="04500003" w:tentative="1">
      <w:start w:val="1"/>
      <w:numFmt w:val="bullet"/>
      <w:lvlText w:val="o"/>
      <w:lvlJc w:val="left"/>
      <w:pPr>
        <w:ind w:left="3240" w:hanging="360"/>
      </w:pPr>
      <w:rPr>
        <w:rFonts w:ascii="Courier New" w:hAnsi="Courier New" w:cs="Courier New" w:hint="default"/>
      </w:rPr>
    </w:lvl>
    <w:lvl w:ilvl="5" w:tplc="04500005" w:tentative="1">
      <w:start w:val="1"/>
      <w:numFmt w:val="bullet"/>
      <w:lvlText w:val=""/>
      <w:lvlJc w:val="left"/>
      <w:pPr>
        <w:ind w:left="3960" w:hanging="360"/>
      </w:pPr>
      <w:rPr>
        <w:rFonts w:ascii="Wingdings" w:hAnsi="Wingdings" w:hint="default"/>
      </w:rPr>
    </w:lvl>
    <w:lvl w:ilvl="6" w:tplc="04500001" w:tentative="1">
      <w:start w:val="1"/>
      <w:numFmt w:val="bullet"/>
      <w:lvlText w:val=""/>
      <w:lvlJc w:val="left"/>
      <w:pPr>
        <w:ind w:left="4680" w:hanging="360"/>
      </w:pPr>
      <w:rPr>
        <w:rFonts w:ascii="Symbol" w:hAnsi="Symbol" w:hint="default"/>
      </w:rPr>
    </w:lvl>
    <w:lvl w:ilvl="7" w:tplc="04500003" w:tentative="1">
      <w:start w:val="1"/>
      <w:numFmt w:val="bullet"/>
      <w:lvlText w:val="o"/>
      <w:lvlJc w:val="left"/>
      <w:pPr>
        <w:ind w:left="5400" w:hanging="360"/>
      </w:pPr>
      <w:rPr>
        <w:rFonts w:ascii="Courier New" w:hAnsi="Courier New" w:cs="Courier New" w:hint="default"/>
      </w:rPr>
    </w:lvl>
    <w:lvl w:ilvl="8" w:tplc="04500005" w:tentative="1">
      <w:start w:val="1"/>
      <w:numFmt w:val="bullet"/>
      <w:lvlText w:val=""/>
      <w:lvlJc w:val="left"/>
      <w:pPr>
        <w:ind w:left="6120" w:hanging="360"/>
      </w:pPr>
      <w:rPr>
        <w:rFonts w:ascii="Wingdings" w:hAnsi="Wingdings" w:hint="default"/>
      </w:rPr>
    </w:lvl>
  </w:abstractNum>
  <w:abstractNum w:abstractNumId="26" w15:restartNumberingAfterBreak="0">
    <w:nsid w:val="5BDF3270"/>
    <w:multiLevelType w:val="hybridMultilevel"/>
    <w:tmpl w:val="6AFEFF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D780501"/>
    <w:multiLevelType w:val="hybridMultilevel"/>
    <w:tmpl w:val="357664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D7C3AD6"/>
    <w:multiLevelType w:val="hybridMultilevel"/>
    <w:tmpl w:val="43A0E5EE"/>
    <w:lvl w:ilvl="0" w:tplc="0409000D">
      <w:start w:val="1"/>
      <w:numFmt w:val="bullet"/>
      <w:lvlText w:val=""/>
      <w:lvlJc w:val="left"/>
      <w:pPr>
        <w:ind w:left="496" w:hanging="360"/>
      </w:pPr>
      <w:rPr>
        <w:rFonts w:ascii="Wingdings" w:hAnsi="Wingdings" w:hint="default"/>
      </w:rPr>
    </w:lvl>
    <w:lvl w:ilvl="1" w:tplc="04090003" w:tentative="1">
      <w:start w:val="1"/>
      <w:numFmt w:val="bullet"/>
      <w:lvlText w:val="o"/>
      <w:lvlJc w:val="left"/>
      <w:pPr>
        <w:ind w:left="1216" w:hanging="360"/>
      </w:pPr>
      <w:rPr>
        <w:rFonts w:ascii="Courier New" w:hAnsi="Courier New" w:cs="Courier New" w:hint="default"/>
      </w:rPr>
    </w:lvl>
    <w:lvl w:ilvl="2" w:tplc="04090005" w:tentative="1">
      <w:start w:val="1"/>
      <w:numFmt w:val="bullet"/>
      <w:lvlText w:val=""/>
      <w:lvlJc w:val="left"/>
      <w:pPr>
        <w:ind w:left="1936" w:hanging="360"/>
      </w:pPr>
      <w:rPr>
        <w:rFonts w:ascii="Wingdings" w:hAnsi="Wingdings" w:hint="default"/>
      </w:rPr>
    </w:lvl>
    <w:lvl w:ilvl="3" w:tplc="04090001" w:tentative="1">
      <w:start w:val="1"/>
      <w:numFmt w:val="bullet"/>
      <w:lvlText w:val=""/>
      <w:lvlJc w:val="left"/>
      <w:pPr>
        <w:ind w:left="2656" w:hanging="360"/>
      </w:pPr>
      <w:rPr>
        <w:rFonts w:ascii="Symbol" w:hAnsi="Symbol" w:hint="default"/>
      </w:rPr>
    </w:lvl>
    <w:lvl w:ilvl="4" w:tplc="04090003" w:tentative="1">
      <w:start w:val="1"/>
      <w:numFmt w:val="bullet"/>
      <w:lvlText w:val="o"/>
      <w:lvlJc w:val="left"/>
      <w:pPr>
        <w:ind w:left="3376" w:hanging="360"/>
      </w:pPr>
      <w:rPr>
        <w:rFonts w:ascii="Courier New" w:hAnsi="Courier New" w:cs="Courier New" w:hint="default"/>
      </w:rPr>
    </w:lvl>
    <w:lvl w:ilvl="5" w:tplc="04090005" w:tentative="1">
      <w:start w:val="1"/>
      <w:numFmt w:val="bullet"/>
      <w:lvlText w:val=""/>
      <w:lvlJc w:val="left"/>
      <w:pPr>
        <w:ind w:left="4096" w:hanging="360"/>
      </w:pPr>
      <w:rPr>
        <w:rFonts w:ascii="Wingdings" w:hAnsi="Wingdings" w:hint="default"/>
      </w:rPr>
    </w:lvl>
    <w:lvl w:ilvl="6" w:tplc="04090001" w:tentative="1">
      <w:start w:val="1"/>
      <w:numFmt w:val="bullet"/>
      <w:lvlText w:val=""/>
      <w:lvlJc w:val="left"/>
      <w:pPr>
        <w:ind w:left="4816" w:hanging="360"/>
      </w:pPr>
      <w:rPr>
        <w:rFonts w:ascii="Symbol" w:hAnsi="Symbol" w:hint="default"/>
      </w:rPr>
    </w:lvl>
    <w:lvl w:ilvl="7" w:tplc="04090003" w:tentative="1">
      <w:start w:val="1"/>
      <w:numFmt w:val="bullet"/>
      <w:lvlText w:val="o"/>
      <w:lvlJc w:val="left"/>
      <w:pPr>
        <w:ind w:left="5536" w:hanging="360"/>
      </w:pPr>
      <w:rPr>
        <w:rFonts w:ascii="Courier New" w:hAnsi="Courier New" w:cs="Courier New" w:hint="default"/>
      </w:rPr>
    </w:lvl>
    <w:lvl w:ilvl="8" w:tplc="04090005" w:tentative="1">
      <w:start w:val="1"/>
      <w:numFmt w:val="bullet"/>
      <w:lvlText w:val=""/>
      <w:lvlJc w:val="left"/>
      <w:pPr>
        <w:ind w:left="6256" w:hanging="360"/>
      </w:pPr>
      <w:rPr>
        <w:rFonts w:ascii="Wingdings" w:hAnsi="Wingdings" w:hint="default"/>
      </w:rPr>
    </w:lvl>
  </w:abstractNum>
  <w:abstractNum w:abstractNumId="29" w15:restartNumberingAfterBreak="0">
    <w:nsid w:val="5F494711"/>
    <w:multiLevelType w:val="hybridMultilevel"/>
    <w:tmpl w:val="85B04438"/>
    <w:lvl w:ilvl="0" w:tplc="158019D4">
      <w:start w:val="1"/>
      <w:numFmt w:val="decimal"/>
      <w:lvlText w:val="%1."/>
      <w:lvlJc w:val="left"/>
      <w:pPr>
        <w:ind w:left="644"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60ED3D8F"/>
    <w:multiLevelType w:val="hybridMultilevel"/>
    <w:tmpl w:val="BFD03D2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6256439F"/>
    <w:multiLevelType w:val="hybridMultilevel"/>
    <w:tmpl w:val="D674CE4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6AAA4EFC"/>
    <w:multiLevelType w:val="hybridMultilevel"/>
    <w:tmpl w:val="B1521F7C"/>
    <w:lvl w:ilvl="0" w:tplc="04090001">
      <w:start w:val="1"/>
      <w:numFmt w:val="bullet"/>
      <w:lvlText w:val=""/>
      <w:lvlJc w:val="left"/>
      <w:pPr>
        <w:ind w:left="870" w:hanging="360"/>
      </w:pPr>
      <w:rPr>
        <w:rFonts w:ascii="Symbol" w:hAnsi="Symbol"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33" w15:restartNumberingAfterBreak="0">
    <w:nsid w:val="6C7A4D20"/>
    <w:multiLevelType w:val="hybridMultilevel"/>
    <w:tmpl w:val="2C3C6F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F01485B"/>
    <w:multiLevelType w:val="hybridMultilevel"/>
    <w:tmpl w:val="32D0E1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0BD56ED"/>
    <w:multiLevelType w:val="hybridMultilevel"/>
    <w:tmpl w:val="0B702E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781670C"/>
    <w:multiLevelType w:val="hybridMultilevel"/>
    <w:tmpl w:val="878EC3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8EE17EF"/>
    <w:multiLevelType w:val="hybridMultilevel"/>
    <w:tmpl w:val="B0E261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93404B8"/>
    <w:multiLevelType w:val="hybridMultilevel"/>
    <w:tmpl w:val="60AE8E6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8"/>
  </w:num>
  <w:num w:numId="2">
    <w:abstractNumId w:val="28"/>
  </w:num>
  <w:num w:numId="3">
    <w:abstractNumId w:val="4"/>
  </w:num>
  <w:num w:numId="4">
    <w:abstractNumId w:val="2"/>
  </w:num>
  <w:num w:numId="5">
    <w:abstractNumId w:val="20"/>
  </w:num>
  <w:num w:numId="6">
    <w:abstractNumId w:val="10"/>
  </w:num>
  <w:num w:numId="7">
    <w:abstractNumId w:val="19"/>
  </w:num>
  <w:num w:numId="8">
    <w:abstractNumId w:val="35"/>
  </w:num>
  <w:num w:numId="9">
    <w:abstractNumId w:val="6"/>
  </w:num>
  <w:num w:numId="10">
    <w:abstractNumId w:val="27"/>
  </w:num>
  <w:num w:numId="11">
    <w:abstractNumId w:val="1"/>
  </w:num>
  <w:num w:numId="12">
    <w:abstractNumId w:val="37"/>
  </w:num>
  <w:num w:numId="13">
    <w:abstractNumId w:val="0"/>
  </w:num>
  <w:num w:numId="14">
    <w:abstractNumId w:val="33"/>
  </w:num>
  <w:num w:numId="15">
    <w:abstractNumId w:val="26"/>
  </w:num>
  <w:num w:numId="16">
    <w:abstractNumId w:val="34"/>
  </w:num>
  <w:num w:numId="17">
    <w:abstractNumId w:val="14"/>
  </w:num>
  <w:num w:numId="18">
    <w:abstractNumId w:val="21"/>
  </w:num>
  <w:num w:numId="19">
    <w:abstractNumId w:val="3"/>
  </w:num>
  <w:num w:numId="20">
    <w:abstractNumId w:val="38"/>
  </w:num>
  <w:num w:numId="21">
    <w:abstractNumId w:val="9"/>
  </w:num>
  <w:num w:numId="22">
    <w:abstractNumId w:val="7"/>
  </w:num>
  <w:num w:numId="23">
    <w:abstractNumId w:val="12"/>
  </w:num>
  <w:num w:numId="24">
    <w:abstractNumId w:val="17"/>
  </w:num>
  <w:num w:numId="25">
    <w:abstractNumId w:val="30"/>
  </w:num>
  <w:num w:numId="26">
    <w:abstractNumId w:val="11"/>
  </w:num>
  <w:num w:numId="27">
    <w:abstractNumId w:val="16"/>
  </w:num>
  <w:num w:numId="28">
    <w:abstractNumId w:val="31"/>
  </w:num>
  <w:num w:numId="29">
    <w:abstractNumId w:val="23"/>
  </w:num>
  <w:num w:numId="30">
    <w:abstractNumId w:val="25"/>
  </w:num>
  <w:num w:numId="31">
    <w:abstractNumId w:val="36"/>
  </w:num>
  <w:num w:numId="32">
    <w:abstractNumId w:val="13"/>
  </w:num>
  <w:num w:numId="33">
    <w:abstractNumId w:val="15"/>
  </w:num>
  <w:num w:numId="34">
    <w:abstractNumId w:val="22"/>
  </w:num>
  <w:num w:numId="35">
    <w:abstractNumId w:val="32"/>
  </w:num>
  <w:num w:numId="36">
    <w:abstractNumId w:val="8"/>
  </w:num>
  <w:num w:numId="37">
    <w:abstractNumId w:val="29"/>
  </w:num>
  <w:num w:numId="38">
    <w:abstractNumId w:val="5"/>
  </w:num>
  <w:num w:numId="3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050A"/>
    <w:rsid w:val="00001A7C"/>
    <w:rsid w:val="00001CDD"/>
    <w:rsid w:val="00021CBA"/>
    <w:rsid w:val="000226B1"/>
    <w:rsid w:val="00022AF1"/>
    <w:rsid w:val="00032073"/>
    <w:rsid w:val="00045432"/>
    <w:rsid w:val="000455EB"/>
    <w:rsid w:val="00047CBA"/>
    <w:rsid w:val="00065AC7"/>
    <w:rsid w:val="0007158E"/>
    <w:rsid w:val="0007758D"/>
    <w:rsid w:val="00090ADB"/>
    <w:rsid w:val="000E3B09"/>
    <w:rsid w:val="000F7083"/>
    <w:rsid w:val="001062B0"/>
    <w:rsid w:val="00112CE7"/>
    <w:rsid w:val="00123ABC"/>
    <w:rsid w:val="00134A37"/>
    <w:rsid w:val="00153E80"/>
    <w:rsid w:val="0017486F"/>
    <w:rsid w:val="00174F59"/>
    <w:rsid w:val="00175F46"/>
    <w:rsid w:val="001764B9"/>
    <w:rsid w:val="0017650D"/>
    <w:rsid w:val="0018591C"/>
    <w:rsid w:val="00197047"/>
    <w:rsid w:val="001A6D80"/>
    <w:rsid w:val="001A7FF3"/>
    <w:rsid w:val="001B01BE"/>
    <w:rsid w:val="001C2A2F"/>
    <w:rsid w:val="001E5608"/>
    <w:rsid w:val="001E70A0"/>
    <w:rsid w:val="001F5039"/>
    <w:rsid w:val="00200432"/>
    <w:rsid w:val="00204F84"/>
    <w:rsid w:val="0021730E"/>
    <w:rsid w:val="00225FF1"/>
    <w:rsid w:val="0023337E"/>
    <w:rsid w:val="00241596"/>
    <w:rsid w:val="00242BBB"/>
    <w:rsid w:val="002457A8"/>
    <w:rsid w:val="00263E7F"/>
    <w:rsid w:val="002670C3"/>
    <w:rsid w:val="00271652"/>
    <w:rsid w:val="002729E2"/>
    <w:rsid w:val="00275384"/>
    <w:rsid w:val="00281749"/>
    <w:rsid w:val="00295FDE"/>
    <w:rsid w:val="002A0262"/>
    <w:rsid w:val="002A7955"/>
    <w:rsid w:val="002C3D0C"/>
    <w:rsid w:val="002C5095"/>
    <w:rsid w:val="002D11F5"/>
    <w:rsid w:val="002D1415"/>
    <w:rsid w:val="002F245B"/>
    <w:rsid w:val="002F57E8"/>
    <w:rsid w:val="00302489"/>
    <w:rsid w:val="003040BF"/>
    <w:rsid w:val="00315A24"/>
    <w:rsid w:val="00320B11"/>
    <w:rsid w:val="00321C1A"/>
    <w:rsid w:val="00330C57"/>
    <w:rsid w:val="00344B1E"/>
    <w:rsid w:val="003645EE"/>
    <w:rsid w:val="00384A1A"/>
    <w:rsid w:val="00393AD1"/>
    <w:rsid w:val="003B0CD8"/>
    <w:rsid w:val="003C7E38"/>
    <w:rsid w:val="00457464"/>
    <w:rsid w:val="00463524"/>
    <w:rsid w:val="00471D15"/>
    <w:rsid w:val="00483E4B"/>
    <w:rsid w:val="0048669B"/>
    <w:rsid w:val="0049520E"/>
    <w:rsid w:val="004A5456"/>
    <w:rsid w:val="004D1F46"/>
    <w:rsid w:val="004D7B2A"/>
    <w:rsid w:val="004E2ED8"/>
    <w:rsid w:val="004E5517"/>
    <w:rsid w:val="004E7DF0"/>
    <w:rsid w:val="004F3FB9"/>
    <w:rsid w:val="004F6F1E"/>
    <w:rsid w:val="00522221"/>
    <w:rsid w:val="005418ED"/>
    <w:rsid w:val="00545806"/>
    <w:rsid w:val="005610B3"/>
    <w:rsid w:val="005711A7"/>
    <w:rsid w:val="005772F9"/>
    <w:rsid w:val="00583B36"/>
    <w:rsid w:val="0058488C"/>
    <w:rsid w:val="00587897"/>
    <w:rsid w:val="005B7AC0"/>
    <w:rsid w:val="005D4BD8"/>
    <w:rsid w:val="005E0267"/>
    <w:rsid w:val="005E5D76"/>
    <w:rsid w:val="005F2BB5"/>
    <w:rsid w:val="005F7BDE"/>
    <w:rsid w:val="00621A8E"/>
    <w:rsid w:val="00623F81"/>
    <w:rsid w:val="00625F27"/>
    <w:rsid w:val="00633441"/>
    <w:rsid w:val="0063396B"/>
    <w:rsid w:val="00643338"/>
    <w:rsid w:val="0067050A"/>
    <w:rsid w:val="00681214"/>
    <w:rsid w:val="006A6400"/>
    <w:rsid w:val="006A66BB"/>
    <w:rsid w:val="006B7A00"/>
    <w:rsid w:val="006C2090"/>
    <w:rsid w:val="0070324D"/>
    <w:rsid w:val="00705DEE"/>
    <w:rsid w:val="00706F1D"/>
    <w:rsid w:val="00730CC1"/>
    <w:rsid w:val="00761CF1"/>
    <w:rsid w:val="00775598"/>
    <w:rsid w:val="00782B9C"/>
    <w:rsid w:val="0079413C"/>
    <w:rsid w:val="007953E5"/>
    <w:rsid w:val="007B1E16"/>
    <w:rsid w:val="007B2697"/>
    <w:rsid w:val="007B582D"/>
    <w:rsid w:val="007C346F"/>
    <w:rsid w:val="007C51C5"/>
    <w:rsid w:val="007C7D73"/>
    <w:rsid w:val="007E2CE3"/>
    <w:rsid w:val="007E4BA0"/>
    <w:rsid w:val="00800B13"/>
    <w:rsid w:val="00806A74"/>
    <w:rsid w:val="00833D90"/>
    <w:rsid w:val="0084409C"/>
    <w:rsid w:val="00855849"/>
    <w:rsid w:val="008733C8"/>
    <w:rsid w:val="0087637F"/>
    <w:rsid w:val="008A1992"/>
    <w:rsid w:val="008C7436"/>
    <w:rsid w:val="008D2C91"/>
    <w:rsid w:val="008D6A8C"/>
    <w:rsid w:val="008E3B24"/>
    <w:rsid w:val="008F4988"/>
    <w:rsid w:val="008F5DD7"/>
    <w:rsid w:val="0095620F"/>
    <w:rsid w:val="00965E40"/>
    <w:rsid w:val="009874C5"/>
    <w:rsid w:val="0099022F"/>
    <w:rsid w:val="009A273C"/>
    <w:rsid w:val="009F4E64"/>
    <w:rsid w:val="00A16A7C"/>
    <w:rsid w:val="00A27B54"/>
    <w:rsid w:val="00A31061"/>
    <w:rsid w:val="00A32CF4"/>
    <w:rsid w:val="00A35D1F"/>
    <w:rsid w:val="00A40E0C"/>
    <w:rsid w:val="00A40EBA"/>
    <w:rsid w:val="00A44AA7"/>
    <w:rsid w:val="00A4580A"/>
    <w:rsid w:val="00A56D25"/>
    <w:rsid w:val="00A5725B"/>
    <w:rsid w:val="00A575F2"/>
    <w:rsid w:val="00A71522"/>
    <w:rsid w:val="00A7664C"/>
    <w:rsid w:val="00AA7E63"/>
    <w:rsid w:val="00AB71D9"/>
    <w:rsid w:val="00AE52FA"/>
    <w:rsid w:val="00B000D9"/>
    <w:rsid w:val="00B13026"/>
    <w:rsid w:val="00B23F65"/>
    <w:rsid w:val="00B23F8D"/>
    <w:rsid w:val="00B23FDF"/>
    <w:rsid w:val="00B24939"/>
    <w:rsid w:val="00B24B8C"/>
    <w:rsid w:val="00B275FD"/>
    <w:rsid w:val="00B37358"/>
    <w:rsid w:val="00B4013E"/>
    <w:rsid w:val="00B4742F"/>
    <w:rsid w:val="00B51A2D"/>
    <w:rsid w:val="00B66252"/>
    <w:rsid w:val="00B67208"/>
    <w:rsid w:val="00B717FF"/>
    <w:rsid w:val="00B72885"/>
    <w:rsid w:val="00B76D3D"/>
    <w:rsid w:val="00BC52DD"/>
    <w:rsid w:val="00BD535B"/>
    <w:rsid w:val="00BE217B"/>
    <w:rsid w:val="00C079F7"/>
    <w:rsid w:val="00C327C3"/>
    <w:rsid w:val="00C336ED"/>
    <w:rsid w:val="00C34E69"/>
    <w:rsid w:val="00C44210"/>
    <w:rsid w:val="00C4589A"/>
    <w:rsid w:val="00C47EAF"/>
    <w:rsid w:val="00C53104"/>
    <w:rsid w:val="00C5358A"/>
    <w:rsid w:val="00C56528"/>
    <w:rsid w:val="00C5746B"/>
    <w:rsid w:val="00C96987"/>
    <w:rsid w:val="00CA61AF"/>
    <w:rsid w:val="00CB00EE"/>
    <w:rsid w:val="00CB4EAE"/>
    <w:rsid w:val="00CC0E6E"/>
    <w:rsid w:val="00CC4A3D"/>
    <w:rsid w:val="00CD68A7"/>
    <w:rsid w:val="00CE1279"/>
    <w:rsid w:val="00CE43A1"/>
    <w:rsid w:val="00CF2C8B"/>
    <w:rsid w:val="00CF3641"/>
    <w:rsid w:val="00CF48EE"/>
    <w:rsid w:val="00CF6CC0"/>
    <w:rsid w:val="00D04C85"/>
    <w:rsid w:val="00D059E8"/>
    <w:rsid w:val="00D41C7B"/>
    <w:rsid w:val="00D41CC9"/>
    <w:rsid w:val="00D42367"/>
    <w:rsid w:val="00D46274"/>
    <w:rsid w:val="00D53A63"/>
    <w:rsid w:val="00D57E7D"/>
    <w:rsid w:val="00D62FEB"/>
    <w:rsid w:val="00D96085"/>
    <w:rsid w:val="00D97497"/>
    <w:rsid w:val="00DA21E4"/>
    <w:rsid w:val="00DA22BC"/>
    <w:rsid w:val="00DA482B"/>
    <w:rsid w:val="00DB4B7F"/>
    <w:rsid w:val="00DB62AD"/>
    <w:rsid w:val="00DF32DF"/>
    <w:rsid w:val="00DF6CCB"/>
    <w:rsid w:val="00E02A85"/>
    <w:rsid w:val="00E06FB2"/>
    <w:rsid w:val="00E157D8"/>
    <w:rsid w:val="00E241B7"/>
    <w:rsid w:val="00E34F15"/>
    <w:rsid w:val="00E4418B"/>
    <w:rsid w:val="00E5352E"/>
    <w:rsid w:val="00E65A75"/>
    <w:rsid w:val="00E71915"/>
    <w:rsid w:val="00E734EC"/>
    <w:rsid w:val="00E73962"/>
    <w:rsid w:val="00E73B9D"/>
    <w:rsid w:val="00E74557"/>
    <w:rsid w:val="00E95F50"/>
    <w:rsid w:val="00EA1461"/>
    <w:rsid w:val="00EA7FAD"/>
    <w:rsid w:val="00EB23D0"/>
    <w:rsid w:val="00EB2E6C"/>
    <w:rsid w:val="00EC7132"/>
    <w:rsid w:val="00ED43F9"/>
    <w:rsid w:val="00F0127F"/>
    <w:rsid w:val="00F0672A"/>
    <w:rsid w:val="00F2240B"/>
    <w:rsid w:val="00F276C7"/>
    <w:rsid w:val="00F374D5"/>
    <w:rsid w:val="00F413C2"/>
    <w:rsid w:val="00F50C78"/>
    <w:rsid w:val="00F5387E"/>
    <w:rsid w:val="00F5656F"/>
    <w:rsid w:val="00F6774D"/>
    <w:rsid w:val="00F73412"/>
    <w:rsid w:val="00FA65EC"/>
    <w:rsid w:val="00FB0B5A"/>
    <w:rsid w:val="00FB3165"/>
    <w:rsid w:val="00FD55AF"/>
    <w:rsid w:val="00FF3C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582320"/>
  <w15:docId w15:val="{4841A9E9-B180-40F4-8083-6147F85F6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BalloonText">
    <w:name w:val="Balloon Text"/>
    <w:basedOn w:val="Normal"/>
    <w:link w:val="BalloonTextChar"/>
    <w:uiPriority w:val="99"/>
    <w:semiHidden/>
    <w:unhideWhenUsed/>
    <w:rsid w:val="00855849"/>
    <w:rPr>
      <w:rFonts w:ascii="Tahoma" w:hAnsi="Tahoma" w:cs="Tahoma"/>
      <w:sz w:val="16"/>
      <w:szCs w:val="16"/>
    </w:rPr>
  </w:style>
  <w:style w:type="character" w:customStyle="1" w:styleId="BalloonTextChar">
    <w:name w:val="Balloon Text Char"/>
    <w:basedOn w:val="DefaultParagraphFont"/>
    <w:link w:val="BalloonText"/>
    <w:uiPriority w:val="99"/>
    <w:semiHidden/>
    <w:rsid w:val="00855849"/>
    <w:rPr>
      <w:rFonts w:ascii="Tahoma" w:hAnsi="Tahoma" w:cs="Tahoma"/>
      <w:sz w:val="16"/>
      <w:szCs w:val="16"/>
    </w:rPr>
  </w:style>
  <w:style w:type="paragraph" w:styleId="ListParagraph">
    <w:name w:val="List Paragraph"/>
    <w:basedOn w:val="Normal"/>
    <w:uiPriority w:val="34"/>
    <w:qFormat/>
    <w:rsid w:val="00B23F8D"/>
    <w:pPr>
      <w:ind w:left="720"/>
      <w:contextualSpacing/>
    </w:pPr>
  </w:style>
  <w:style w:type="table" w:customStyle="1" w:styleId="TableGrid3">
    <w:name w:val="Table Grid3"/>
    <w:basedOn w:val="TableNormal"/>
    <w:next w:val="TableGrid"/>
    <w:uiPriority w:val="59"/>
    <w:rsid w:val="00204F84"/>
    <w:rPr>
      <w:rFonts w:asciiTheme="minorHAnsi" w:eastAsia="Batang"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204F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04F84"/>
    <w:pPr>
      <w:tabs>
        <w:tab w:val="center" w:pos="4680"/>
        <w:tab w:val="right" w:pos="9360"/>
      </w:tabs>
    </w:pPr>
  </w:style>
  <w:style w:type="character" w:customStyle="1" w:styleId="HeaderChar">
    <w:name w:val="Header Char"/>
    <w:basedOn w:val="DefaultParagraphFont"/>
    <w:link w:val="Header"/>
    <w:uiPriority w:val="99"/>
    <w:rsid w:val="00204F84"/>
  </w:style>
  <w:style w:type="paragraph" w:styleId="Footer">
    <w:name w:val="footer"/>
    <w:basedOn w:val="Normal"/>
    <w:link w:val="FooterChar"/>
    <w:uiPriority w:val="99"/>
    <w:unhideWhenUsed/>
    <w:rsid w:val="00204F84"/>
    <w:pPr>
      <w:tabs>
        <w:tab w:val="center" w:pos="4680"/>
        <w:tab w:val="right" w:pos="9360"/>
      </w:tabs>
    </w:pPr>
  </w:style>
  <w:style w:type="character" w:customStyle="1" w:styleId="FooterChar">
    <w:name w:val="Footer Char"/>
    <w:basedOn w:val="DefaultParagraphFont"/>
    <w:link w:val="Footer"/>
    <w:uiPriority w:val="99"/>
    <w:rsid w:val="00204F84"/>
  </w:style>
  <w:style w:type="character" w:customStyle="1" w:styleId="hascaption">
    <w:name w:val="hascaption"/>
    <w:basedOn w:val="DefaultParagraphFont"/>
    <w:rsid w:val="0079413C"/>
  </w:style>
  <w:style w:type="character" w:customStyle="1" w:styleId="textexposedshow">
    <w:name w:val="text_exposed_show"/>
    <w:basedOn w:val="DefaultParagraphFont"/>
    <w:rsid w:val="007941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2852380">
      <w:bodyDiv w:val="1"/>
      <w:marLeft w:val="0"/>
      <w:marRight w:val="0"/>
      <w:marTop w:val="0"/>
      <w:marBottom w:val="0"/>
      <w:divBdr>
        <w:top w:val="none" w:sz="0" w:space="0" w:color="auto"/>
        <w:left w:val="none" w:sz="0" w:space="0" w:color="auto"/>
        <w:bottom w:val="none" w:sz="0" w:space="0" w:color="auto"/>
        <w:right w:val="none" w:sz="0" w:space="0" w:color="auto"/>
      </w:divBdr>
    </w:div>
    <w:div w:id="478115968">
      <w:bodyDiv w:val="1"/>
      <w:marLeft w:val="0"/>
      <w:marRight w:val="0"/>
      <w:marTop w:val="0"/>
      <w:marBottom w:val="0"/>
      <w:divBdr>
        <w:top w:val="none" w:sz="0" w:space="0" w:color="auto"/>
        <w:left w:val="none" w:sz="0" w:space="0" w:color="auto"/>
        <w:bottom w:val="none" w:sz="0" w:space="0" w:color="auto"/>
        <w:right w:val="none" w:sz="0" w:space="0" w:color="auto"/>
      </w:divBdr>
    </w:div>
    <w:div w:id="1400516779">
      <w:bodyDiv w:val="1"/>
      <w:marLeft w:val="0"/>
      <w:marRight w:val="0"/>
      <w:marTop w:val="0"/>
      <w:marBottom w:val="0"/>
      <w:divBdr>
        <w:top w:val="none" w:sz="0" w:space="0" w:color="auto"/>
        <w:left w:val="none" w:sz="0" w:space="0" w:color="auto"/>
        <w:bottom w:val="none" w:sz="0" w:space="0" w:color="auto"/>
        <w:right w:val="none" w:sz="0" w:space="0" w:color="auto"/>
      </w:divBdr>
    </w:div>
    <w:div w:id="15276756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microsoft.com/office/2007/relationships/hdphoto" Target="media/hdphoto1.wdp"/><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image" Target="media/image31.jpeg"/><Relationship Id="rId21" Type="http://schemas.openxmlformats.org/officeDocument/2006/relationships/image" Target="media/image13.jpeg"/><Relationship Id="rId34" Type="http://schemas.openxmlformats.org/officeDocument/2006/relationships/image" Target="media/image26.jpeg"/><Relationship Id="rId42" Type="http://schemas.openxmlformats.org/officeDocument/2006/relationships/image" Target="media/image34.jpeg"/><Relationship Id="rId47" Type="http://schemas.openxmlformats.org/officeDocument/2006/relationships/image" Target="media/image39.jpeg"/><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jpeg"/><Relationship Id="rId29" Type="http://schemas.openxmlformats.org/officeDocument/2006/relationships/image" Target="media/image21.jpeg"/><Relationship Id="rId11" Type="http://schemas.openxmlformats.org/officeDocument/2006/relationships/image" Target="media/image4.jpeg"/><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image" Target="media/image29.jpeg"/><Relationship Id="rId40" Type="http://schemas.openxmlformats.org/officeDocument/2006/relationships/image" Target="media/image32.jpeg"/><Relationship Id="rId45" Type="http://schemas.openxmlformats.org/officeDocument/2006/relationships/image" Target="media/image37.jpeg"/><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jpeg"/><Relationship Id="rId49"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11.jpeg"/><Relationship Id="rId31" Type="http://schemas.openxmlformats.org/officeDocument/2006/relationships/image" Target="media/image23.jpeg"/><Relationship Id="rId44" Type="http://schemas.openxmlformats.org/officeDocument/2006/relationships/image" Target="media/image36.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image" Target="media/image35.jpeg"/><Relationship Id="rId48" Type="http://schemas.openxmlformats.org/officeDocument/2006/relationships/image" Target="media/image40.jpeg"/><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image" Target="media/image30.jpeg"/><Relationship Id="rId46" Type="http://schemas.openxmlformats.org/officeDocument/2006/relationships/image" Target="media/image38.jpeg"/><Relationship Id="rId20" Type="http://schemas.openxmlformats.org/officeDocument/2006/relationships/image" Target="media/image12.jpeg"/><Relationship Id="rId41" Type="http://schemas.openxmlformats.org/officeDocument/2006/relationships/image" Target="media/image33.jpe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30640-0E71-475C-9E76-063E3E651D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32</Pages>
  <Words>8245</Words>
  <Characters>47001</Characters>
  <Application>Microsoft Office Word</Application>
  <DocSecurity>0</DocSecurity>
  <Lines>391</Lines>
  <Paragraphs>110</Paragraphs>
  <ScaleCrop>false</ScaleCrop>
  <HeadingPairs>
    <vt:vector size="2" baseType="variant">
      <vt:variant>
        <vt:lpstr>Title</vt:lpstr>
      </vt:variant>
      <vt:variant>
        <vt:i4>1</vt:i4>
      </vt:variant>
    </vt:vector>
  </HeadingPairs>
  <TitlesOfParts>
    <vt:vector size="1" baseType="lpstr">
      <vt:lpstr/>
    </vt:vector>
  </TitlesOfParts>
  <Company>VietNam.Com</Company>
  <LinksUpToDate>false</LinksUpToDate>
  <CharactersWithSpaces>55136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User</cp:lastModifiedBy>
  <cp:revision>6</cp:revision>
  <dcterms:created xsi:type="dcterms:W3CDTF">2019-06-24T07:45:00Z</dcterms:created>
  <dcterms:modified xsi:type="dcterms:W3CDTF">2019-06-24T07:59:00Z</dcterms:modified>
</cp:coreProperties>
</file>