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C2E" w:rsidRDefault="00CF3505">
      <w:pPr>
        <w:spacing w:before="77"/>
        <w:ind w:left="3954" w:right="3534"/>
        <w:jc w:val="center"/>
        <w:rPr>
          <w:rFonts w:ascii="Arial" w:eastAsia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р 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ҮХ</w:t>
      </w:r>
    </w:p>
    <w:p w:rsidR="008A4C2E" w:rsidRDefault="008A4C2E">
      <w:pPr>
        <w:spacing w:before="19" w:line="220" w:lineRule="exact"/>
        <w:rPr>
          <w:sz w:val="22"/>
          <w:szCs w:val="22"/>
        </w:rPr>
      </w:pPr>
    </w:p>
    <w:p w:rsidR="008A4C2E" w:rsidRDefault="00CF3505">
      <w:pPr>
        <w:ind w:left="2742" w:right="232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өм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үе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ол”</w:t>
      </w:r>
    </w:p>
    <w:p w:rsidR="008A4C2E" w:rsidRDefault="008A4C2E">
      <w:pPr>
        <w:spacing w:before="14" w:line="220" w:lineRule="exact"/>
        <w:rPr>
          <w:sz w:val="22"/>
          <w:szCs w:val="22"/>
        </w:rPr>
      </w:pPr>
    </w:p>
    <w:p w:rsidR="008A4C2E" w:rsidRDefault="00CF3505">
      <w:pPr>
        <w:ind w:left="73" w:right="1301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.   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С</w:t>
      </w:r>
      <w:r>
        <w:rPr>
          <w:rFonts w:ascii="Arial" w:eastAsia="Arial" w:hAnsi="Arial" w:cs="Arial"/>
          <w:b/>
          <w:sz w:val="22"/>
          <w:szCs w:val="22"/>
        </w:rPr>
        <w:t>эр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н с</w:t>
      </w:r>
      <w:r>
        <w:rPr>
          <w:rFonts w:ascii="Arial" w:eastAsia="Arial" w:hAnsi="Arial" w:cs="Arial"/>
          <w:b/>
          <w:spacing w:val="-3"/>
          <w:sz w:val="22"/>
          <w:szCs w:val="22"/>
        </w:rPr>
        <w:t>а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: 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z w:val="22"/>
          <w:szCs w:val="22"/>
        </w:rPr>
        <w:t>хэ</w:t>
      </w:r>
      <w:r>
        <w:rPr>
          <w:rFonts w:ascii="Arial" w:eastAsia="Arial" w:hAnsi="Arial" w:cs="Arial"/>
          <w:b/>
          <w:spacing w:val="-3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-2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ж</w:t>
      </w:r>
      <w:r>
        <w:rPr>
          <w:rFonts w:ascii="Arial" w:eastAsia="Arial" w:hAnsi="Arial" w:cs="Arial"/>
          <w:b/>
          <w:spacing w:val="-1"/>
          <w:sz w:val="22"/>
          <w:szCs w:val="22"/>
        </w:rPr>
        <w:t>аг</w:t>
      </w:r>
      <w:r>
        <w:rPr>
          <w:rFonts w:ascii="Arial" w:eastAsia="Arial" w:hAnsi="Arial" w:cs="Arial"/>
          <w:b/>
          <w:sz w:val="22"/>
          <w:szCs w:val="22"/>
        </w:rPr>
        <w:t>с</w:t>
      </w:r>
      <w:r>
        <w:rPr>
          <w:rFonts w:ascii="Arial" w:eastAsia="Arial" w:hAnsi="Arial" w:cs="Arial"/>
          <w:b/>
          <w:spacing w:val="-1"/>
          <w:sz w:val="22"/>
          <w:szCs w:val="22"/>
        </w:rPr>
        <w:t>а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ү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z w:val="22"/>
          <w:szCs w:val="22"/>
        </w:rPr>
        <w:t>с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н б</w:t>
      </w:r>
      <w:r>
        <w:rPr>
          <w:rFonts w:ascii="Arial" w:eastAsia="Arial" w:hAnsi="Arial" w:cs="Arial"/>
          <w:b/>
          <w:spacing w:val="-1"/>
          <w:sz w:val="22"/>
          <w:szCs w:val="22"/>
        </w:rPr>
        <w:t>ич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z w:val="22"/>
          <w:szCs w:val="22"/>
        </w:rPr>
        <w:t>х,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2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эр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pacing w:val="1"/>
          <w:sz w:val="22"/>
          <w:szCs w:val="22"/>
        </w:rPr>
        <w:t>ий</w:t>
      </w:r>
      <w:r>
        <w:rPr>
          <w:rFonts w:ascii="Arial" w:eastAsia="Arial" w:hAnsi="Arial" w:cs="Arial"/>
          <w:b/>
          <w:spacing w:val="-3"/>
          <w:sz w:val="22"/>
          <w:szCs w:val="22"/>
        </w:rPr>
        <w:t>л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pacing w:val="2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:rsidR="008A4C2E" w:rsidRDefault="008A4C2E">
      <w:pPr>
        <w:spacing w:before="3" w:line="120" w:lineRule="exact"/>
        <w:rPr>
          <w:sz w:val="13"/>
          <w:szCs w:val="13"/>
        </w:rPr>
      </w:pPr>
    </w:p>
    <w:p w:rsidR="008A4C2E" w:rsidRDefault="008A4C2E">
      <w:pPr>
        <w:spacing w:line="200" w:lineRule="exact"/>
      </w:pPr>
    </w:p>
    <w:p w:rsidR="008A4C2E" w:rsidRDefault="00CF3505">
      <w:pPr>
        <w:ind w:left="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нөх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3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:</w:t>
      </w:r>
    </w:p>
    <w:p w:rsidR="008A4C2E" w:rsidRDefault="00CF3505">
      <w:pPr>
        <w:spacing w:line="240" w:lineRule="exact"/>
        <w:ind w:left="1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Ши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үе</w:t>
      </w:r>
      <w:r>
        <w:rPr>
          <w:rFonts w:ascii="Arial" w:eastAsia="Arial" w:hAnsi="Arial" w:cs="Arial"/>
          <w:sz w:val="22"/>
          <w:szCs w:val="22"/>
        </w:rPr>
        <w:t xml:space="preserve">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нөх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үе</w:t>
      </w:r>
      <w:r>
        <w:rPr>
          <w:rFonts w:ascii="Arial" w:eastAsia="Arial" w:hAnsi="Arial" w:cs="Arial"/>
          <w:sz w:val="22"/>
          <w:szCs w:val="22"/>
        </w:rPr>
        <w:t xml:space="preserve">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й үе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D.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и үе</w:t>
      </w:r>
    </w:p>
    <w:p w:rsidR="008A4C2E" w:rsidRDefault="00CF3505">
      <w:pPr>
        <w:spacing w:line="240" w:lineRule="exact"/>
        <w:ind w:left="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нь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ад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түү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үе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1"/>
        <w:ind w:left="12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>-X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           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X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X</w:t>
      </w:r>
      <w:r>
        <w:rPr>
          <w:rFonts w:ascii="Arial" w:eastAsia="Arial" w:hAnsi="Arial" w:cs="Arial"/>
          <w:spacing w:val="-1"/>
          <w:sz w:val="22"/>
          <w:szCs w:val="22"/>
        </w:rPr>
        <w:t>II</w:t>
      </w:r>
      <w:r>
        <w:rPr>
          <w:rFonts w:ascii="Arial" w:eastAsia="Arial" w:hAnsi="Arial" w:cs="Arial"/>
          <w:sz w:val="22"/>
          <w:szCs w:val="22"/>
        </w:rPr>
        <w:t xml:space="preserve">I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 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>-X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I</w:t>
      </w:r>
    </w:p>
    <w:p w:rsidR="008A4C2E" w:rsidRDefault="00CF3505">
      <w:pPr>
        <w:spacing w:before="37"/>
        <w:ind w:left="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ээс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нө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ц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үтээс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3"/>
          <w:sz w:val="22"/>
          <w:szCs w:val="22"/>
        </w:rPr>
        <w:t>з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 в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37"/>
        <w:ind w:left="12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 xml:space="preserve">00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 xml:space="preserve">99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1"/>
          <w:sz w:val="22"/>
          <w:szCs w:val="22"/>
        </w:rPr>
        <w:t>5</w:t>
      </w:r>
      <w:r>
        <w:rPr>
          <w:rFonts w:ascii="Arial" w:eastAsia="Arial" w:hAnsi="Arial" w:cs="Arial"/>
          <w:sz w:val="22"/>
          <w:szCs w:val="22"/>
        </w:rPr>
        <w:t xml:space="preserve">08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г.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62</w:t>
      </w:r>
    </w:p>
    <w:p w:rsidR="008A4C2E" w:rsidRDefault="00CF3505">
      <w:pPr>
        <w:spacing w:before="37"/>
        <w:ind w:left="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ний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эл оныг ол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о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2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a.  </w:t>
      </w:r>
      <w:r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2 он   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1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27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62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</w:p>
    <w:p w:rsidR="008A4C2E" w:rsidRDefault="00CF3505">
      <w:pPr>
        <w:spacing w:before="38"/>
        <w:ind w:left="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Би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 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ос </w:t>
      </w:r>
      <w:r>
        <w:rPr>
          <w:rFonts w:ascii="Arial" w:eastAsia="Arial" w:hAnsi="Arial" w:cs="Arial"/>
          <w:spacing w:val="-2"/>
          <w:sz w:val="22"/>
          <w:szCs w:val="22"/>
        </w:rPr>
        <w:t>эх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7"/>
        <w:ind w:left="116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27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62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</w:p>
    <w:p w:rsidR="008A4C2E" w:rsidRDefault="00CF3505">
      <w:pPr>
        <w:spacing w:before="37"/>
        <w:ind w:left="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6.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оноос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 вэ?</w:t>
      </w:r>
    </w:p>
    <w:p w:rsidR="008A4C2E" w:rsidRDefault="00CF3505">
      <w:pPr>
        <w:spacing w:before="40"/>
        <w:ind w:left="116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27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62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</w:p>
    <w:p w:rsidR="008A4C2E" w:rsidRDefault="00CF3505">
      <w:pPr>
        <w:spacing w:before="37"/>
        <w:ind w:left="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7.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Би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12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авт</w:t>
      </w:r>
      <w:r>
        <w:rPr>
          <w:rFonts w:ascii="Arial" w:eastAsia="Arial" w:hAnsi="Arial" w:cs="Arial"/>
          <w:spacing w:val="-1"/>
          <w:sz w:val="22"/>
          <w:szCs w:val="22"/>
        </w:rPr>
        <w:t>аг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7"/>
        <w:ind w:left="116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 xml:space="preserve">р  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эг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 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в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ав</w:t>
      </w:r>
    </w:p>
    <w:p w:rsidR="008A4C2E" w:rsidRDefault="00CF3505">
      <w:pPr>
        <w:spacing w:before="37"/>
        <w:ind w:left="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8.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олын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вчоо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бү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тэй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7"/>
        <w:ind w:left="116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13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12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10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11</w:t>
      </w:r>
    </w:p>
    <w:p w:rsidR="008A4C2E" w:rsidRDefault="00CF3505">
      <w:pPr>
        <w:spacing w:before="40"/>
        <w:ind w:left="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9.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үр</w:t>
      </w:r>
      <w:r>
        <w:rPr>
          <w:rFonts w:ascii="Arial" w:eastAsia="Arial" w:hAnsi="Arial" w:cs="Arial"/>
          <w:spacing w:val="-3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 Ж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сыг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37"/>
        <w:ind w:left="111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1"/>
          <w:sz w:val="22"/>
          <w:szCs w:val="22"/>
        </w:rPr>
        <w:t>5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 5</w:t>
      </w:r>
      <w:r>
        <w:rPr>
          <w:rFonts w:ascii="Arial" w:eastAsia="Arial" w:hAnsi="Arial" w:cs="Arial"/>
          <w:spacing w:val="-3"/>
          <w:sz w:val="22"/>
          <w:szCs w:val="22"/>
        </w:rPr>
        <w:t>8</w:t>
      </w:r>
      <w:r>
        <w:rPr>
          <w:rFonts w:ascii="Arial" w:eastAsia="Arial" w:hAnsi="Arial" w:cs="Arial"/>
          <w:sz w:val="22"/>
          <w:szCs w:val="22"/>
        </w:rPr>
        <w:t>9 о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8</w:t>
      </w:r>
      <w:r>
        <w:rPr>
          <w:rFonts w:ascii="Arial" w:eastAsia="Arial" w:hAnsi="Arial" w:cs="Arial"/>
          <w:spacing w:val="-1"/>
          <w:sz w:val="22"/>
          <w:szCs w:val="22"/>
        </w:rPr>
        <w:t>4</w:t>
      </w:r>
      <w:r>
        <w:rPr>
          <w:rFonts w:ascii="Arial" w:eastAsia="Arial" w:hAnsi="Arial" w:cs="Arial"/>
          <w:sz w:val="22"/>
          <w:szCs w:val="22"/>
        </w:rPr>
        <w:t xml:space="preserve">2 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1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37"/>
        <w:ind w:left="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30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онд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сыг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949" w:right="1888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Ам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ай    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а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сү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эй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л</w:t>
      </w:r>
    </w:p>
    <w:p w:rsidR="008A4C2E" w:rsidRDefault="00CF3505">
      <w:pPr>
        <w:spacing w:before="40"/>
        <w:ind w:left="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эн онд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 б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37"/>
        <w:ind w:left="8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00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z w:val="22"/>
          <w:szCs w:val="22"/>
        </w:rPr>
        <w:t xml:space="preserve">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11</w:t>
      </w:r>
      <w:r>
        <w:rPr>
          <w:rFonts w:ascii="Arial" w:eastAsia="Arial" w:hAnsi="Arial" w:cs="Arial"/>
          <w:spacing w:val="-1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62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pacing w:val="-3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>5 он</w:t>
      </w:r>
    </w:p>
    <w:p w:rsidR="008A4C2E" w:rsidRDefault="00CF3505">
      <w:pPr>
        <w:spacing w:before="37"/>
        <w:ind w:left="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ээс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сад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8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3"/>
          <w:sz w:val="22"/>
          <w:szCs w:val="22"/>
        </w:rPr>
        <w:t>3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35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2"/>
          <w:sz w:val="22"/>
          <w:szCs w:val="22"/>
        </w:rPr>
        <w:t>0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33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62    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35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1139</w:t>
      </w:r>
    </w:p>
    <w:p w:rsidR="008A4C2E" w:rsidRDefault="00CF3505">
      <w:pPr>
        <w:spacing w:before="37"/>
        <w:ind w:left="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нь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1"/>
          <w:sz w:val="22"/>
          <w:szCs w:val="22"/>
        </w:rPr>
        <w:t>гл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 вэ?</w:t>
      </w:r>
    </w:p>
    <w:p w:rsidR="008A4C2E" w:rsidRDefault="00CF3505">
      <w:pPr>
        <w:spacing w:before="40"/>
        <w:ind w:left="526" w:right="3086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с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ол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гл</w:t>
      </w:r>
      <w:r>
        <w:rPr>
          <w:rFonts w:ascii="Arial" w:eastAsia="Arial" w:hAnsi="Arial" w:cs="Arial"/>
          <w:sz w:val="22"/>
          <w:szCs w:val="22"/>
        </w:rPr>
        <w:t xml:space="preserve">и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Гер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ан</w:t>
      </w:r>
    </w:p>
    <w:p w:rsidR="008A4C2E" w:rsidRDefault="00CF3505">
      <w:pPr>
        <w:spacing w:before="37"/>
        <w:ind w:left="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3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эг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V</w:t>
      </w:r>
      <w:r>
        <w:rPr>
          <w:rFonts w:ascii="Arial" w:eastAsia="Arial" w:hAnsi="Arial" w:cs="Arial"/>
          <w:spacing w:val="1"/>
          <w:sz w:val="22"/>
          <w:szCs w:val="22"/>
        </w:rPr>
        <w:t>I-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X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нд ям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ргаа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 б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8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ят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 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ол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 xml:space="preserve">ан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үр</w:t>
      </w:r>
      <w:r>
        <w:rPr>
          <w:rFonts w:ascii="Arial" w:eastAsia="Arial" w:hAnsi="Arial" w:cs="Arial"/>
          <w:spacing w:val="-3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Уй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</w:p>
    <w:p w:rsidR="008A4C2E" w:rsidRDefault="00CF3505">
      <w:pPr>
        <w:spacing w:before="37" w:line="275" w:lineRule="auto"/>
        <w:ind w:left="592" w:right="886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Ам</w:t>
      </w:r>
      <w:r>
        <w:rPr>
          <w:rFonts w:ascii="Arial" w:eastAsia="Arial" w:hAnsi="Arial" w:cs="Arial"/>
          <w:sz w:val="22"/>
          <w:szCs w:val="22"/>
        </w:rPr>
        <w:t>багай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аа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наар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рээнд 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мж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сөн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"/>
        <w:ind w:left="92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л ван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а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сү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эй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л</w:t>
      </w:r>
    </w:p>
    <w:p w:rsidR="008A4C2E" w:rsidRDefault="00CF3505">
      <w:pPr>
        <w:spacing w:before="38"/>
        <w:ind w:left="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3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үед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и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гж</w:t>
      </w:r>
      <w:r>
        <w:rPr>
          <w:rFonts w:ascii="Arial" w:eastAsia="Arial" w:hAnsi="Arial" w:cs="Arial"/>
          <w:sz w:val="22"/>
          <w:szCs w:val="22"/>
        </w:rPr>
        <w:t>сэн бэ?</w:t>
      </w:r>
    </w:p>
    <w:p w:rsidR="008A4C2E" w:rsidRDefault="00CF3505">
      <w:pPr>
        <w:spacing w:before="37"/>
        <w:ind w:left="8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 в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а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сү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эй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л</w:t>
      </w:r>
    </w:p>
    <w:p w:rsidR="008A4C2E" w:rsidRDefault="00CF3505">
      <w:pPr>
        <w:spacing w:before="37"/>
        <w:ind w:left="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рван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 о</w:t>
      </w:r>
      <w:r>
        <w:rPr>
          <w:rFonts w:ascii="Arial" w:eastAsia="Arial" w:hAnsi="Arial" w:cs="Arial"/>
          <w:spacing w:val="-2"/>
          <w:sz w:val="22"/>
          <w:szCs w:val="22"/>
        </w:rPr>
        <w:t>лн</w:t>
      </w:r>
      <w:r>
        <w:rPr>
          <w:rFonts w:ascii="Arial" w:eastAsia="Arial" w:hAnsi="Arial" w:cs="Arial"/>
          <w:sz w:val="22"/>
          <w:szCs w:val="22"/>
        </w:rPr>
        <w:t xml:space="preserve">о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8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д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вас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д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д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ги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37"/>
        <w:ind w:left="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д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д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ргиз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37"/>
        <w:ind w:left="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эртэ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Гоо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нарын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өв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үн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й нэр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 бэ?</w:t>
      </w:r>
    </w:p>
    <w:p w:rsidR="008A4C2E" w:rsidRDefault="00CF3505">
      <w:pPr>
        <w:spacing w:before="37"/>
        <w:ind w:left="860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720" w:bottom="280" w:left="1300" w:header="720" w:footer="72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 xml:space="preserve">ачи  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цагаан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 м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аг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жи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77"/>
        <w:ind w:left="2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20.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цагааны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р?</w:t>
      </w:r>
    </w:p>
    <w:p w:rsidR="008A4C2E" w:rsidRDefault="00CF3505">
      <w:pPr>
        <w:spacing w:before="38"/>
        <w:ind w:left="5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 xml:space="preserve">ачи  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эн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од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 м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аг     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37"/>
        <w:ind w:left="2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обу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 нэр?</w:t>
      </w:r>
    </w:p>
    <w:p w:rsidR="008A4C2E" w:rsidRDefault="00CF3505">
      <w:pPr>
        <w:spacing w:before="40"/>
        <w:ind w:left="9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Гоо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z w:val="22"/>
          <w:szCs w:val="22"/>
        </w:rPr>
        <w:t xml:space="preserve">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ог</w:t>
      </w:r>
      <w:r>
        <w:rPr>
          <w:rFonts w:ascii="Arial" w:eastAsia="Arial" w:hAnsi="Arial" w:cs="Arial"/>
          <w:spacing w:val="1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а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а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үн</w:t>
      </w:r>
    </w:p>
    <w:p w:rsidR="008A4C2E" w:rsidRDefault="00CF3505">
      <w:pPr>
        <w:spacing w:before="37"/>
        <w:ind w:left="2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обу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болон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ва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со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нарын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цэг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 бэ?</w:t>
      </w:r>
    </w:p>
    <w:p w:rsidR="008A4C2E" w:rsidRDefault="00CF3505">
      <w:pPr>
        <w:spacing w:before="37"/>
        <w:ind w:left="9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 xml:space="preserve">ачи  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эн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од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 м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аг     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37"/>
        <w:ind w:left="2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>аг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 вэ?</w:t>
      </w:r>
    </w:p>
    <w:p w:rsidR="008A4C2E" w:rsidRDefault="00CF3505">
      <w:pPr>
        <w:spacing w:before="40"/>
        <w:ind w:left="9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40</w:t>
      </w:r>
      <w:r>
        <w:rPr>
          <w:rFonts w:ascii="Arial" w:eastAsia="Arial" w:hAnsi="Arial" w:cs="Arial"/>
          <w:sz w:val="22"/>
          <w:szCs w:val="22"/>
        </w:rPr>
        <w:t xml:space="preserve">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23 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12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36</w:t>
      </w:r>
    </w:p>
    <w:p w:rsidR="008A4C2E" w:rsidRDefault="00CF3505">
      <w:pPr>
        <w:spacing w:before="37"/>
        <w:ind w:left="2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3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>аг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 вэ?</w:t>
      </w:r>
    </w:p>
    <w:p w:rsidR="008A4C2E" w:rsidRDefault="00CF3505">
      <w:pPr>
        <w:spacing w:before="37"/>
        <w:ind w:left="9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40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23 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12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36</w:t>
      </w:r>
    </w:p>
    <w:p w:rsidR="008A4C2E" w:rsidRDefault="00CF3505">
      <w:pPr>
        <w:spacing w:before="37"/>
        <w:ind w:left="2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ой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см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м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 вэ?</w:t>
      </w:r>
    </w:p>
    <w:p w:rsidR="008A4C2E" w:rsidRDefault="00CF3505">
      <w:pPr>
        <w:spacing w:before="37"/>
        <w:ind w:left="98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 40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см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м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23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м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35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м         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32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м</w:t>
      </w:r>
    </w:p>
    <w:p w:rsidR="008A4C2E" w:rsidRDefault="00CF3505">
      <w:pPr>
        <w:spacing w:before="40"/>
        <w:ind w:left="2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эд 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см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 вэ?</w:t>
      </w:r>
    </w:p>
    <w:p w:rsidR="008A4C2E" w:rsidRDefault="00CF3505">
      <w:pPr>
        <w:spacing w:before="38"/>
        <w:ind w:left="9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м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,</w:t>
      </w:r>
      <w:r>
        <w:rPr>
          <w:rFonts w:ascii="Arial" w:eastAsia="Arial" w:hAnsi="Arial" w:cs="Arial"/>
          <w:sz w:val="22"/>
          <w:szCs w:val="22"/>
        </w:rPr>
        <w:t>3 см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м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3</w:t>
      </w:r>
      <w:r>
        <w:rPr>
          <w:rFonts w:ascii="Arial" w:eastAsia="Arial" w:hAnsi="Arial" w:cs="Arial"/>
          <w:spacing w:val="1"/>
          <w:sz w:val="22"/>
          <w:szCs w:val="22"/>
        </w:rPr>
        <w:t>,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м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см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м</w:t>
      </w:r>
    </w:p>
    <w:p w:rsidR="008A4C2E" w:rsidRDefault="00CF3505">
      <w:pPr>
        <w:spacing w:before="37"/>
        <w:ind w:left="2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 xml:space="preserve">аг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олонх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шин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тдэг вэ?</w:t>
      </w:r>
    </w:p>
    <w:p w:rsidR="008A4C2E" w:rsidRDefault="00CF3505">
      <w:pPr>
        <w:spacing w:line="240" w:lineRule="exact"/>
        <w:ind w:left="74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алма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шин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 шаш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алын 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шин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к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шин</w:t>
      </w:r>
    </w:p>
    <w:p w:rsidR="008A4C2E" w:rsidRDefault="00CF3505">
      <w:pPr>
        <w:spacing w:before="1"/>
        <w:ind w:left="2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3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 xml:space="preserve">ан, 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д нар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шаш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үт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32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 шаш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   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шин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алын 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шин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шүт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эг</w:t>
      </w:r>
    </w:p>
    <w:p w:rsidR="008A4C2E" w:rsidRDefault="00CF3505">
      <w:pPr>
        <w:spacing w:before="37"/>
        <w:ind w:left="2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вс</w:t>
      </w:r>
      <w:r>
        <w:rPr>
          <w:rFonts w:ascii="Arial" w:eastAsia="Arial" w:hAnsi="Arial" w:cs="Arial"/>
          <w:spacing w:val="-2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эмбү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 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40"/>
        <w:ind w:left="6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ц,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ово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ой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ц</w:t>
      </w:r>
      <w:r>
        <w:rPr>
          <w:rFonts w:ascii="Arial" w:eastAsia="Arial" w:hAnsi="Arial" w:cs="Arial"/>
          <w:sz w:val="22"/>
          <w:szCs w:val="22"/>
        </w:rPr>
        <w:t>ас,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л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ж ах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сэл     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үн</w:t>
      </w:r>
    </w:p>
    <w:p w:rsidR="008A4C2E" w:rsidRDefault="00CF3505">
      <w:pPr>
        <w:spacing w:before="37"/>
        <w:ind w:left="2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7"/>
        <w:ind w:left="6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вс</w:t>
      </w:r>
      <w:r>
        <w:rPr>
          <w:rFonts w:ascii="Arial" w:eastAsia="Arial" w:hAnsi="Arial" w:cs="Arial"/>
          <w:spacing w:val="-2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 нэ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 xml:space="preserve">л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Эсгий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эр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одон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шин    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ц</w:t>
      </w:r>
    </w:p>
    <w:p w:rsidR="008A4C2E" w:rsidRDefault="008A4C2E">
      <w:pPr>
        <w:spacing w:before="5" w:line="120" w:lineRule="exact"/>
        <w:rPr>
          <w:sz w:val="12"/>
          <w:szCs w:val="12"/>
        </w:rPr>
      </w:pPr>
    </w:p>
    <w:p w:rsidR="008A4C2E" w:rsidRDefault="008A4C2E">
      <w:pPr>
        <w:spacing w:line="200" w:lineRule="exact"/>
      </w:pPr>
    </w:p>
    <w:p w:rsidR="008A4C2E" w:rsidRDefault="00CF3505">
      <w:pPr>
        <w:spacing w:line="277" w:lineRule="auto"/>
        <w:ind w:left="652" w:right="1266" w:hanging="54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.    </w:t>
      </w:r>
      <w:r>
        <w:rPr>
          <w:rFonts w:ascii="Arial" w:eastAsia="Arial" w:hAnsi="Arial" w:cs="Arial"/>
          <w:b/>
          <w:spacing w:val="56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Ой</w:t>
      </w:r>
      <w:r>
        <w:rPr>
          <w:rFonts w:ascii="Arial" w:eastAsia="Arial" w:hAnsi="Arial" w:cs="Arial"/>
          <w:b/>
          <w:spacing w:val="-1"/>
          <w:sz w:val="22"/>
          <w:szCs w:val="22"/>
        </w:rPr>
        <w:t>лг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: </w:t>
      </w:r>
      <w:r>
        <w:rPr>
          <w:rFonts w:ascii="Arial" w:eastAsia="Arial" w:hAnsi="Arial" w:cs="Arial"/>
          <w:b/>
          <w:spacing w:val="-2"/>
          <w:sz w:val="22"/>
          <w:szCs w:val="22"/>
        </w:rPr>
        <w:t>(</w:t>
      </w:r>
      <w:r>
        <w:rPr>
          <w:rFonts w:ascii="Arial" w:eastAsia="Arial" w:hAnsi="Arial" w:cs="Arial"/>
          <w:b/>
          <w:sz w:val="22"/>
          <w:szCs w:val="22"/>
        </w:rPr>
        <w:t>тайлба</w:t>
      </w:r>
      <w:r>
        <w:rPr>
          <w:rFonts w:ascii="Arial" w:eastAsia="Arial" w:hAnsi="Arial" w:cs="Arial"/>
          <w:b/>
          <w:spacing w:val="-1"/>
          <w:sz w:val="22"/>
          <w:szCs w:val="22"/>
        </w:rPr>
        <w:t>рл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3"/>
          <w:sz w:val="22"/>
          <w:szCs w:val="22"/>
        </w:rPr>
        <w:t>у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1"/>
          <w:sz w:val="22"/>
          <w:szCs w:val="22"/>
        </w:rPr>
        <w:t>ч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ой</w:t>
      </w:r>
      <w:r>
        <w:rPr>
          <w:rFonts w:ascii="Arial" w:eastAsia="Arial" w:hAnsi="Arial" w:cs="Arial"/>
          <w:b/>
          <w:sz w:val="22"/>
          <w:szCs w:val="22"/>
        </w:rPr>
        <w:t>м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элц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х,</w:t>
      </w:r>
      <w:r>
        <w:rPr>
          <w:rFonts w:ascii="Arial" w:eastAsia="Arial" w:hAnsi="Arial" w:cs="Arial"/>
          <w:b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я</w:t>
      </w:r>
      <w:r>
        <w:rPr>
          <w:rFonts w:ascii="Arial" w:eastAsia="Arial" w:hAnsi="Arial" w:cs="Arial"/>
          <w:b/>
          <w:spacing w:val="-1"/>
          <w:sz w:val="22"/>
          <w:szCs w:val="22"/>
        </w:rPr>
        <w:t>лг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та</w:t>
      </w:r>
      <w:r>
        <w:rPr>
          <w:rFonts w:ascii="Arial" w:eastAsia="Arial" w:hAnsi="Arial" w:cs="Arial"/>
          <w:b/>
          <w:spacing w:val="-3"/>
          <w:sz w:val="22"/>
          <w:szCs w:val="22"/>
        </w:rPr>
        <w:t>а</w:t>
      </w:r>
      <w:r>
        <w:rPr>
          <w:rFonts w:ascii="Arial" w:eastAsia="Arial" w:hAnsi="Arial" w:cs="Arial"/>
          <w:b/>
          <w:spacing w:val="1"/>
          <w:sz w:val="22"/>
          <w:szCs w:val="22"/>
        </w:rPr>
        <w:t>в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3"/>
          <w:sz w:val="22"/>
          <w:szCs w:val="22"/>
        </w:rPr>
        <w:t>р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х</w:t>
      </w:r>
      <w:r>
        <w:rPr>
          <w:rFonts w:ascii="Arial" w:eastAsia="Arial" w:hAnsi="Arial" w:cs="Arial"/>
          <w:b/>
          <w:spacing w:val="-1"/>
          <w:sz w:val="22"/>
          <w:szCs w:val="22"/>
        </w:rPr>
        <w:t>а</w:t>
      </w:r>
      <w:r>
        <w:rPr>
          <w:rFonts w:ascii="Arial" w:eastAsia="Arial" w:hAnsi="Arial" w:cs="Arial"/>
          <w:b/>
          <w:sz w:val="22"/>
          <w:szCs w:val="22"/>
        </w:rPr>
        <w:t>рь</w:t>
      </w:r>
      <w:r>
        <w:rPr>
          <w:rFonts w:ascii="Arial" w:eastAsia="Arial" w:hAnsi="Arial" w:cs="Arial"/>
          <w:b/>
          <w:spacing w:val="1"/>
          <w:sz w:val="22"/>
          <w:szCs w:val="22"/>
        </w:rPr>
        <w:t>ц</w:t>
      </w:r>
      <w:r>
        <w:rPr>
          <w:rFonts w:ascii="Arial" w:eastAsia="Arial" w:hAnsi="Arial" w:cs="Arial"/>
          <w:b/>
          <w:spacing w:val="-3"/>
          <w:sz w:val="22"/>
          <w:szCs w:val="22"/>
        </w:rPr>
        <w:t>уу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ү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z w:val="22"/>
          <w:szCs w:val="22"/>
        </w:rPr>
        <w:t>с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эн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б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ч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ба</w:t>
      </w:r>
      <w:r>
        <w:rPr>
          <w:rFonts w:ascii="Arial" w:eastAsia="Arial" w:hAnsi="Arial" w:cs="Arial"/>
          <w:b/>
          <w:spacing w:val="-3"/>
          <w:sz w:val="22"/>
          <w:szCs w:val="22"/>
        </w:rPr>
        <w:t>р</w:t>
      </w:r>
      <w:r>
        <w:rPr>
          <w:rFonts w:ascii="Arial" w:eastAsia="Arial" w:hAnsi="Arial" w:cs="Arial"/>
          <w:b/>
          <w:spacing w:val="1"/>
          <w:sz w:val="22"/>
          <w:szCs w:val="22"/>
        </w:rPr>
        <w:t>ь</w:t>
      </w:r>
      <w:r>
        <w:rPr>
          <w:rFonts w:ascii="Arial" w:eastAsia="Arial" w:hAnsi="Arial" w:cs="Arial"/>
          <w:b/>
          <w:sz w:val="22"/>
          <w:szCs w:val="22"/>
        </w:rPr>
        <w:t xml:space="preserve">ж </w:t>
      </w:r>
      <w:r>
        <w:rPr>
          <w:rFonts w:ascii="Arial" w:eastAsia="Arial" w:hAnsi="Arial" w:cs="Arial"/>
          <w:b/>
          <w:spacing w:val="1"/>
          <w:sz w:val="22"/>
          <w:szCs w:val="22"/>
        </w:rPr>
        <w:t>б</w:t>
      </w:r>
      <w:r>
        <w:rPr>
          <w:rFonts w:ascii="Arial" w:eastAsia="Arial" w:hAnsi="Arial" w:cs="Arial"/>
          <w:b/>
          <w:spacing w:val="-3"/>
          <w:sz w:val="22"/>
          <w:szCs w:val="22"/>
        </w:rPr>
        <w:t>а</w:t>
      </w:r>
      <w:r>
        <w:rPr>
          <w:rFonts w:ascii="Arial" w:eastAsia="Arial" w:hAnsi="Arial" w:cs="Arial"/>
          <w:b/>
          <w:spacing w:val="1"/>
          <w:sz w:val="22"/>
          <w:szCs w:val="22"/>
        </w:rPr>
        <w:t>й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pacing w:val="-3"/>
          <w:sz w:val="22"/>
          <w:szCs w:val="22"/>
        </w:rPr>
        <w:t>уу</w:t>
      </w:r>
      <w:r>
        <w:rPr>
          <w:rFonts w:ascii="Arial" w:eastAsia="Arial" w:hAnsi="Arial" w:cs="Arial"/>
          <w:b/>
          <w:spacing w:val="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зох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3"/>
          <w:sz w:val="22"/>
          <w:szCs w:val="22"/>
        </w:rPr>
        <w:t>о</w:t>
      </w:r>
      <w:r>
        <w:rPr>
          <w:rFonts w:ascii="Arial" w:eastAsia="Arial" w:hAnsi="Arial" w:cs="Arial"/>
          <w:b/>
          <w:sz w:val="22"/>
          <w:szCs w:val="22"/>
        </w:rPr>
        <w:t>н бүт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эх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:rsidR="008A4C2E" w:rsidRDefault="00CF3505">
      <w:pPr>
        <w:spacing w:before="1"/>
        <w:ind w:left="9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1.</w:t>
      </w:r>
      <w:r>
        <w:rPr>
          <w:rFonts w:ascii="Arial" w:eastAsia="Arial" w:hAnsi="Arial" w:cs="Arial"/>
          <w:sz w:val="22"/>
          <w:szCs w:val="22"/>
        </w:rPr>
        <w:t xml:space="preserve">       </w:t>
      </w:r>
      <w:r>
        <w:rPr>
          <w:rFonts w:ascii="Arial" w:eastAsia="Arial" w:hAnsi="Arial" w:cs="Arial"/>
          <w:spacing w:val="4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280" w:right="6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Ду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pacing w:val="-2"/>
          <w:sz w:val="22"/>
          <w:szCs w:val="22"/>
        </w:rPr>
        <w:t>д</w:t>
      </w:r>
      <w:r>
        <w:rPr>
          <w:rFonts w:ascii="Arial" w:eastAsia="Arial" w:hAnsi="Arial" w:cs="Arial"/>
          <w:i/>
          <w:sz w:val="22"/>
          <w:szCs w:val="22"/>
        </w:rPr>
        <w:t>ад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зу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V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зу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н бу</w:t>
      </w:r>
      <w:r>
        <w:rPr>
          <w:rFonts w:ascii="Arial" w:eastAsia="Arial" w:hAnsi="Arial" w:cs="Arial"/>
          <w:i/>
          <w:spacing w:val="-2"/>
          <w:sz w:val="22"/>
          <w:szCs w:val="22"/>
        </w:rPr>
        <w:t>ю</w:t>
      </w:r>
      <w:r>
        <w:rPr>
          <w:rFonts w:ascii="Arial" w:eastAsia="Arial" w:hAnsi="Arial" w:cs="Arial"/>
          <w:i/>
          <w:sz w:val="22"/>
          <w:szCs w:val="22"/>
        </w:rPr>
        <w:t>у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 xml:space="preserve">. 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зэ</w:t>
      </w:r>
      <w:r>
        <w:rPr>
          <w:rFonts w:ascii="Arial" w:eastAsia="Arial" w:hAnsi="Arial" w:cs="Arial"/>
          <w:i/>
          <w:spacing w:val="-2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т улс</w:t>
      </w:r>
      <w:r>
        <w:rPr>
          <w:rFonts w:ascii="Arial" w:eastAsia="Arial" w:hAnsi="Arial" w:cs="Arial"/>
          <w:i/>
          <w:spacing w:val="-2"/>
          <w:sz w:val="22"/>
          <w:szCs w:val="22"/>
        </w:rPr>
        <w:t>ы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м</w:t>
      </w:r>
      <w:r>
        <w:rPr>
          <w:rFonts w:ascii="Arial" w:eastAsia="Arial" w:hAnsi="Arial" w:cs="Arial"/>
          <w:i/>
          <w:spacing w:val="-3"/>
          <w:sz w:val="22"/>
          <w:szCs w:val="22"/>
        </w:rPr>
        <w:t>ө</w:t>
      </w:r>
      <w:r>
        <w:rPr>
          <w:rFonts w:ascii="Arial" w:eastAsia="Arial" w:hAnsi="Arial" w:cs="Arial"/>
          <w:i/>
          <w:sz w:val="22"/>
          <w:szCs w:val="22"/>
        </w:rPr>
        <w:t>хлөөс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эх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 xml:space="preserve">лж, </w:t>
      </w:r>
      <w:r>
        <w:rPr>
          <w:rFonts w:ascii="Arial" w:eastAsia="Arial" w:hAnsi="Arial" w:cs="Arial"/>
          <w:i/>
          <w:spacing w:val="-1"/>
          <w:sz w:val="22"/>
          <w:szCs w:val="22"/>
        </w:rPr>
        <w:t>X</w:t>
      </w:r>
      <w:r>
        <w:rPr>
          <w:rFonts w:ascii="Arial" w:eastAsia="Arial" w:hAnsi="Arial" w:cs="Arial"/>
          <w:i/>
          <w:sz w:val="22"/>
          <w:szCs w:val="22"/>
        </w:rPr>
        <w:t>V зу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ы сүүлч хү</w:t>
      </w:r>
      <w:r>
        <w:rPr>
          <w:rFonts w:ascii="Arial" w:eastAsia="Arial" w:hAnsi="Arial" w:cs="Arial"/>
          <w:i/>
          <w:spacing w:val="-3"/>
          <w:sz w:val="22"/>
          <w:szCs w:val="22"/>
        </w:rPr>
        <w:t>р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эл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уй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ж</w:t>
      </w:r>
      <w:r>
        <w:rPr>
          <w:rFonts w:ascii="Arial" w:eastAsia="Arial" w:hAnsi="Arial" w:cs="Arial"/>
          <w:i/>
          <w:sz w:val="22"/>
          <w:szCs w:val="22"/>
        </w:rPr>
        <w:t>ил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үр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эл</w:t>
      </w:r>
      <w:r>
        <w:rPr>
          <w:rFonts w:ascii="Arial" w:eastAsia="Arial" w:hAnsi="Arial" w:cs="Arial"/>
          <w:i/>
          <w:spacing w:val="-1"/>
          <w:sz w:val="22"/>
          <w:szCs w:val="22"/>
        </w:rPr>
        <w:t>ж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2"/>
          <w:sz w:val="22"/>
          <w:szCs w:val="22"/>
        </w:rPr>
        <w:t>л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э.</w:t>
      </w:r>
    </w:p>
    <w:p w:rsidR="008A4C2E" w:rsidRDefault="00CF3505">
      <w:pPr>
        <w:spacing w:before="3"/>
        <w:ind w:left="3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2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Бил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 xml:space="preserve">н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о</w:t>
      </w:r>
      <w:r>
        <w:rPr>
          <w:rFonts w:ascii="Arial" w:eastAsia="Arial" w:hAnsi="Arial" w:cs="Arial"/>
          <w:i/>
          <w:spacing w:val="-3"/>
          <w:sz w:val="22"/>
          <w:szCs w:val="22"/>
        </w:rPr>
        <w:t>о</w:t>
      </w:r>
      <w:r>
        <w:rPr>
          <w:rFonts w:ascii="Arial" w:eastAsia="Arial" w:hAnsi="Arial" w:cs="Arial"/>
          <w:i/>
          <w:sz w:val="22"/>
          <w:szCs w:val="22"/>
        </w:rPr>
        <w:t xml:space="preserve">лол </w:t>
      </w:r>
      <w:r>
        <w:rPr>
          <w:rFonts w:ascii="Arial" w:eastAsia="Arial" w:hAnsi="Arial" w:cs="Arial"/>
          <w:i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 xml:space="preserve">. </w:t>
      </w:r>
      <w:r>
        <w:rPr>
          <w:rFonts w:ascii="Arial" w:eastAsia="Arial" w:hAnsi="Arial" w:cs="Arial"/>
          <w:i/>
          <w:spacing w:val="-1"/>
          <w:sz w:val="22"/>
          <w:szCs w:val="22"/>
        </w:rPr>
        <w:t>ж</w:t>
      </w:r>
      <w:r>
        <w:rPr>
          <w:rFonts w:ascii="Arial" w:eastAsia="Arial" w:hAnsi="Arial" w:cs="Arial"/>
          <w:i/>
          <w:sz w:val="22"/>
          <w:szCs w:val="22"/>
        </w:rPr>
        <w:t>ил,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ж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 xml:space="preserve">, 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 махб</w:t>
      </w:r>
      <w:r>
        <w:rPr>
          <w:rFonts w:ascii="Arial" w:eastAsia="Arial" w:hAnsi="Arial" w:cs="Arial"/>
          <w:i/>
          <w:spacing w:val="-3"/>
          <w:sz w:val="22"/>
          <w:szCs w:val="22"/>
        </w:rPr>
        <w:t>о</w:t>
      </w:r>
      <w:r>
        <w:rPr>
          <w:rFonts w:ascii="Arial" w:eastAsia="Arial" w:hAnsi="Arial" w:cs="Arial"/>
          <w:i/>
          <w:sz w:val="22"/>
          <w:szCs w:val="22"/>
        </w:rPr>
        <w:t>дь дэ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 xml:space="preserve">р </w:t>
      </w:r>
      <w:r>
        <w:rPr>
          <w:rFonts w:ascii="Arial" w:eastAsia="Arial" w:hAnsi="Arial" w:cs="Arial"/>
          <w:i/>
          <w:spacing w:val="-2"/>
          <w:sz w:val="22"/>
          <w:szCs w:val="22"/>
        </w:rPr>
        <w:t>с</w:t>
      </w:r>
      <w:r>
        <w:rPr>
          <w:rFonts w:ascii="Arial" w:eastAsia="Arial" w:hAnsi="Arial" w:cs="Arial"/>
          <w:i/>
          <w:sz w:val="22"/>
          <w:szCs w:val="22"/>
        </w:rPr>
        <w:t>уур</w:t>
      </w:r>
      <w:r>
        <w:rPr>
          <w:rFonts w:ascii="Arial" w:eastAsia="Arial" w:hAnsi="Arial" w:cs="Arial"/>
          <w:i/>
          <w:spacing w:val="-1"/>
          <w:sz w:val="22"/>
          <w:szCs w:val="22"/>
        </w:rPr>
        <w:t>и</w:t>
      </w:r>
      <w:r>
        <w:rPr>
          <w:rFonts w:ascii="Arial" w:eastAsia="Arial" w:hAnsi="Arial" w:cs="Arial"/>
          <w:i/>
          <w:sz w:val="22"/>
          <w:szCs w:val="22"/>
        </w:rPr>
        <w:t>лда</w:t>
      </w:r>
      <w:r>
        <w:rPr>
          <w:rFonts w:ascii="Arial" w:eastAsia="Arial" w:hAnsi="Arial" w:cs="Arial"/>
          <w:i/>
          <w:spacing w:val="-3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7"/>
        <w:ind w:left="3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2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1"/>
          <w:sz w:val="22"/>
          <w:szCs w:val="22"/>
        </w:rPr>
        <w:t>О</w:t>
      </w:r>
      <w:r>
        <w:rPr>
          <w:rFonts w:ascii="Arial" w:eastAsia="Arial" w:hAnsi="Arial" w:cs="Arial"/>
          <w:i/>
          <w:sz w:val="22"/>
          <w:szCs w:val="22"/>
        </w:rPr>
        <w:t xml:space="preserve">н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о</w:t>
      </w:r>
      <w:r>
        <w:rPr>
          <w:rFonts w:ascii="Arial" w:eastAsia="Arial" w:hAnsi="Arial" w:cs="Arial"/>
          <w:i/>
          <w:spacing w:val="-3"/>
          <w:sz w:val="22"/>
          <w:szCs w:val="22"/>
        </w:rPr>
        <w:t>о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-2"/>
          <w:sz w:val="22"/>
          <w:szCs w:val="22"/>
        </w:rPr>
        <w:t>л</w:t>
      </w:r>
      <w:r>
        <w:rPr>
          <w:rFonts w:ascii="Arial" w:eastAsia="Arial" w:hAnsi="Arial" w:cs="Arial"/>
          <w:i/>
          <w:sz w:val="22"/>
          <w:szCs w:val="22"/>
        </w:rPr>
        <w:t>ын эхл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ц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4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г</w:t>
      </w:r>
      <w:r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 xml:space="preserve">. 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эд</w:t>
      </w:r>
      <w:r>
        <w:rPr>
          <w:rFonts w:ascii="Arial" w:eastAsia="Arial" w:hAnsi="Arial" w:cs="Arial"/>
          <w:i/>
          <w:spacing w:val="-1"/>
          <w:sz w:val="22"/>
          <w:szCs w:val="22"/>
        </w:rPr>
        <w:t>эг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7"/>
        <w:ind w:left="3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7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Лал</w:t>
      </w:r>
      <w:r>
        <w:rPr>
          <w:rFonts w:ascii="Arial" w:eastAsia="Arial" w:hAnsi="Arial" w:cs="Arial"/>
          <w:i/>
          <w:spacing w:val="-2"/>
          <w:sz w:val="22"/>
          <w:szCs w:val="22"/>
        </w:rPr>
        <w:t>ы</w:t>
      </w:r>
      <w:r>
        <w:rPr>
          <w:rFonts w:ascii="Arial" w:eastAsia="Arial" w:hAnsi="Arial" w:cs="Arial"/>
          <w:i/>
          <w:sz w:val="22"/>
          <w:szCs w:val="22"/>
        </w:rPr>
        <w:t xml:space="preserve">н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о</w:t>
      </w:r>
      <w:r>
        <w:rPr>
          <w:rFonts w:ascii="Arial" w:eastAsia="Arial" w:hAnsi="Arial" w:cs="Arial"/>
          <w:i/>
          <w:spacing w:val="-1"/>
          <w:sz w:val="22"/>
          <w:szCs w:val="22"/>
        </w:rPr>
        <w:t>о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-2"/>
          <w:sz w:val="22"/>
          <w:szCs w:val="22"/>
        </w:rPr>
        <w:t>л</w:t>
      </w:r>
      <w:r>
        <w:rPr>
          <w:rFonts w:ascii="Arial" w:eastAsia="Arial" w:hAnsi="Arial" w:cs="Arial"/>
          <w:i/>
          <w:sz w:val="22"/>
          <w:szCs w:val="22"/>
        </w:rPr>
        <w:t>ын э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инг</w:t>
      </w:r>
      <w:r>
        <w:rPr>
          <w:rFonts w:ascii="Arial" w:eastAsia="Arial" w:hAnsi="Arial" w:cs="Arial"/>
          <w:i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 буюу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</w:t>
      </w:r>
      <w:r>
        <w:rPr>
          <w:rFonts w:ascii="Arial" w:eastAsia="Arial" w:hAnsi="Arial" w:cs="Arial"/>
          <w:i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эд</w:t>
      </w:r>
      <w:r>
        <w:rPr>
          <w:rFonts w:ascii="Arial" w:eastAsia="Arial" w:hAnsi="Arial" w:cs="Arial"/>
          <w:i/>
          <w:spacing w:val="-1"/>
          <w:sz w:val="22"/>
          <w:szCs w:val="22"/>
        </w:rPr>
        <w:t>эг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7"/>
        <w:ind w:left="3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өх</w:t>
      </w:r>
      <w:r>
        <w:rPr>
          <w:rFonts w:ascii="Arial" w:eastAsia="Arial" w:hAnsi="Arial" w:cs="Arial"/>
          <w:i/>
          <w:spacing w:val="-1"/>
          <w:sz w:val="22"/>
          <w:szCs w:val="22"/>
        </w:rPr>
        <w:t>ө</w:t>
      </w:r>
      <w:r>
        <w:rPr>
          <w:rFonts w:ascii="Arial" w:eastAsia="Arial" w:hAnsi="Arial" w:cs="Arial"/>
          <w:i/>
          <w:sz w:val="22"/>
          <w:szCs w:val="22"/>
        </w:rPr>
        <w:t>ж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би</w:t>
      </w:r>
      <w:r>
        <w:rPr>
          <w:rFonts w:ascii="Arial" w:eastAsia="Arial" w:hAnsi="Arial" w:cs="Arial"/>
          <w:i/>
          <w:spacing w:val="-2"/>
          <w:sz w:val="22"/>
          <w:szCs w:val="22"/>
        </w:rPr>
        <w:t>ч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үү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7"/>
        <w:ind w:left="12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Бил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 xml:space="preserve">н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о</w:t>
      </w:r>
      <w:r>
        <w:rPr>
          <w:rFonts w:ascii="Arial" w:eastAsia="Arial" w:hAnsi="Arial" w:cs="Arial"/>
          <w:i/>
          <w:spacing w:val="-3"/>
          <w:sz w:val="22"/>
          <w:szCs w:val="22"/>
        </w:rPr>
        <w:t>о</w:t>
      </w:r>
      <w:r>
        <w:rPr>
          <w:rFonts w:ascii="Arial" w:eastAsia="Arial" w:hAnsi="Arial" w:cs="Arial"/>
          <w:i/>
          <w:sz w:val="22"/>
          <w:szCs w:val="22"/>
        </w:rPr>
        <w:t>лол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эд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г</w:t>
      </w:r>
      <w:r>
        <w:rPr>
          <w:rFonts w:ascii="Arial" w:eastAsia="Arial" w:hAnsi="Arial" w:cs="Arial"/>
          <w:i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 xml:space="preserve">ь 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 xml:space="preserve">. 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..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ж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-2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н</w:t>
      </w:r>
    </w:p>
    <w:p w:rsidR="008A4C2E" w:rsidRDefault="00CF3505">
      <w:pPr>
        <w:spacing w:before="37"/>
        <w:ind w:left="12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-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г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т</w:t>
      </w:r>
      <w:r>
        <w:rPr>
          <w:rFonts w:ascii="Arial" w:eastAsia="Arial" w:hAnsi="Arial" w:cs="Arial"/>
          <w:i/>
          <w:sz w:val="22"/>
          <w:szCs w:val="22"/>
        </w:rPr>
        <w:t>о</w:t>
      </w:r>
      <w:r>
        <w:rPr>
          <w:rFonts w:ascii="Arial" w:eastAsia="Arial" w:hAnsi="Arial" w:cs="Arial"/>
          <w:i/>
          <w:spacing w:val="-1"/>
          <w:sz w:val="22"/>
          <w:szCs w:val="22"/>
        </w:rPr>
        <w:t>о</w:t>
      </w:r>
      <w:r>
        <w:rPr>
          <w:rFonts w:ascii="Arial" w:eastAsia="Arial" w:hAnsi="Arial" w:cs="Arial"/>
          <w:i/>
          <w:sz w:val="22"/>
          <w:szCs w:val="22"/>
        </w:rPr>
        <w:t>лдог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о</w:t>
      </w:r>
      <w:r>
        <w:rPr>
          <w:rFonts w:ascii="Arial" w:eastAsia="Arial" w:hAnsi="Arial" w:cs="Arial"/>
          <w:i/>
          <w:spacing w:val="-1"/>
          <w:sz w:val="22"/>
          <w:szCs w:val="22"/>
        </w:rPr>
        <w:t>о</w:t>
      </w:r>
      <w:r>
        <w:rPr>
          <w:rFonts w:ascii="Arial" w:eastAsia="Arial" w:hAnsi="Arial" w:cs="Arial"/>
          <w:i/>
          <w:sz w:val="22"/>
          <w:szCs w:val="22"/>
        </w:rPr>
        <w:t>лол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ю</w:t>
      </w:r>
      <w:r>
        <w:rPr>
          <w:rFonts w:ascii="Arial" w:eastAsia="Arial" w:hAnsi="Arial" w:cs="Arial"/>
          <w:i/>
          <w:spacing w:val="-3"/>
          <w:sz w:val="22"/>
          <w:szCs w:val="22"/>
        </w:rPr>
        <w:t>м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0F027A">
      <w:pPr>
        <w:spacing w:before="40"/>
        <w:ind w:left="380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440" w:bottom="280" w:left="1240" w:header="720" w:footer="720" w:gutter="0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3664" behindDoc="1" locked="0" layoutInCell="1" allowOverlap="1">
                <wp:simplePos x="0" y="0"/>
                <wp:positionH relativeFrom="page">
                  <wp:posOffset>1003300</wp:posOffset>
                </wp:positionH>
                <wp:positionV relativeFrom="paragraph">
                  <wp:posOffset>182880</wp:posOffset>
                </wp:positionV>
                <wp:extent cx="5077460" cy="1171575"/>
                <wp:effectExtent l="3175" t="1905" r="0" b="0"/>
                <wp:wrapNone/>
                <wp:docPr id="324" name="Text Box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7460" cy="1171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2"/>
                              <w:gridCol w:w="3950"/>
                              <w:gridCol w:w="3734"/>
                            </w:tblGrid>
                            <w:tr w:rsidR="008A4C2E">
                              <w:trPr>
                                <w:trHeight w:hRule="exact" w:val="325"/>
                              </w:trPr>
                              <w:tc>
                                <w:tcPr>
                                  <w:tcW w:w="312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8A4C2E" w:rsidRDefault="008A4C2E"/>
                              </w:tc>
                              <w:tc>
                                <w:tcPr>
                                  <w:tcW w:w="395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42"/>
                                    <w:ind w:left="628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а.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28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м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д</w:t>
                                  </w:r>
                                </w:p>
                              </w:tc>
                              <w:tc>
                                <w:tcPr>
                                  <w:tcW w:w="373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42"/>
                                    <w:ind w:left="262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в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40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,Х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эрлэн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и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й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өдөө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д</w:t>
                                  </w:r>
                                </w:p>
                              </w:tc>
                            </w:tr>
                            <w:tr w:rsidR="008A4C2E">
                              <w:trPr>
                                <w:trHeight w:hRule="exact" w:val="290"/>
                              </w:trPr>
                              <w:tc>
                                <w:tcPr>
                                  <w:tcW w:w="312" w:type="dxa"/>
                                  <w:vMerge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8A4C2E"/>
                              </w:tc>
                              <w:tc>
                                <w:tcPr>
                                  <w:tcW w:w="395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7"/>
                                    <w:ind w:left="628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б. 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40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6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рд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ст</w:t>
                                  </w:r>
                                </w:p>
                              </w:tc>
                              <w:tc>
                                <w:tcPr>
                                  <w:tcW w:w="373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7"/>
                                    <w:ind w:left="250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. 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9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08о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ээ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ж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и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д</w:t>
                                  </w:r>
                                </w:p>
                              </w:tc>
                            </w:tr>
                            <w:tr w:rsidR="008A4C2E">
                              <w:trPr>
                                <w:trHeight w:hRule="exact" w:val="290"/>
                              </w:trPr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7"/>
                                    <w:ind w:left="40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7.</w:t>
                                  </w:r>
                                </w:p>
                              </w:tc>
                              <w:tc>
                                <w:tcPr>
                                  <w:tcW w:w="395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7"/>
                                    <w:ind w:left="88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>Т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үү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эн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д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рван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ы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эрл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э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нэ үү.</w:t>
                                  </w:r>
                                </w:p>
                              </w:tc>
                              <w:tc>
                                <w:tcPr>
                                  <w:tcW w:w="373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8A4C2E"/>
                              </w:tc>
                            </w:tr>
                            <w:tr w:rsidR="008A4C2E">
                              <w:trPr>
                                <w:trHeight w:hRule="exact" w:val="292"/>
                              </w:trPr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8A4C2E"/>
                              </w:tc>
                              <w:tc>
                                <w:tcPr>
                                  <w:tcW w:w="395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7"/>
                                    <w:ind w:left="844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.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н,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эрл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э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н,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>Т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</w:p>
                              </w:tc>
                              <w:tc>
                                <w:tcPr>
                                  <w:tcW w:w="373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7"/>
                                    <w:ind w:left="123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в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.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С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э,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Е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ө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ө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>Т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</w:p>
                              </w:tc>
                            </w:tr>
                            <w:tr w:rsidR="008A4C2E">
                              <w:trPr>
                                <w:trHeight w:hRule="exact" w:val="292"/>
                              </w:trPr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8A4C2E"/>
                              </w:tc>
                              <w:tc>
                                <w:tcPr>
                                  <w:tcW w:w="395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8"/>
                                    <w:ind w:left="842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б.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он,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>Т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</w:p>
                              </w:tc>
                              <w:tc>
                                <w:tcPr>
                                  <w:tcW w:w="373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8"/>
                                    <w:ind w:left="113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.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он,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С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э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Е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ө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ө</w:t>
                                  </w:r>
                                </w:p>
                              </w:tc>
                            </w:tr>
                            <w:tr w:rsidR="008A4C2E">
                              <w:trPr>
                                <w:trHeight w:hRule="exact" w:val="356"/>
                              </w:trPr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7"/>
                                    <w:ind w:left="40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8.</w:t>
                                  </w:r>
                                </w:p>
                              </w:tc>
                              <w:tc>
                                <w:tcPr>
                                  <w:tcW w:w="395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7"/>
                                    <w:ind w:left="88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22"/>
                                      <w:szCs w:val="22"/>
                                    </w:rPr>
                                    <w:t>М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он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ол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э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д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э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г нэр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ий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т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а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ь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нь вэ?</w:t>
                                  </w:r>
                                </w:p>
                              </w:tc>
                              <w:tc>
                                <w:tcPr>
                                  <w:tcW w:w="373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8A4C2E"/>
                              </w:tc>
                            </w:tr>
                          </w:tbl>
                          <w:p w:rsidR="008A4C2E" w:rsidRDefault="008A4C2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16" o:spid="_x0000_s1026" type="#_x0000_t202" style="position:absolute;left:0;text-align:left;margin-left:79pt;margin-top:14.4pt;width:399.8pt;height:92.25pt;z-index:-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2"/>
                        <w:gridCol w:w="3950"/>
                        <w:gridCol w:w="3734"/>
                      </w:tblGrid>
                      <w:tr w:rsidR="008A4C2E">
                        <w:trPr>
                          <w:trHeight w:hRule="exact" w:val="325"/>
                        </w:trPr>
                        <w:tc>
                          <w:tcPr>
                            <w:tcW w:w="312" w:type="dxa"/>
                            <w:vMerge w:val="restart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:rsidR="008A4C2E" w:rsidRDefault="008A4C2E"/>
                        </w:tc>
                        <w:tc>
                          <w:tcPr>
                            <w:tcW w:w="395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42"/>
                              <w:ind w:left="628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а.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2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28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о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н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р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о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р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м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д</w:t>
                            </w:r>
                          </w:p>
                        </w:tc>
                        <w:tc>
                          <w:tcPr>
                            <w:tcW w:w="373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42"/>
                              <w:ind w:left="262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в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2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40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о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н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,Х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эрлэн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и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й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өдөө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р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л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д</w:t>
                            </w:r>
                          </w:p>
                        </w:tc>
                      </w:tr>
                      <w:tr w:rsidR="008A4C2E">
                        <w:trPr>
                          <w:trHeight w:hRule="exact" w:val="290"/>
                        </w:trPr>
                        <w:tc>
                          <w:tcPr>
                            <w:tcW w:w="312" w:type="dxa"/>
                            <w:vMerge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8A4C2E"/>
                        </w:tc>
                        <w:tc>
                          <w:tcPr>
                            <w:tcW w:w="395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7"/>
                              <w:ind w:left="628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б. 1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2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40</w:t>
                            </w:r>
                            <w:r>
                              <w:rPr>
                                <w:rFonts w:ascii="Arial" w:eastAsia="Arial" w:hAnsi="Arial" w:cs="Arial"/>
                                <w:spacing w:val="6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о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н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О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рд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о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ст</w:t>
                            </w:r>
                          </w:p>
                        </w:tc>
                        <w:tc>
                          <w:tcPr>
                            <w:tcW w:w="373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7"/>
                              <w:ind w:left="250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. 1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9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08о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н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,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Б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ээ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ж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и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н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д</w:t>
                            </w:r>
                          </w:p>
                        </w:tc>
                      </w:tr>
                      <w:tr w:rsidR="008A4C2E">
                        <w:trPr>
                          <w:trHeight w:hRule="exact" w:val="290"/>
                        </w:trPr>
                        <w:tc>
                          <w:tcPr>
                            <w:tcW w:w="31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7"/>
                              <w:ind w:left="40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7.</w:t>
                            </w:r>
                          </w:p>
                        </w:tc>
                        <w:tc>
                          <w:tcPr>
                            <w:tcW w:w="395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7"/>
                              <w:ind w:left="88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>Т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үү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эн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д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эх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рван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о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л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ы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н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эрл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э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нэ үү.</w:t>
                            </w:r>
                          </w:p>
                        </w:tc>
                        <w:tc>
                          <w:tcPr>
                            <w:tcW w:w="373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8A4C2E"/>
                        </w:tc>
                      </w:tr>
                      <w:tr w:rsidR="008A4C2E">
                        <w:trPr>
                          <w:trHeight w:hRule="exact" w:val="292"/>
                        </w:trPr>
                        <w:tc>
                          <w:tcPr>
                            <w:tcW w:w="31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8A4C2E"/>
                        </w:tc>
                        <w:tc>
                          <w:tcPr>
                            <w:tcW w:w="395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7"/>
                              <w:ind w:left="844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.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О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н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о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н,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эрл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э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н,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>Т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уу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л</w:t>
                            </w:r>
                          </w:p>
                        </w:tc>
                        <w:tc>
                          <w:tcPr>
                            <w:tcW w:w="373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7"/>
                              <w:ind w:left="123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в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.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С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л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н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э,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Е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р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ө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ө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>Т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уу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л</w:t>
                            </w:r>
                          </w:p>
                        </w:tc>
                      </w:tr>
                      <w:tr w:rsidR="008A4C2E">
                        <w:trPr>
                          <w:trHeight w:hRule="exact" w:val="292"/>
                        </w:trPr>
                        <w:tc>
                          <w:tcPr>
                            <w:tcW w:w="31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8A4C2E"/>
                        </w:tc>
                        <w:tc>
                          <w:tcPr>
                            <w:tcW w:w="395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8"/>
                              <w:ind w:left="842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б.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О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р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он,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р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л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н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>Т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уу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л</w:t>
                            </w:r>
                          </w:p>
                        </w:tc>
                        <w:tc>
                          <w:tcPr>
                            <w:tcW w:w="373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8"/>
                              <w:ind w:left="113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.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О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р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он,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С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л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эн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э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,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Е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р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ө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ө</w:t>
                            </w:r>
                          </w:p>
                        </w:tc>
                      </w:tr>
                      <w:tr w:rsidR="008A4C2E">
                        <w:trPr>
                          <w:trHeight w:hRule="exact" w:val="356"/>
                        </w:trPr>
                        <w:tc>
                          <w:tcPr>
                            <w:tcW w:w="31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7"/>
                              <w:ind w:left="40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8.</w:t>
                            </w:r>
                          </w:p>
                        </w:tc>
                        <w:tc>
                          <w:tcPr>
                            <w:tcW w:w="395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7"/>
                              <w:ind w:left="88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22"/>
                                <w:szCs w:val="22"/>
                              </w:rPr>
                              <w:t>М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он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ол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э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д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э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г нэр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ий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н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т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а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л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ь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нь вэ?</w:t>
                            </w:r>
                          </w:p>
                        </w:tc>
                        <w:tc>
                          <w:tcPr>
                            <w:tcW w:w="373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8A4C2E"/>
                        </w:tc>
                      </w:tr>
                    </w:tbl>
                    <w:p w:rsidR="008A4C2E" w:rsidRDefault="008A4C2E"/>
                  </w:txbxContent>
                </v:textbox>
                <w10:wrap anchorx="page"/>
              </v:shape>
            </w:pict>
          </mc:Fallback>
        </mc:AlternateContent>
      </w:r>
      <w:r w:rsidR="00CF3505">
        <w:rPr>
          <w:rFonts w:ascii="Arial" w:eastAsia="Arial" w:hAnsi="Arial" w:cs="Arial"/>
          <w:sz w:val="22"/>
          <w:szCs w:val="22"/>
        </w:rPr>
        <w:t xml:space="preserve">6. </w:t>
      </w:r>
      <w:r w:rsidR="00CF3505"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4"/>
          <w:sz w:val="22"/>
          <w:szCs w:val="22"/>
        </w:rPr>
        <w:t>М</w:t>
      </w:r>
      <w:r w:rsidR="00CF3505">
        <w:rPr>
          <w:rFonts w:ascii="Arial" w:eastAsia="Arial" w:hAnsi="Arial" w:cs="Arial"/>
          <w:sz w:val="22"/>
          <w:szCs w:val="22"/>
        </w:rPr>
        <w:t>он</w:t>
      </w:r>
      <w:r w:rsidR="00CF3505">
        <w:rPr>
          <w:rFonts w:ascii="Arial" w:eastAsia="Arial" w:hAnsi="Arial" w:cs="Arial"/>
          <w:spacing w:val="1"/>
          <w:sz w:val="22"/>
          <w:szCs w:val="22"/>
        </w:rPr>
        <w:t>г</w:t>
      </w:r>
      <w:r w:rsidR="00CF3505">
        <w:rPr>
          <w:rFonts w:ascii="Arial" w:eastAsia="Arial" w:hAnsi="Arial" w:cs="Arial"/>
          <w:sz w:val="22"/>
          <w:szCs w:val="22"/>
        </w:rPr>
        <w:t>олын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н</w:t>
      </w:r>
      <w:r w:rsidR="00CF3505">
        <w:rPr>
          <w:rFonts w:ascii="Arial" w:eastAsia="Arial" w:hAnsi="Arial" w:cs="Arial"/>
          <w:spacing w:val="-2"/>
          <w:sz w:val="22"/>
          <w:szCs w:val="22"/>
        </w:rPr>
        <w:t>уу</w:t>
      </w:r>
      <w:r w:rsidR="00CF3505">
        <w:rPr>
          <w:rFonts w:ascii="Arial" w:eastAsia="Arial" w:hAnsi="Arial" w:cs="Arial"/>
          <w:sz w:val="22"/>
          <w:szCs w:val="22"/>
        </w:rPr>
        <w:t xml:space="preserve">ц </w:t>
      </w:r>
      <w:r w:rsidR="00CF3505">
        <w:rPr>
          <w:rFonts w:ascii="Arial" w:eastAsia="Arial" w:hAnsi="Arial" w:cs="Arial"/>
          <w:spacing w:val="2"/>
          <w:sz w:val="22"/>
          <w:szCs w:val="22"/>
        </w:rPr>
        <w:t>Т</w:t>
      </w:r>
      <w:r w:rsidR="00CF3505">
        <w:rPr>
          <w:rFonts w:ascii="Arial" w:eastAsia="Arial" w:hAnsi="Arial" w:cs="Arial"/>
          <w:sz w:val="22"/>
          <w:szCs w:val="22"/>
        </w:rPr>
        <w:t>овчо</w:t>
      </w:r>
      <w:r w:rsidR="00CF3505">
        <w:rPr>
          <w:rFonts w:ascii="Arial" w:eastAsia="Arial" w:hAnsi="Arial" w:cs="Arial"/>
          <w:spacing w:val="-3"/>
          <w:sz w:val="22"/>
          <w:szCs w:val="22"/>
        </w:rPr>
        <w:t>о</w:t>
      </w:r>
      <w:r w:rsidR="00CF3505">
        <w:rPr>
          <w:rFonts w:ascii="Arial" w:eastAsia="Arial" w:hAnsi="Arial" w:cs="Arial"/>
          <w:sz w:val="22"/>
          <w:szCs w:val="22"/>
        </w:rPr>
        <w:t>г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2"/>
          <w:sz w:val="22"/>
          <w:szCs w:val="22"/>
        </w:rPr>
        <w:t>х</w:t>
      </w:r>
      <w:r w:rsidR="00CF3505">
        <w:rPr>
          <w:rFonts w:ascii="Arial" w:eastAsia="Arial" w:hAnsi="Arial" w:cs="Arial"/>
          <w:sz w:val="22"/>
          <w:szCs w:val="22"/>
        </w:rPr>
        <w:t>э</w:t>
      </w:r>
      <w:r w:rsidR="00CF3505">
        <w:rPr>
          <w:rFonts w:ascii="Arial" w:eastAsia="Arial" w:hAnsi="Arial" w:cs="Arial"/>
          <w:spacing w:val="1"/>
          <w:sz w:val="22"/>
          <w:szCs w:val="22"/>
        </w:rPr>
        <w:t>д</w:t>
      </w:r>
      <w:r w:rsidR="00CF3505">
        <w:rPr>
          <w:rFonts w:ascii="Arial" w:eastAsia="Arial" w:hAnsi="Arial" w:cs="Arial"/>
          <w:sz w:val="22"/>
          <w:szCs w:val="22"/>
        </w:rPr>
        <w:t>эн он</w:t>
      </w:r>
      <w:r w:rsidR="00CF3505">
        <w:rPr>
          <w:rFonts w:ascii="Arial" w:eastAsia="Arial" w:hAnsi="Arial" w:cs="Arial"/>
          <w:spacing w:val="-1"/>
          <w:sz w:val="22"/>
          <w:szCs w:val="22"/>
        </w:rPr>
        <w:t>д</w:t>
      </w:r>
      <w:r w:rsidR="00CF3505">
        <w:rPr>
          <w:rFonts w:ascii="Arial" w:eastAsia="Arial" w:hAnsi="Arial" w:cs="Arial"/>
          <w:sz w:val="22"/>
          <w:szCs w:val="22"/>
        </w:rPr>
        <w:t xml:space="preserve">, </w:t>
      </w:r>
      <w:r w:rsidR="00CF3505">
        <w:rPr>
          <w:rFonts w:ascii="Arial" w:eastAsia="Arial" w:hAnsi="Arial" w:cs="Arial"/>
          <w:spacing w:val="-2"/>
          <w:sz w:val="22"/>
          <w:szCs w:val="22"/>
        </w:rPr>
        <w:t>х</w:t>
      </w:r>
      <w:r w:rsidR="00CF3505">
        <w:rPr>
          <w:rFonts w:ascii="Arial" w:eastAsia="Arial" w:hAnsi="Arial" w:cs="Arial"/>
          <w:sz w:val="22"/>
          <w:szCs w:val="22"/>
        </w:rPr>
        <w:t>а</w:t>
      </w:r>
      <w:r w:rsidR="00CF3505">
        <w:rPr>
          <w:rFonts w:ascii="Arial" w:eastAsia="Arial" w:hAnsi="Arial" w:cs="Arial"/>
          <w:spacing w:val="-1"/>
          <w:sz w:val="22"/>
          <w:szCs w:val="22"/>
        </w:rPr>
        <w:t>а</w:t>
      </w:r>
      <w:r w:rsidR="00CF3505">
        <w:rPr>
          <w:rFonts w:ascii="Arial" w:eastAsia="Arial" w:hAnsi="Arial" w:cs="Arial"/>
          <w:sz w:val="22"/>
          <w:szCs w:val="22"/>
        </w:rPr>
        <w:t>на</w:t>
      </w:r>
      <w:r w:rsidR="00CF3505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б</w:t>
      </w:r>
      <w:r w:rsidR="00CF3505">
        <w:rPr>
          <w:rFonts w:ascii="Arial" w:eastAsia="Arial" w:hAnsi="Arial" w:cs="Arial"/>
          <w:spacing w:val="-1"/>
          <w:sz w:val="22"/>
          <w:szCs w:val="22"/>
        </w:rPr>
        <w:t>и</w:t>
      </w:r>
      <w:r w:rsidR="00CF3505">
        <w:rPr>
          <w:rFonts w:ascii="Arial" w:eastAsia="Arial" w:hAnsi="Arial" w:cs="Arial"/>
          <w:sz w:val="22"/>
          <w:szCs w:val="22"/>
        </w:rPr>
        <w:t>ч</w:t>
      </w:r>
      <w:r w:rsidR="00CF3505">
        <w:rPr>
          <w:rFonts w:ascii="Arial" w:eastAsia="Arial" w:hAnsi="Arial" w:cs="Arial"/>
          <w:spacing w:val="-3"/>
          <w:sz w:val="22"/>
          <w:szCs w:val="22"/>
        </w:rPr>
        <w:t>и</w:t>
      </w:r>
      <w:r w:rsidR="00CF3505">
        <w:rPr>
          <w:rFonts w:ascii="Arial" w:eastAsia="Arial" w:hAnsi="Arial" w:cs="Arial"/>
          <w:sz w:val="22"/>
          <w:szCs w:val="22"/>
        </w:rPr>
        <w:t xml:space="preserve">ж </w:t>
      </w:r>
      <w:r w:rsidR="00CF3505">
        <w:rPr>
          <w:rFonts w:ascii="Arial" w:eastAsia="Arial" w:hAnsi="Arial" w:cs="Arial"/>
          <w:spacing w:val="1"/>
          <w:sz w:val="22"/>
          <w:szCs w:val="22"/>
        </w:rPr>
        <w:t>д</w:t>
      </w:r>
      <w:r w:rsidR="00CF3505">
        <w:rPr>
          <w:rFonts w:ascii="Arial" w:eastAsia="Arial" w:hAnsi="Arial" w:cs="Arial"/>
          <w:spacing w:val="-2"/>
          <w:sz w:val="22"/>
          <w:szCs w:val="22"/>
        </w:rPr>
        <w:t>уу</w:t>
      </w:r>
      <w:r w:rsidR="00CF3505">
        <w:rPr>
          <w:rFonts w:ascii="Arial" w:eastAsia="Arial" w:hAnsi="Arial" w:cs="Arial"/>
          <w:sz w:val="22"/>
          <w:szCs w:val="22"/>
        </w:rPr>
        <w:t>с</w:t>
      </w:r>
      <w:r w:rsidR="00CF3505">
        <w:rPr>
          <w:rFonts w:ascii="Arial" w:eastAsia="Arial" w:hAnsi="Arial" w:cs="Arial"/>
          <w:spacing w:val="1"/>
          <w:sz w:val="22"/>
          <w:szCs w:val="22"/>
        </w:rPr>
        <w:t>г</w:t>
      </w:r>
      <w:r w:rsidR="00CF3505">
        <w:rPr>
          <w:rFonts w:ascii="Arial" w:eastAsia="Arial" w:hAnsi="Arial" w:cs="Arial"/>
          <w:sz w:val="22"/>
          <w:szCs w:val="22"/>
        </w:rPr>
        <w:t>ас</w:t>
      </w:r>
      <w:r w:rsidR="00CF3505">
        <w:rPr>
          <w:rFonts w:ascii="Arial" w:eastAsia="Arial" w:hAnsi="Arial" w:cs="Arial"/>
          <w:spacing w:val="-1"/>
          <w:sz w:val="22"/>
          <w:szCs w:val="22"/>
        </w:rPr>
        <w:t>а</w:t>
      </w:r>
      <w:r w:rsidR="00CF3505">
        <w:rPr>
          <w:rFonts w:ascii="Arial" w:eastAsia="Arial" w:hAnsi="Arial" w:cs="Arial"/>
          <w:sz w:val="22"/>
          <w:szCs w:val="22"/>
        </w:rPr>
        <w:t>н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2"/>
          <w:sz w:val="22"/>
          <w:szCs w:val="22"/>
        </w:rPr>
        <w:t>б</w:t>
      </w:r>
      <w:r w:rsidR="00CF3505"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77" w:line="276" w:lineRule="auto"/>
        <w:ind w:left="588" w:right="906" w:firstLine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lastRenderedPageBreak/>
        <w:t>а</w:t>
      </w:r>
      <w:r>
        <w:rPr>
          <w:rFonts w:ascii="Arial" w:eastAsia="Arial" w:hAnsi="Arial" w:cs="Arial"/>
          <w:sz w:val="22"/>
          <w:szCs w:val="22"/>
        </w:rPr>
        <w:t>. Газ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р,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эс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тэй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чада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эсэн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тга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ай б. </w:t>
      </w:r>
      <w:r>
        <w:rPr>
          <w:rFonts w:ascii="Arial" w:eastAsia="Arial" w:hAnsi="Arial" w:cs="Arial"/>
          <w:spacing w:val="-1"/>
          <w:sz w:val="22"/>
          <w:szCs w:val="22"/>
        </w:rPr>
        <w:t>Айм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 нэрэ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үсэ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тэй     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д з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</w:t>
      </w:r>
    </w:p>
    <w:p w:rsidR="008A4C2E" w:rsidRDefault="00CF3505">
      <w:pPr>
        <w:ind w:left="4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9.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Дарли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 xml:space="preserve">ин 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у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ун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</w:p>
    <w:p w:rsidR="008A4C2E" w:rsidRDefault="00CF3505">
      <w:pPr>
        <w:spacing w:before="40" w:line="275" w:lineRule="auto"/>
        <w:ind w:left="345" w:right="63" w:firstLine="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 xml:space="preserve">а. 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ла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оо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pacing w:val="-2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ы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рв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х</w:t>
      </w:r>
      <w:r>
        <w:rPr>
          <w:rFonts w:ascii="Arial" w:eastAsia="Arial" w:hAnsi="Arial" w:cs="Arial"/>
          <w:i/>
          <w:sz w:val="22"/>
          <w:szCs w:val="22"/>
        </w:rPr>
        <w:t>үү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с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ү</w:t>
      </w:r>
      <w:r>
        <w:rPr>
          <w:rFonts w:ascii="Arial" w:eastAsia="Arial" w:hAnsi="Arial" w:cs="Arial"/>
          <w:i/>
          <w:spacing w:val="-2"/>
          <w:sz w:val="22"/>
          <w:szCs w:val="22"/>
        </w:rPr>
        <w:t>ү</w:t>
      </w:r>
      <w:r>
        <w:rPr>
          <w:rFonts w:ascii="Arial" w:eastAsia="Arial" w:hAnsi="Arial" w:cs="Arial"/>
          <w:i/>
          <w:sz w:val="22"/>
          <w:szCs w:val="22"/>
        </w:rPr>
        <w:t>сч са</w:t>
      </w:r>
      <w:r>
        <w:rPr>
          <w:rFonts w:ascii="Arial" w:eastAsia="Arial" w:hAnsi="Arial" w:cs="Arial"/>
          <w:i/>
          <w:spacing w:val="-2"/>
          <w:sz w:val="22"/>
          <w:szCs w:val="22"/>
        </w:rPr>
        <w:t>лб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ласан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м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уу</w:t>
      </w:r>
      <w:r>
        <w:rPr>
          <w:rFonts w:ascii="Arial" w:eastAsia="Arial" w:hAnsi="Arial" w:cs="Arial"/>
          <w:i/>
          <w:spacing w:val="-2"/>
          <w:sz w:val="22"/>
          <w:szCs w:val="22"/>
        </w:rPr>
        <w:t>д</w:t>
      </w:r>
      <w:r>
        <w:rPr>
          <w:rFonts w:ascii="Arial" w:eastAsia="Arial" w:hAnsi="Arial" w:cs="Arial"/>
          <w:i/>
          <w:sz w:val="22"/>
          <w:szCs w:val="22"/>
        </w:rPr>
        <w:t>ы</w:t>
      </w:r>
      <w:r>
        <w:rPr>
          <w:rFonts w:ascii="Arial" w:eastAsia="Arial" w:hAnsi="Arial" w:cs="Arial"/>
          <w:i/>
          <w:spacing w:val="-1"/>
          <w:sz w:val="22"/>
          <w:szCs w:val="22"/>
        </w:rPr>
        <w:t>г.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 xml:space="preserve">. 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ж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 xml:space="preserve">. </w:t>
      </w:r>
      <w:r>
        <w:rPr>
          <w:rFonts w:ascii="Arial" w:eastAsia="Arial" w:hAnsi="Arial" w:cs="Arial"/>
          <w:i/>
          <w:spacing w:val="-2"/>
          <w:sz w:val="22"/>
          <w:szCs w:val="22"/>
        </w:rPr>
        <w:t>б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Эр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pacing w:val="-2"/>
          <w:sz w:val="22"/>
          <w:szCs w:val="22"/>
        </w:rPr>
        <w:t>ү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э г</w:t>
      </w:r>
      <w:r>
        <w:rPr>
          <w:rFonts w:ascii="Arial" w:eastAsia="Arial" w:hAnsi="Arial" w:cs="Arial"/>
          <w:i/>
          <w:spacing w:val="-3"/>
          <w:sz w:val="22"/>
          <w:szCs w:val="22"/>
        </w:rPr>
        <w:t>ү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с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3"/>
          <w:sz w:val="22"/>
          <w:szCs w:val="22"/>
        </w:rPr>
        <w:t>р</w:t>
      </w:r>
      <w:r>
        <w:rPr>
          <w:rFonts w:ascii="Arial" w:eastAsia="Arial" w:hAnsi="Arial" w:cs="Arial"/>
          <w:i/>
          <w:spacing w:val="1"/>
          <w:sz w:val="22"/>
          <w:szCs w:val="22"/>
        </w:rPr>
        <w:t>ч</w:t>
      </w:r>
      <w:r>
        <w:rPr>
          <w:rFonts w:ascii="Arial" w:eastAsia="Arial" w:hAnsi="Arial" w:cs="Arial"/>
          <w:i/>
          <w:sz w:val="22"/>
          <w:szCs w:val="22"/>
        </w:rPr>
        <w:t>,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Бурхан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ха</w:t>
      </w:r>
      <w:r>
        <w:rPr>
          <w:rFonts w:ascii="Arial" w:eastAsia="Arial" w:hAnsi="Arial" w:cs="Arial"/>
          <w:i/>
          <w:spacing w:val="-2"/>
          <w:sz w:val="22"/>
          <w:szCs w:val="22"/>
        </w:rPr>
        <w:t>л</w:t>
      </w:r>
      <w:r>
        <w:rPr>
          <w:rFonts w:ascii="Arial" w:eastAsia="Arial" w:hAnsi="Arial" w:cs="Arial"/>
          <w:i/>
          <w:sz w:val="22"/>
          <w:szCs w:val="22"/>
        </w:rPr>
        <w:t>дун уул</w:t>
      </w:r>
      <w:r>
        <w:rPr>
          <w:rFonts w:ascii="Arial" w:eastAsia="Arial" w:hAnsi="Arial" w:cs="Arial"/>
          <w:i/>
          <w:spacing w:val="-2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д</w:t>
      </w:r>
      <w:r>
        <w:rPr>
          <w:rFonts w:ascii="Arial" w:eastAsia="Arial" w:hAnsi="Arial" w:cs="Arial"/>
          <w:i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сэн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ба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</w:t>
      </w:r>
      <w:r>
        <w:rPr>
          <w:rFonts w:ascii="Arial" w:eastAsia="Arial" w:hAnsi="Arial" w:cs="Arial"/>
          <w:i/>
          <w:spacing w:val="-3"/>
          <w:sz w:val="22"/>
          <w:szCs w:val="22"/>
        </w:rPr>
        <w:t>я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ад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</w:t>
      </w:r>
      <w:r>
        <w:rPr>
          <w:rFonts w:ascii="Arial" w:eastAsia="Arial" w:hAnsi="Arial" w:cs="Arial"/>
          <w:i/>
          <w:spacing w:val="-2"/>
          <w:sz w:val="22"/>
          <w:szCs w:val="22"/>
        </w:rPr>
        <w:t>и</w:t>
      </w:r>
      <w:r>
        <w:rPr>
          <w:rFonts w:ascii="Arial" w:eastAsia="Arial" w:hAnsi="Arial" w:cs="Arial"/>
          <w:i/>
          <w:spacing w:val="1"/>
          <w:sz w:val="22"/>
          <w:szCs w:val="22"/>
        </w:rPr>
        <w:t>ч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 xml:space="preserve">т </w:t>
      </w:r>
      <w:r>
        <w:rPr>
          <w:rFonts w:ascii="Arial" w:eastAsia="Arial" w:hAnsi="Arial" w:cs="Arial"/>
          <w:i/>
          <w:spacing w:val="-2"/>
          <w:sz w:val="22"/>
          <w:szCs w:val="22"/>
        </w:rPr>
        <w:t>М</w:t>
      </w:r>
      <w:r>
        <w:rPr>
          <w:rFonts w:ascii="Arial" w:eastAsia="Arial" w:hAnsi="Arial" w:cs="Arial"/>
          <w:i/>
          <w:sz w:val="22"/>
          <w:szCs w:val="22"/>
        </w:rPr>
        <w:t>эн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ү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 xml:space="preserve">юу </w:t>
      </w:r>
      <w:r>
        <w:rPr>
          <w:rFonts w:ascii="Arial" w:eastAsia="Arial" w:hAnsi="Arial" w:cs="Arial"/>
          <w:i/>
          <w:spacing w:val="-1"/>
          <w:sz w:val="22"/>
          <w:szCs w:val="22"/>
        </w:rPr>
        <w:t>М</w:t>
      </w:r>
      <w:r>
        <w:rPr>
          <w:rFonts w:ascii="Arial" w:eastAsia="Arial" w:hAnsi="Arial" w:cs="Arial"/>
          <w:i/>
          <w:sz w:val="22"/>
          <w:szCs w:val="22"/>
        </w:rPr>
        <w:t>онг</w:t>
      </w:r>
      <w:r>
        <w:rPr>
          <w:rFonts w:ascii="Arial" w:eastAsia="Arial" w:hAnsi="Arial" w:cs="Arial"/>
          <w:i/>
          <w:spacing w:val="-3"/>
          <w:sz w:val="22"/>
          <w:szCs w:val="22"/>
        </w:rPr>
        <w:t>о</w:t>
      </w:r>
      <w:r>
        <w:rPr>
          <w:rFonts w:ascii="Arial" w:eastAsia="Arial" w:hAnsi="Arial" w:cs="Arial"/>
          <w:i/>
          <w:sz w:val="22"/>
          <w:szCs w:val="22"/>
        </w:rPr>
        <w:t>л</w:t>
      </w:r>
    </w:p>
    <w:p w:rsidR="008A4C2E" w:rsidRDefault="00CF3505">
      <w:pPr>
        <w:spacing w:before="1"/>
        <w:ind w:left="16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 xml:space="preserve">эж 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т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3"/>
          <w:sz w:val="22"/>
          <w:szCs w:val="22"/>
        </w:rPr>
        <w:t>м</w:t>
      </w:r>
      <w:r>
        <w:rPr>
          <w:rFonts w:ascii="Arial" w:eastAsia="Arial" w:hAnsi="Arial" w:cs="Arial"/>
          <w:i/>
          <w:sz w:val="22"/>
          <w:szCs w:val="22"/>
        </w:rPr>
        <w:t>дэ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лэ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дсэн а</w:t>
      </w:r>
      <w:r>
        <w:rPr>
          <w:rFonts w:ascii="Arial" w:eastAsia="Arial" w:hAnsi="Arial" w:cs="Arial"/>
          <w:i/>
          <w:spacing w:val="-3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м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ууд</w:t>
      </w:r>
      <w:r>
        <w:rPr>
          <w:rFonts w:ascii="Arial" w:eastAsia="Arial" w:hAnsi="Arial" w:cs="Arial"/>
          <w:i/>
          <w:spacing w:val="1"/>
          <w:sz w:val="22"/>
          <w:szCs w:val="22"/>
        </w:rPr>
        <w:t>ы</w:t>
      </w:r>
      <w:r>
        <w:rPr>
          <w:rFonts w:ascii="Arial" w:eastAsia="Arial" w:hAnsi="Arial" w:cs="Arial"/>
          <w:i/>
          <w:sz w:val="22"/>
          <w:szCs w:val="22"/>
        </w:rPr>
        <w:t>г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 xml:space="preserve">. 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3"/>
          <w:sz w:val="22"/>
          <w:szCs w:val="22"/>
        </w:rPr>
        <w:t>д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2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7"/>
        <w:ind w:left="4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нас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цэс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ши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эг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энд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ээс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сэн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40" w:line="275" w:lineRule="auto"/>
        <w:ind w:left="1430" w:right="2681" w:firstLine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ага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д   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нд в.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а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сү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эй ба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рт</w:t>
      </w:r>
    </w:p>
    <w:p w:rsidR="008A4C2E" w:rsidRDefault="00CF3505">
      <w:pPr>
        <w:tabs>
          <w:tab w:val="left" w:pos="1660"/>
        </w:tabs>
        <w:spacing w:before="1" w:line="275" w:lineRule="auto"/>
        <w:ind w:left="1212" w:right="1292" w:hanging="27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11.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рван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ээс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үүс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>гий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нэр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чрыг т</w:t>
      </w:r>
      <w:r>
        <w:rPr>
          <w:rFonts w:ascii="Arial" w:eastAsia="Arial" w:hAnsi="Arial" w:cs="Arial"/>
          <w:spacing w:val="-1"/>
          <w:sz w:val="22"/>
          <w:szCs w:val="22"/>
        </w:rPr>
        <w:t>ай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/>
        <w:ind w:left="1382" w:right="2204" w:firstLine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руу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эсэн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 xml:space="preserve">г             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яат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эсэн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г б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эл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н үг   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үүр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г</w:t>
      </w:r>
    </w:p>
    <w:p w:rsidR="008A4C2E" w:rsidRDefault="00CF3505">
      <w:pPr>
        <w:spacing w:line="240" w:lineRule="exact"/>
        <w:ind w:left="4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>12.</w:t>
      </w:r>
      <w:r>
        <w:rPr>
          <w:rFonts w:ascii="Arial" w:eastAsia="Arial" w:hAnsi="Arial" w:cs="Arial"/>
          <w:spacing w:val="-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Д</w:t>
      </w:r>
      <w:r>
        <w:rPr>
          <w:rFonts w:ascii="Arial" w:eastAsia="Arial" w:hAnsi="Arial" w:cs="Arial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р</w:t>
      </w:r>
      <w:r>
        <w:rPr>
          <w:rFonts w:ascii="Arial" w:eastAsia="Arial" w:hAnsi="Arial" w:cs="Arial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а</w:t>
      </w:r>
      <w:r>
        <w:rPr>
          <w:rFonts w:ascii="Arial" w:eastAsia="Arial" w:hAnsi="Arial" w:cs="Arial"/>
          <w:position w:val="-1"/>
          <w:sz w:val="22"/>
          <w:szCs w:val="22"/>
        </w:rPr>
        <w:t>х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ү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г</w:t>
      </w:r>
      <w:r>
        <w:rPr>
          <w:rFonts w:ascii="Arial" w:eastAsia="Arial" w:hAnsi="Arial" w:cs="Arial"/>
          <w:position w:val="-1"/>
          <w:sz w:val="22"/>
          <w:szCs w:val="22"/>
        </w:rPr>
        <w:t>с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ий</w:t>
      </w:r>
      <w:r>
        <w:rPr>
          <w:rFonts w:ascii="Arial" w:eastAsia="Arial" w:hAnsi="Arial" w:cs="Arial"/>
          <w:position w:val="-1"/>
          <w:sz w:val="22"/>
          <w:szCs w:val="22"/>
        </w:rPr>
        <w:t>г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л</w:t>
      </w:r>
      <w:r>
        <w:rPr>
          <w:rFonts w:ascii="Arial" w:eastAsia="Arial" w:hAnsi="Arial" w:cs="Arial"/>
          <w:position w:val="-1"/>
          <w:sz w:val="22"/>
          <w:szCs w:val="22"/>
        </w:rPr>
        <w:t>эр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х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л</w:t>
      </w:r>
      <w:r>
        <w:rPr>
          <w:rFonts w:ascii="Arial" w:eastAsia="Arial" w:hAnsi="Arial" w:cs="Arial"/>
          <w:position w:val="-1"/>
          <w:sz w:val="22"/>
          <w:szCs w:val="22"/>
        </w:rPr>
        <w:t>эх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у</w:t>
      </w:r>
      <w:r>
        <w:rPr>
          <w:rFonts w:ascii="Arial" w:eastAsia="Arial" w:hAnsi="Arial" w:cs="Arial"/>
          <w:position w:val="-1"/>
          <w:sz w:val="22"/>
          <w:szCs w:val="22"/>
        </w:rPr>
        <w:t>тга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т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ай нь </w:t>
      </w:r>
      <w:r>
        <w:rPr>
          <w:rFonts w:ascii="Arial" w:eastAsia="Arial" w:hAnsi="Arial" w:cs="Arial"/>
          <w:position w:val="-1"/>
          <w:sz w:val="22"/>
          <w:szCs w:val="22"/>
        </w:rPr>
        <w:t>з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ө</w:t>
      </w:r>
      <w:r>
        <w:rPr>
          <w:rFonts w:ascii="Arial" w:eastAsia="Arial" w:hAnsi="Arial" w:cs="Arial"/>
          <w:position w:val="-1"/>
          <w:sz w:val="22"/>
          <w:szCs w:val="22"/>
        </w:rPr>
        <w:t>в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т</w:t>
      </w:r>
      <w:r>
        <w:rPr>
          <w:rFonts w:ascii="Arial" w:eastAsia="Arial" w:hAnsi="Arial" w:cs="Arial"/>
          <w:position w:val="-1"/>
          <w:sz w:val="22"/>
          <w:szCs w:val="22"/>
        </w:rPr>
        <w:t>о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х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и</w:t>
      </w:r>
      <w:r>
        <w:rPr>
          <w:rFonts w:ascii="Arial" w:eastAsia="Arial" w:hAnsi="Arial" w:cs="Arial"/>
          <w:position w:val="-1"/>
          <w:sz w:val="22"/>
          <w:szCs w:val="22"/>
        </w:rPr>
        <w:t>ру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у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л</w:t>
      </w:r>
      <w:r>
        <w:rPr>
          <w:rFonts w:ascii="Arial" w:eastAsia="Arial" w:hAnsi="Arial" w:cs="Arial"/>
          <w:position w:val="-1"/>
          <w:sz w:val="22"/>
          <w:szCs w:val="22"/>
        </w:rPr>
        <w:t>на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уу</w:t>
      </w:r>
      <w:r>
        <w:rPr>
          <w:rFonts w:ascii="Arial" w:eastAsia="Arial" w:hAnsi="Arial" w:cs="Arial"/>
          <w:position w:val="-1"/>
          <w:sz w:val="22"/>
          <w:szCs w:val="22"/>
        </w:rPr>
        <w:t>?</w:t>
      </w: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3"/>
        <w:gridCol w:w="1536"/>
        <w:gridCol w:w="456"/>
        <w:gridCol w:w="6285"/>
      </w:tblGrid>
      <w:tr w:rsidR="008A4C2E">
        <w:trPr>
          <w:trHeight w:hRule="exact" w:val="353"/>
        </w:trPr>
        <w:tc>
          <w:tcPr>
            <w:tcW w:w="4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5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к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z w:val="22"/>
                <w:szCs w:val="22"/>
              </w:rPr>
              <w:t>з</w:t>
            </w:r>
          </w:p>
        </w:tc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</w:p>
        </w:tc>
        <w:tc>
          <w:tcPr>
            <w:tcW w:w="6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Ол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ой</w:t>
            </w:r>
          </w:p>
        </w:tc>
      </w:tr>
      <w:tr w:rsidR="008A4C2E">
        <w:trPr>
          <w:trHeight w:hRule="exact" w:val="322"/>
        </w:trPr>
        <w:tc>
          <w:tcPr>
            <w:tcW w:w="4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15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</w:t>
            </w:r>
            <w:r>
              <w:rPr>
                <w:rFonts w:ascii="Arial" w:eastAsia="Arial" w:hAnsi="Arial" w:cs="Arial"/>
                <w:sz w:val="22"/>
                <w:szCs w:val="22"/>
              </w:rPr>
              <w:t>ян</w:t>
            </w:r>
          </w:p>
        </w:tc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В</w:t>
            </w:r>
          </w:p>
        </w:tc>
        <w:tc>
          <w:tcPr>
            <w:tcW w:w="6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Э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sz w:val="22"/>
                <w:szCs w:val="22"/>
              </w:rPr>
              <w:t>э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э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>, з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им</w:t>
            </w:r>
            <w:r>
              <w:rPr>
                <w:rFonts w:ascii="Arial" w:eastAsia="Arial" w:hAnsi="Arial" w:cs="Arial"/>
                <w:sz w:val="22"/>
                <w:szCs w:val="22"/>
              </w:rPr>
              <w:t>ог</w:t>
            </w:r>
          </w:p>
        </w:tc>
      </w:tr>
      <w:tr w:rsidR="008A4C2E">
        <w:trPr>
          <w:trHeight w:hRule="exact" w:val="271"/>
        </w:trPr>
        <w:tc>
          <w:tcPr>
            <w:tcW w:w="4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15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Э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>үнэ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>үн</w:t>
            </w:r>
          </w:p>
        </w:tc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С</w:t>
            </w:r>
          </w:p>
        </w:tc>
        <w:tc>
          <w:tcPr>
            <w:tcW w:w="6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Б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ан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Х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д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z w:val="22"/>
                <w:szCs w:val="22"/>
              </w:rPr>
              <w:t>наас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эх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>в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д</w:t>
            </w:r>
            <w:r>
              <w:rPr>
                <w:rFonts w:ascii="Arial" w:eastAsia="Arial" w:hAnsi="Arial" w:cs="Arial"/>
                <w:sz w:val="22"/>
                <w:szCs w:val="22"/>
              </w:rPr>
              <w:t>аг</w:t>
            </w:r>
          </w:p>
        </w:tc>
      </w:tr>
      <w:tr w:rsidR="008A4C2E">
        <w:trPr>
          <w:trHeight w:hRule="exact" w:val="271"/>
        </w:trPr>
        <w:tc>
          <w:tcPr>
            <w:tcW w:w="4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15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z w:val="22"/>
                <w:szCs w:val="22"/>
              </w:rPr>
              <w:t>рван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г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z w:val="22"/>
                <w:szCs w:val="22"/>
              </w:rPr>
              <w:t>л</w:t>
            </w:r>
          </w:p>
        </w:tc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6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И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я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нг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>ны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z w:val="22"/>
                <w:szCs w:val="22"/>
              </w:rPr>
              <w:t>ру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z w:val="22"/>
                <w:szCs w:val="22"/>
              </w:rPr>
              <w:t>нд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б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й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д</w:t>
            </w:r>
            <w:r>
              <w:rPr>
                <w:rFonts w:ascii="Arial" w:eastAsia="Arial" w:hAnsi="Arial" w:cs="Arial"/>
                <w:sz w:val="22"/>
                <w:szCs w:val="22"/>
              </w:rPr>
              <w:t>аг,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бо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ж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и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z w:val="22"/>
                <w:szCs w:val="22"/>
              </w:rPr>
              <w:t>вог үү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с</w:t>
            </w:r>
            <w:r>
              <w:rPr>
                <w:rFonts w:ascii="Arial" w:eastAsia="Arial" w:hAnsi="Arial" w:cs="Arial"/>
                <w:sz w:val="22"/>
                <w:szCs w:val="22"/>
              </w:rPr>
              <w:t>сэн</w:t>
            </w:r>
          </w:p>
        </w:tc>
      </w:tr>
    </w:tbl>
    <w:p w:rsidR="008A4C2E" w:rsidRDefault="008A4C2E">
      <w:pPr>
        <w:spacing w:line="200" w:lineRule="exact"/>
      </w:pPr>
    </w:p>
    <w:p w:rsidR="008A4C2E" w:rsidRDefault="008A4C2E">
      <w:pPr>
        <w:spacing w:before="14" w:line="240" w:lineRule="exact"/>
        <w:rPr>
          <w:sz w:val="24"/>
          <w:szCs w:val="24"/>
        </w:rPr>
      </w:pPr>
    </w:p>
    <w:p w:rsidR="008A4C2E" w:rsidRDefault="00CF3505">
      <w:pPr>
        <w:spacing w:before="32" w:line="275" w:lineRule="auto"/>
        <w:ind w:left="760" w:right="530" w:hanging="3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цо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гд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3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z w:val="22"/>
          <w:szCs w:val="22"/>
        </w:rPr>
        <w:t>вааг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ний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эсэг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олох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2"/>
          <w:sz w:val="22"/>
          <w:szCs w:val="22"/>
        </w:rPr>
        <w:t>к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з,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ян о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Т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шаа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ж 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гл</w:t>
      </w:r>
      <w:r>
        <w:rPr>
          <w:rFonts w:ascii="Arial" w:eastAsia="Arial" w:hAnsi="Arial" w:cs="Arial"/>
          <w:sz w:val="22"/>
          <w:szCs w:val="22"/>
        </w:rPr>
        <w:t>ас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овогт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 болов?</w:t>
      </w:r>
    </w:p>
    <w:p w:rsidR="008A4C2E" w:rsidRDefault="00CF3505">
      <w:pPr>
        <w:spacing w:before="3"/>
        <w:ind w:left="1393" w:right="198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760" w:right="122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I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анч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гд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3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z w:val="22"/>
          <w:szCs w:val="22"/>
        </w:rPr>
        <w:t>вааг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д 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ний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эсэг нь Э</w:t>
      </w:r>
      <w:r>
        <w:rPr>
          <w:rFonts w:ascii="Arial" w:eastAsia="Arial" w:hAnsi="Arial" w:cs="Arial"/>
          <w:spacing w:val="-1"/>
          <w:sz w:val="22"/>
          <w:szCs w:val="22"/>
        </w:rPr>
        <w:t>рг</w:t>
      </w:r>
      <w:r>
        <w:rPr>
          <w:rFonts w:ascii="Arial" w:eastAsia="Arial" w:hAnsi="Arial" w:cs="Arial"/>
          <w:sz w:val="22"/>
          <w:szCs w:val="22"/>
        </w:rPr>
        <w:t>үнэ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чсон бол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2да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эсэг 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зүүн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 ша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р төв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болсон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э?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үүс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олсон бэ?</w:t>
      </w:r>
    </w:p>
    <w:p w:rsidR="008A4C2E" w:rsidRDefault="00CF3505">
      <w:pPr>
        <w:spacing w:before="1"/>
        <w:ind w:left="7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4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 ши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ом</w:t>
      </w:r>
      <w:r>
        <w:rPr>
          <w:rFonts w:ascii="Arial" w:eastAsia="Arial" w:hAnsi="Arial" w:cs="Arial"/>
          <w:spacing w:val="1"/>
          <w:sz w:val="22"/>
          <w:szCs w:val="22"/>
        </w:rPr>
        <w:t>ъ</w:t>
      </w:r>
      <w:r>
        <w:rPr>
          <w:rFonts w:ascii="Arial" w:eastAsia="Arial" w:hAnsi="Arial" w:cs="Arial"/>
          <w:sz w:val="22"/>
          <w:szCs w:val="22"/>
        </w:rPr>
        <w:t>ё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г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7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4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Би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 а</w:t>
      </w:r>
      <w:r>
        <w:rPr>
          <w:rFonts w:ascii="Arial" w:eastAsia="Arial" w:hAnsi="Arial" w:cs="Arial"/>
          <w:spacing w:val="-1"/>
          <w:sz w:val="22"/>
          <w:szCs w:val="22"/>
        </w:rPr>
        <w:t>рг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онд ши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(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ъ</w:t>
      </w:r>
      <w:r>
        <w:rPr>
          <w:rFonts w:ascii="Arial" w:eastAsia="Arial" w:hAnsi="Arial" w:cs="Arial"/>
          <w:sz w:val="22"/>
          <w:szCs w:val="22"/>
        </w:rPr>
        <w:t>ёо</w:t>
      </w:r>
      <w:r>
        <w:rPr>
          <w:rFonts w:ascii="Arial" w:eastAsia="Arial" w:hAnsi="Arial" w:cs="Arial"/>
          <w:spacing w:val="-2"/>
          <w:sz w:val="22"/>
          <w:szCs w:val="22"/>
        </w:rPr>
        <w:t>)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г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нэ үү.</w:t>
      </w:r>
    </w:p>
    <w:p w:rsidR="008A4C2E" w:rsidRDefault="00CF3505">
      <w:pPr>
        <w:spacing w:before="37"/>
        <w:ind w:left="7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4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үнэ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эмээх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аны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40"/>
        <w:ind w:left="13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з,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Хи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,</w:t>
      </w:r>
      <w:r>
        <w:rPr>
          <w:rFonts w:ascii="Arial" w:eastAsia="Arial" w:hAnsi="Arial" w:cs="Arial"/>
          <w:spacing w:val="-1"/>
          <w:sz w:val="22"/>
          <w:szCs w:val="22"/>
        </w:rPr>
        <w:t>Ни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з,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37" w:line="275" w:lineRule="auto"/>
        <w:ind w:left="760" w:right="486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үнэ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үний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огт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эм</w:t>
      </w:r>
      <w:r>
        <w:rPr>
          <w:rFonts w:ascii="Arial" w:eastAsia="Arial" w:hAnsi="Arial" w:cs="Arial"/>
          <w:spacing w:val="-3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ээс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z w:val="22"/>
          <w:szCs w:val="22"/>
        </w:rPr>
        <w:t>үй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сан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эмээн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 вэ?</w:t>
      </w:r>
    </w:p>
    <w:p w:rsidR="008A4C2E" w:rsidRDefault="00CF3505">
      <w:pPr>
        <w:spacing w:before="1"/>
        <w:ind w:left="13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1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тэй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, н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 эмэтэй</w:t>
      </w:r>
    </w:p>
    <w:p w:rsidR="008A4C2E" w:rsidRDefault="00CF3505">
      <w:pPr>
        <w:spacing w:before="40"/>
        <w:ind w:left="13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тэр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эмэгтэй  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вөн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эй</w:t>
      </w:r>
    </w:p>
    <w:p w:rsidR="008A4C2E" w:rsidRDefault="00CF3505">
      <w:pPr>
        <w:spacing w:before="37"/>
        <w:ind w:left="4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 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7"/>
        <w:ind w:left="13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4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М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б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й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”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эмээх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үг</w:t>
      </w:r>
      <w:r>
        <w:rPr>
          <w:rFonts w:ascii="Arial" w:eastAsia="Arial" w:hAnsi="Arial" w:cs="Arial"/>
          <w:sz w:val="22"/>
          <w:szCs w:val="22"/>
        </w:rPr>
        <w:t xml:space="preserve">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тг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7"/>
        <w:ind w:left="13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4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ага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 тар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аг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/>
        <w:ind w:left="760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400" w:bottom="280" w:left="1220" w:header="720" w:footer="720" w:gutter="0"/>
          <w:cols w:space="720"/>
        </w:sect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7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22.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 ша</w:t>
      </w:r>
      <w:r>
        <w:rPr>
          <w:rFonts w:ascii="Arial" w:eastAsia="Arial" w:hAnsi="Arial" w:cs="Arial"/>
          <w:spacing w:val="-2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нес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рсга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ыг шү</w:t>
      </w:r>
      <w:r>
        <w:rPr>
          <w:rFonts w:ascii="Arial" w:eastAsia="Arial" w:hAnsi="Arial" w:cs="Arial"/>
          <w:spacing w:val="-2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ыг </w:t>
      </w:r>
      <w:r>
        <w:rPr>
          <w:rFonts w:ascii="Arial" w:eastAsia="Arial" w:hAnsi="Arial" w:cs="Arial"/>
          <w:sz w:val="22"/>
          <w:szCs w:val="22"/>
        </w:rPr>
        <w:t>нэр</w:t>
      </w:r>
      <w:r>
        <w:rPr>
          <w:rFonts w:ascii="Arial" w:eastAsia="Arial" w:hAnsi="Arial" w:cs="Arial"/>
          <w:spacing w:val="-2"/>
          <w:sz w:val="22"/>
          <w:szCs w:val="22"/>
        </w:rPr>
        <w:t>лэ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38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үед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ца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40"/>
        <w:ind w:left="9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нь 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рван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3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а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2"/>
          <w:sz w:val="22"/>
          <w:szCs w:val="22"/>
        </w:rPr>
        <w:t>ш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е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үри</w:t>
      </w:r>
      <w:r>
        <w:rPr>
          <w:rFonts w:ascii="Arial" w:eastAsia="Arial" w:hAnsi="Arial" w:cs="Arial"/>
          <w:sz w:val="22"/>
          <w:szCs w:val="22"/>
        </w:rPr>
        <w:t xml:space="preserve">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р Ус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ада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ала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1"/>
        <w:ind w:left="135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>ач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  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line="240" w:lineRule="exact"/>
        <w:ind w:left="1489" w:right="1756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Б.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>ач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                      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Г.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1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26. 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олын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 xml:space="preserve">аг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й яа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д 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үрээ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эж 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 w:line="277" w:lineRule="auto"/>
        <w:ind w:left="800" w:right="836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ас </w:t>
      </w:r>
      <w:r>
        <w:rPr>
          <w:rFonts w:ascii="Arial" w:eastAsia="Arial" w:hAnsi="Arial" w:cs="Arial"/>
          <w:spacing w:val="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р,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рвал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line="240" w:lineRule="exact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1"/>
          <w:sz w:val="22"/>
          <w:szCs w:val="22"/>
        </w:rPr>
        <w:t>“Ө</w:t>
      </w:r>
      <w:r>
        <w:rPr>
          <w:rFonts w:ascii="Arial" w:eastAsia="Arial" w:hAnsi="Arial" w:cs="Arial"/>
          <w:i/>
          <w:spacing w:val="-3"/>
          <w:sz w:val="22"/>
          <w:szCs w:val="22"/>
        </w:rPr>
        <w:t>р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ө</w:t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мр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 xml:space="preserve">ас </w:t>
      </w:r>
      <w:r>
        <w:rPr>
          <w:rFonts w:ascii="Arial" w:eastAsia="Arial" w:hAnsi="Arial" w:cs="Arial"/>
          <w:i/>
          <w:spacing w:val="-2"/>
          <w:sz w:val="22"/>
          <w:szCs w:val="22"/>
        </w:rPr>
        <w:t>х</w:t>
      </w:r>
      <w:r>
        <w:rPr>
          <w:rFonts w:ascii="Arial" w:eastAsia="Arial" w:hAnsi="Arial" w:cs="Arial"/>
          <w:i/>
          <w:sz w:val="22"/>
          <w:szCs w:val="22"/>
        </w:rPr>
        <w:t>ий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(</w:t>
      </w:r>
      <w:r>
        <w:rPr>
          <w:rFonts w:ascii="Arial" w:eastAsia="Arial" w:hAnsi="Arial" w:cs="Arial"/>
          <w:i/>
          <w:sz w:val="22"/>
          <w:szCs w:val="22"/>
        </w:rPr>
        <w:t>сал</w:t>
      </w:r>
      <w:r>
        <w:rPr>
          <w:rFonts w:ascii="Arial" w:eastAsia="Arial" w:hAnsi="Arial" w:cs="Arial"/>
          <w:i/>
          <w:spacing w:val="-2"/>
          <w:sz w:val="22"/>
          <w:szCs w:val="22"/>
        </w:rPr>
        <w:t>х</w:t>
      </w:r>
      <w:r>
        <w:rPr>
          <w:rFonts w:ascii="Arial" w:eastAsia="Arial" w:hAnsi="Arial" w:cs="Arial"/>
          <w:i/>
          <w:sz w:val="22"/>
          <w:szCs w:val="22"/>
        </w:rPr>
        <w:t>и)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</w:t>
      </w:r>
      <w:r>
        <w:rPr>
          <w:rFonts w:ascii="Arial" w:eastAsia="Arial" w:hAnsi="Arial" w:cs="Arial"/>
          <w:i/>
          <w:spacing w:val="-2"/>
          <w:sz w:val="22"/>
          <w:szCs w:val="22"/>
        </w:rPr>
        <w:t>о</w:t>
      </w:r>
      <w:r>
        <w:rPr>
          <w:rFonts w:ascii="Arial" w:eastAsia="Arial" w:hAnsi="Arial" w:cs="Arial"/>
          <w:i/>
          <w:sz w:val="22"/>
          <w:szCs w:val="22"/>
        </w:rPr>
        <w:t>лбо</w:t>
      </w:r>
      <w:r>
        <w:rPr>
          <w:rFonts w:ascii="Arial" w:eastAsia="Arial" w:hAnsi="Arial" w:cs="Arial"/>
          <w:i/>
          <w:spacing w:val="-1"/>
          <w:sz w:val="22"/>
          <w:szCs w:val="22"/>
        </w:rPr>
        <w:t>о</w:t>
      </w:r>
      <w:r>
        <w:rPr>
          <w:rFonts w:ascii="Arial" w:eastAsia="Arial" w:hAnsi="Arial" w:cs="Arial"/>
          <w:i/>
          <w:sz w:val="22"/>
          <w:szCs w:val="22"/>
        </w:rPr>
        <w:t>с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ха</w:t>
      </w:r>
      <w:r>
        <w:rPr>
          <w:rFonts w:ascii="Arial" w:eastAsia="Arial" w:hAnsi="Arial" w:cs="Arial"/>
          <w:i/>
          <w:spacing w:val="-3"/>
          <w:sz w:val="22"/>
          <w:szCs w:val="22"/>
        </w:rPr>
        <w:t>р</w:t>
      </w:r>
      <w:r>
        <w:rPr>
          <w:rFonts w:ascii="Arial" w:eastAsia="Arial" w:hAnsi="Arial" w:cs="Arial"/>
          <w:i/>
          <w:spacing w:val="1"/>
          <w:sz w:val="22"/>
          <w:szCs w:val="22"/>
        </w:rPr>
        <w:t>ц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йг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 xml:space="preserve">р </w:t>
      </w:r>
      <w:r>
        <w:rPr>
          <w:rFonts w:ascii="Arial" w:eastAsia="Arial" w:hAnsi="Arial" w:cs="Arial"/>
          <w:i/>
          <w:spacing w:val="1"/>
          <w:sz w:val="22"/>
          <w:szCs w:val="22"/>
        </w:rPr>
        <w:t>б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иу</w:t>
      </w:r>
      <w:r>
        <w:rPr>
          <w:rFonts w:ascii="Arial" w:eastAsia="Arial" w:hAnsi="Arial" w:cs="Arial"/>
          <w:i/>
          <w:spacing w:val="-2"/>
          <w:sz w:val="22"/>
          <w:szCs w:val="22"/>
        </w:rPr>
        <w:t>л</w:t>
      </w:r>
      <w:r>
        <w:rPr>
          <w:rFonts w:ascii="Arial" w:eastAsia="Arial" w:hAnsi="Arial" w:cs="Arial"/>
          <w:i/>
          <w:sz w:val="22"/>
          <w:szCs w:val="22"/>
        </w:rPr>
        <w:t xml:space="preserve">сан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у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 xml:space="preserve">д, 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2"/>
          <w:sz w:val="22"/>
          <w:szCs w:val="22"/>
        </w:rPr>
        <w:t>л</w:t>
      </w:r>
      <w:r>
        <w:rPr>
          <w:rFonts w:ascii="Arial" w:eastAsia="Arial" w:hAnsi="Arial" w:cs="Arial"/>
          <w:i/>
          <w:sz w:val="22"/>
          <w:szCs w:val="22"/>
        </w:rPr>
        <w:t>ууд</w:t>
      </w:r>
      <w:r>
        <w:rPr>
          <w:rFonts w:ascii="Arial" w:eastAsia="Arial" w:hAnsi="Arial" w:cs="Arial"/>
          <w:i/>
          <w:spacing w:val="-1"/>
          <w:sz w:val="22"/>
          <w:szCs w:val="22"/>
        </w:rPr>
        <w:t>ы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ө</w:t>
      </w:r>
      <w:r>
        <w:rPr>
          <w:rFonts w:ascii="Arial" w:eastAsia="Arial" w:hAnsi="Arial" w:cs="Arial"/>
          <w:i/>
          <w:sz w:val="22"/>
          <w:szCs w:val="22"/>
        </w:rPr>
        <w:t>дөн үс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ь бур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лих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ц</w:t>
      </w:r>
      <w:r>
        <w:rPr>
          <w:rFonts w:ascii="Arial" w:eastAsia="Arial" w:hAnsi="Arial" w:cs="Arial"/>
          <w:i/>
          <w:sz w:val="22"/>
          <w:szCs w:val="22"/>
        </w:rPr>
        <w:t>ас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м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т б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ч хи</w:t>
      </w:r>
      <w:r>
        <w:rPr>
          <w:rFonts w:ascii="Arial" w:eastAsia="Arial" w:hAnsi="Arial" w:cs="Arial"/>
          <w:i/>
          <w:spacing w:val="-1"/>
          <w:sz w:val="22"/>
          <w:szCs w:val="22"/>
        </w:rPr>
        <w:t>й</w:t>
      </w:r>
      <w:r>
        <w:rPr>
          <w:rFonts w:ascii="Arial" w:eastAsia="Arial" w:hAnsi="Arial" w:cs="Arial"/>
          <w:i/>
          <w:spacing w:val="-2"/>
          <w:sz w:val="22"/>
          <w:szCs w:val="22"/>
        </w:rPr>
        <w:t>с</w:t>
      </w:r>
      <w:r>
        <w:rPr>
          <w:rFonts w:ascii="Arial" w:eastAsia="Arial" w:hAnsi="Arial" w:cs="Arial"/>
          <w:i/>
          <w:sz w:val="22"/>
          <w:szCs w:val="22"/>
        </w:rPr>
        <w:t>ч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pacing w:val="-3"/>
          <w:sz w:val="22"/>
          <w:szCs w:val="22"/>
        </w:rPr>
        <w:t>м</w:t>
      </w:r>
      <w:r>
        <w:rPr>
          <w:rFonts w:ascii="Arial" w:eastAsia="Arial" w:hAnsi="Arial" w:cs="Arial"/>
          <w:i/>
          <w:sz w:val="22"/>
          <w:szCs w:val="22"/>
        </w:rPr>
        <w:t>ү</w:t>
      </w:r>
      <w:r>
        <w:rPr>
          <w:rFonts w:ascii="Arial" w:eastAsia="Arial" w:hAnsi="Arial" w:cs="Arial"/>
          <w:i/>
          <w:spacing w:val="2"/>
          <w:sz w:val="22"/>
          <w:szCs w:val="22"/>
        </w:rPr>
        <w:t>й</w:t>
      </w:r>
      <w:r>
        <w:rPr>
          <w:rFonts w:ascii="Arial" w:eastAsia="Arial" w:hAnsi="Arial" w:cs="Arial"/>
          <w:i/>
          <w:spacing w:val="1"/>
          <w:sz w:val="22"/>
          <w:szCs w:val="22"/>
        </w:rPr>
        <w:t>,</w:t>
      </w:r>
      <w:r>
        <w:rPr>
          <w:rFonts w:ascii="Arial" w:eastAsia="Arial" w:hAnsi="Arial" w:cs="Arial"/>
          <w:i/>
          <w:sz w:val="22"/>
          <w:szCs w:val="22"/>
        </w:rPr>
        <w:t>”</w:t>
      </w:r>
      <w:r>
        <w:rPr>
          <w:rFonts w:ascii="Arial" w:eastAsia="Arial" w:hAnsi="Arial" w:cs="Arial"/>
          <w:i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/</w:t>
      </w:r>
      <w:r>
        <w:rPr>
          <w:rFonts w:ascii="Arial" w:eastAsia="Arial" w:hAnsi="Arial" w:cs="Arial"/>
          <w:i/>
          <w:spacing w:val="-2"/>
          <w:sz w:val="22"/>
          <w:szCs w:val="22"/>
        </w:rPr>
        <w:t>М</w:t>
      </w:r>
      <w:r>
        <w:rPr>
          <w:rFonts w:ascii="Arial" w:eastAsia="Arial" w:hAnsi="Arial" w:cs="Arial"/>
          <w:i/>
          <w:spacing w:val="-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Т.</w:t>
      </w:r>
      <w:r>
        <w:rPr>
          <w:rFonts w:ascii="Arial" w:eastAsia="Arial" w:hAnsi="Arial" w:cs="Arial"/>
          <w:i/>
          <w:spacing w:val="1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Б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,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2</w:t>
      </w:r>
      <w:r>
        <w:rPr>
          <w:rFonts w:ascii="Arial" w:eastAsia="Arial" w:hAnsi="Arial" w:cs="Arial"/>
          <w:i/>
          <w:spacing w:val="-1"/>
          <w:sz w:val="22"/>
          <w:szCs w:val="22"/>
        </w:rPr>
        <w:t>0</w:t>
      </w:r>
      <w:r>
        <w:rPr>
          <w:rFonts w:ascii="Arial" w:eastAsia="Arial" w:hAnsi="Arial" w:cs="Arial"/>
          <w:i/>
          <w:sz w:val="22"/>
          <w:szCs w:val="22"/>
        </w:rPr>
        <w:t>1</w:t>
      </w:r>
      <w:r>
        <w:rPr>
          <w:rFonts w:ascii="Arial" w:eastAsia="Arial" w:hAnsi="Arial" w:cs="Arial"/>
          <w:i/>
          <w:spacing w:val="-3"/>
          <w:sz w:val="22"/>
          <w:szCs w:val="22"/>
        </w:rPr>
        <w:t>1</w:t>
      </w:r>
      <w:r>
        <w:rPr>
          <w:rFonts w:ascii="Arial" w:eastAsia="Arial" w:hAnsi="Arial" w:cs="Arial"/>
          <w:i/>
          <w:sz w:val="22"/>
          <w:szCs w:val="22"/>
        </w:rPr>
        <w:t xml:space="preserve">. </w:t>
      </w:r>
      <w:r>
        <w:rPr>
          <w:rFonts w:ascii="Arial" w:eastAsia="Arial" w:hAnsi="Arial" w:cs="Arial"/>
          <w:i/>
          <w:spacing w:val="-2"/>
          <w:sz w:val="22"/>
          <w:szCs w:val="22"/>
        </w:rPr>
        <w:t>т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31/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үс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2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-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.                                   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3. </w:t>
      </w:r>
      <w:r>
        <w:rPr>
          <w:rFonts w:ascii="Arial" w:eastAsia="Arial" w:hAnsi="Arial" w:cs="Arial"/>
          <w:spacing w:val="-1"/>
          <w:sz w:val="22"/>
          <w:szCs w:val="22"/>
        </w:rPr>
        <w:t>Хи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 xml:space="preserve">ра- 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ин</w:t>
      </w:r>
      <w:r>
        <w:rPr>
          <w:rFonts w:ascii="Arial" w:eastAsia="Arial" w:hAnsi="Arial" w:cs="Arial"/>
          <w:sz w:val="22"/>
          <w:szCs w:val="22"/>
        </w:rPr>
        <w:t xml:space="preserve">-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.             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ах-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712" w:right="394" w:hanging="60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.    </w:t>
      </w:r>
      <w:r>
        <w:rPr>
          <w:rFonts w:ascii="Arial" w:eastAsia="Arial" w:hAnsi="Arial" w:cs="Arial"/>
          <w:b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эрэг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 xml:space="preserve">эх: 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z w:val="22"/>
          <w:szCs w:val="22"/>
        </w:rPr>
        <w:t>бо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4"/>
          <w:sz w:val="22"/>
          <w:szCs w:val="22"/>
        </w:rPr>
        <w:t>ш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йд</w:t>
      </w:r>
      <w:r>
        <w:rPr>
          <w:rFonts w:ascii="Arial" w:eastAsia="Arial" w:hAnsi="Arial" w:cs="Arial"/>
          <w:b/>
          <w:sz w:val="22"/>
          <w:szCs w:val="22"/>
        </w:rPr>
        <w:t>эх,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ү</w:t>
      </w:r>
      <w:r>
        <w:rPr>
          <w:rFonts w:ascii="Arial" w:eastAsia="Arial" w:hAnsi="Arial" w:cs="Arial"/>
          <w:b/>
          <w:sz w:val="22"/>
          <w:szCs w:val="22"/>
        </w:rPr>
        <w:t>зүү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эх, хэ</w:t>
      </w:r>
      <w:r>
        <w:rPr>
          <w:rFonts w:ascii="Arial" w:eastAsia="Arial" w:hAnsi="Arial" w:cs="Arial"/>
          <w:b/>
          <w:spacing w:val="-3"/>
          <w:sz w:val="22"/>
          <w:szCs w:val="22"/>
        </w:rPr>
        <w:t>р</w:t>
      </w:r>
      <w:r>
        <w:rPr>
          <w:rFonts w:ascii="Arial" w:eastAsia="Arial" w:hAnsi="Arial" w:cs="Arial"/>
          <w:b/>
          <w:sz w:val="22"/>
          <w:szCs w:val="22"/>
        </w:rPr>
        <w:t>эг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х, з</w:t>
      </w:r>
      <w:r>
        <w:rPr>
          <w:rFonts w:ascii="Arial" w:eastAsia="Arial" w:hAnsi="Arial" w:cs="Arial"/>
          <w:b/>
          <w:spacing w:val="-4"/>
          <w:sz w:val="22"/>
          <w:szCs w:val="22"/>
        </w:rPr>
        <w:t>у</w:t>
      </w:r>
      <w:r>
        <w:rPr>
          <w:rFonts w:ascii="Arial" w:eastAsia="Arial" w:hAnsi="Arial" w:cs="Arial"/>
          <w:b/>
          <w:sz w:val="22"/>
          <w:szCs w:val="22"/>
        </w:rPr>
        <w:t>р</w:t>
      </w:r>
      <w:r>
        <w:rPr>
          <w:rFonts w:ascii="Arial" w:eastAsia="Arial" w:hAnsi="Arial" w:cs="Arial"/>
          <w:b/>
          <w:spacing w:val="1"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гл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бүтэ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б</w:t>
      </w:r>
      <w:r>
        <w:rPr>
          <w:rFonts w:ascii="Arial" w:eastAsia="Arial" w:hAnsi="Arial" w:cs="Arial"/>
          <w:b/>
          <w:spacing w:val="-3"/>
          <w:sz w:val="22"/>
          <w:szCs w:val="22"/>
        </w:rPr>
        <w:t>ө</w:t>
      </w:r>
      <w:r>
        <w:rPr>
          <w:rFonts w:ascii="Arial" w:eastAsia="Arial" w:hAnsi="Arial" w:cs="Arial"/>
          <w:b/>
          <w:spacing w:val="-1"/>
          <w:sz w:val="22"/>
          <w:szCs w:val="22"/>
        </w:rPr>
        <w:t>гл</w:t>
      </w:r>
      <w:r>
        <w:rPr>
          <w:rFonts w:ascii="Arial" w:eastAsia="Arial" w:hAnsi="Arial" w:cs="Arial"/>
          <w:b/>
          <w:sz w:val="22"/>
          <w:szCs w:val="22"/>
        </w:rPr>
        <w:t>ө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лг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ан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ах)</w:t>
      </w:r>
    </w:p>
    <w:p w:rsidR="008A4C2E" w:rsidRDefault="00CF3505">
      <w:pPr>
        <w:spacing w:before="4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өгө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ой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-1"/>
          <w:sz w:val="22"/>
          <w:szCs w:val="22"/>
        </w:rPr>
        <w:t>Би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рвалж           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а. 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ог</w:t>
      </w:r>
    </w:p>
    <w:p w:rsidR="008A4C2E" w:rsidRDefault="00CF3505">
      <w:pPr>
        <w:spacing w:before="40"/>
        <w:ind w:left="108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 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рвалж                            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</w:t>
      </w:r>
    </w:p>
    <w:p w:rsidR="008A4C2E" w:rsidRDefault="00CF3505">
      <w:pPr>
        <w:spacing w:before="37"/>
        <w:ind w:left="1045" w:right="2508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Ам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рва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ж                              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ц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с,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>л ч</w:t>
      </w:r>
      <w:r>
        <w:rPr>
          <w:rFonts w:ascii="Arial" w:eastAsia="Arial" w:hAnsi="Arial" w:cs="Arial"/>
          <w:spacing w:val="-1"/>
          <w:sz w:val="22"/>
          <w:szCs w:val="22"/>
        </w:rPr>
        <w:t>им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л</w:t>
      </w:r>
    </w:p>
    <w:p w:rsidR="008A4C2E" w:rsidRDefault="00CF3505">
      <w:pPr>
        <w:spacing w:before="37"/>
        <w:ind w:left="175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 1а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2б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3в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3в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 1б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2в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3а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Г. 1в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>в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Эд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“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”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олон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” ө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а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40" w:lineRule="exact"/>
        <w:ind w:left="13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position w:val="-1"/>
          <w:sz w:val="22"/>
          <w:szCs w:val="22"/>
        </w:rPr>
        <w:t>Х</w:t>
      </w:r>
      <w:r>
        <w:rPr>
          <w:rFonts w:ascii="Arial" w:eastAsia="Arial" w:hAnsi="Arial" w:cs="Arial"/>
          <w:position w:val="-1"/>
          <w:sz w:val="22"/>
          <w:szCs w:val="22"/>
        </w:rPr>
        <w:t>ө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х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Х</w:t>
      </w:r>
      <w:r>
        <w:rPr>
          <w:rFonts w:ascii="Arial" w:eastAsia="Arial" w:hAnsi="Arial" w:cs="Arial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г</w:t>
      </w:r>
      <w:r>
        <w:rPr>
          <w:rFonts w:ascii="Arial" w:eastAsia="Arial" w:hAnsi="Arial" w:cs="Arial"/>
          <w:position w:val="-1"/>
          <w:sz w:val="22"/>
          <w:szCs w:val="22"/>
        </w:rPr>
        <w:t>ч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н,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у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л</w:t>
      </w:r>
      <w:r>
        <w:rPr>
          <w:rFonts w:ascii="Arial" w:eastAsia="Arial" w:hAnsi="Arial" w:cs="Arial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н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, </w:t>
      </w:r>
      <w:r>
        <w:rPr>
          <w:rFonts w:ascii="Arial" w:eastAsia="Arial" w:hAnsi="Arial" w:cs="Arial"/>
          <w:position w:val="-1"/>
          <w:sz w:val="22"/>
          <w:szCs w:val="22"/>
        </w:rPr>
        <w:t>шарагчи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н</w:t>
      </w:r>
      <w:r>
        <w:rPr>
          <w:rFonts w:ascii="Arial" w:eastAsia="Arial" w:hAnsi="Arial" w:cs="Arial"/>
          <w:position w:val="-1"/>
          <w:sz w:val="22"/>
          <w:szCs w:val="22"/>
        </w:rPr>
        <w:t>, ц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г</w:t>
      </w:r>
      <w:r>
        <w:rPr>
          <w:rFonts w:ascii="Arial" w:eastAsia="Arial" w:hAnsi="Arial" w:cs="Arial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н</w:t>
      </w:r>
      <w:r>
        <w:rPr>
          <w:rFonts w:ascii="Arial" w:eastAsia="Arial" w:hAnsi="Arial" w:cs="Arial"/>
          <w:position w:val="-1"/>
          <w:sz w:val="22"/>
          <w:szCs w:val="22"/>
        </w:rPr>
        <w:t>, цаг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а</w:t>
      </w:r>
      <w:r>
        <w:rPr>
          <w:rFonts w:ascii="Arial" w:eastAsia="Arial" w:hAnsi="Arial" w:cs="Arial"/>
          <w:position w:val="-1"/>
          <w:sz w:val="22"/>
          <w:szCs w:val="22"/>
        </w:rPr>
        <w:t>аг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ч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</w:t>
      </w:r>
      <w:r>
        <w:rPr>
          <w:rFonts w:ascii="Arial" w:eastAsia="Arial" w:hAnsi="Arial" w:cs="Arial"/>
          <w:position w:val="-1"/>
          <w:sz w:val="22"/>
          <w:szCs w:val="22"/>
        </w:rPr>
        <w:t>н</w:t>
      </w:r>
    </w:p>
    <w:p w:rsidR="008A4C2E" w:rsidRDefault="008A4C2E">
      <w:pPr>
        <w:spacing w:before="1" w:line="40" w:lineRule="exact"/>
        <w:rPr>
          <w:sz w:val="4"/>
          <w:szCs w:val="4"/>
        </w:rPr>
      </w:pPr>
    </w:p>
    <w:tbl>
      <w:tblPr>
        <w:tblW w:w="0" w:type="auto"/>
        <w:tblInd w:w="12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20"/>
        <w:gridCol w:w="4878"/>
      </w:tblGrid>
      <w:tr w:rsidR="008A4C2E">
        <w:trPr>
          <w:trHeight w:hRule="exact" w:val="350"/>
        </w:trPr>
        <w:tc>
          <w:tcPr>
            <w:tcW w:w="3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53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Эр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ө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>ө</w:t>
            </w:r>
          </w:p>
        </w:tc>
        <w:tc>
          <w:tcPr>
            <w:tcW w:w="4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40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Эм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ө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>ө</w:t>
            </w:r>
          </w:p>
        </w:tc>
      </w:tr>
      <w:tr w:rsidR="008A4C2E">
        <w:trPr>
          <w:trHeight w:hRule="exact" w:val="516"/>
        </w:trPr>
        <w:tc>
          <w:tcPr>
            <w:tcW w:w="3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4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</w:tbl>
    <w:p w:rsidR="008A4C2E" w:rsidRDefault="00CF3505">
      <w:pPr>
        <w:spacing w:line="240" w:lineRule="exact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рьдсан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үсн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д я</w:t>
      </w:r>
      <w:r>
        <w:rPr>
          <w:rFonts w:ascii="Arial" w:eastAsia="Arial" w:hAnsi="Arial" w:cs="Arial"/>
          <w:spacing w:val="-1"/>
          <w:sz w:val="22"/>
          <w:szCs w:val="22"/>
        </w:rPr>
        <w:t>лг</w:t>
      </w:r>
      <w:r>
        <w:rPr>
          <w:rFonts w:ascii="Arial" w:eastAsia="Arial" w:hAnsi="Arial" w:cs="Arial"/>
          <w:sz w:val="22"/>
          <w:szCs w:val="22"/>
        </w:rPr>
        <w:t>аж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0F027A">
      <w:pPr>
        <w:spacing w:line="240" w:lineRule="exact"/>
        <w:ind w:left="1072" w:right="184"/>
        <w:rPr>
          <w:rFonts w:ascii="Arial" w:eastAsia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3665" behindDoc="1" locked="0" layoutInCell="1" allowOverlap="1">
                <wp:simplePos x="0" y="0"/>
                <wp:positionH relativeFrom="page">
                  <wp:posOffset>1540510</wp:posOffset>
                </wp:positionH>
                <wp:positionV relativeFrom="paragraph">
                  <wp:posOffset>318770</wp:posOffset>
                </wp:positionV>
                <wp:extent cx="5300345" cy="735965"/>
                <wp:effectExtent l="0" t="4445" r="0" b="2540"/>
                <wp:wrapNone/>
                <wp:docPr id="323" name="Text Box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03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610"/>
                              <w:gridCol w:w="4719"/>
                            </w:tblGrid>
                            <w:tr w:rsidR="008A4C2E">
                              <w:trPr>
                                <w:trHeight w:hRule="exact" w:val="422"/>
                              </w:trPr>
                              <w:tc>
                                <w:tcPr>
                                  <w:tcW w:w="3610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CF3505">
                                  <w:pPr>
                                    <w:spacing w:line="240" w:lineRule="exact"/>
                                    <w:ind w:left="781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Би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ч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ий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с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рва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ж</w:t>
                                  </w:r>
                                </w:p>
                              </w:tc>
                              <w:tc>
                                <w:tcPr>
                                  <w:tcW w:w="4719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CF3505">
                                  <w:pPr>
                                    <w:spacing w:line="240" w:lineRule="exact"/>
                                    <w:ind w:left="1228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Эд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ө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лг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ий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с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рвалж</w:t>
                                  </w:r>
                                </w:p>
                              </w:tc>
                            </w:tr>
                            <w:tr w:rsidR="008A4C2E">
                              <w:trPr>
                                <w:trHeight w:hRule="exact" w:val="715"/>
                              </w:trPr>
                              <w:tc>
                                <w:tcPr>
                                  <w:tcW w:w="3610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8A4C2E"/>
                              </w:tc>
                              <w:tc>
                                <w:tcPr>
                                  <w:tcW w:w="4719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8A4C2E"/>
                              </w:tc>
                            </w:tr>
                          </w:tbl>
                          <w:p w:rsidR="008A4C2E" w:rsidRDefault="008A4C2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5" o:spid="_x0000_s1027" type="#_x0000_t202" style="position:absolute;left:0;text-align:left;margin-left:121.3pt;margin-top:25.1pt;width:417.35pt;height:57.95pt;z-index:-281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610"/>
                        <w:gridCol w:w="4719"/>
                      </w:tblGrid>
                      <w:tr w:rsidR="008A4C2E">
                        <w:trPr>
                          <w:trHeight w:hRule="exact" w:val="422"/>
                        </w:trPr>
                        <w:tc>
                          <w:tcPr>
                            <w:tcW w:w="3610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CF3505">
                            <w:pPr>
                              <w:spacing w:line="240" w:lineRule="exact"/>
                              <w:ind w:left="781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Би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ч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ий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н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эх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с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рва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л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ж</w:t>
                            </w:r>
                          </w:p>
                        </w:tc>
                        <w:tc>
                          <w:tcPr>
                            <w:tcW w:w="4719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CF3505">
                            <w:pPr>
                              <w:spacing w:line="240" w:lineRule="exact"/>
                              <w:ind w:left="1228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Эд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ө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лг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ий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н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эх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с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рвалж</w:t>
                            </w:r>
                          </w:p>
                        </w:tc>
                      </w:tr>
                      <w:tr w:rsidR="008A4C2E">
                        <w:trPr>
                          <w:trHeight w:hRule="exact" w:val="715"/>
                        </w:trPr>
                        <w:tc>
                          <w:tcPr>
                            <w:tcW w:w="3610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8A4C2E"/>
                        </w:tc>
                        <w:tc>
                          <w:tcPr>
                            <w:tcW w:w="4719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8A4C2E"/>
                        </w:tc>
                      </w:tr>
                    </w:tbl>
                    <w:p w:rsidR="008A4C2E" w:rsidRDefault="008A4C2E"/>
                  </w:txbxContent>
                </v:textbox>
                <w10:wrap anchorx="page"/>
              </v:shape>
            </w:pict>
          </mc:Fallback>
        </mc:AlternateContent>
      </w:r>
      <w:r w:rsidR="00CF3505">
        <w:rPr>
          <w:rFonts w:ascii="Arial" w:eastAsia="Arial" w:hAnsi="Arial" w:cs="Arial"/>
          <w:i/>
          <w:sz w:val="22"/>
          <w:szCs w:val="22"/>
        </w:rPr>
        <w:t>Чи</w:t>
      </w:r>
      <w:r w:rsidR="00CF3505">
        <w:rPr>
          <w:rFonts w:ascii="Arial" w:eastAsia="Arial" w:hAnsi="Arial" w:cs="Arial"/>
          <w:i/>
          <w:spacing w:val="1"/>
          <w:sz w:val="22"/>
          <w:szCs w:val="22"/>
        </w:rPr>
        <w:t>н</w:t>
      </w:r>
      <w:r w:rsidR="00CF3505">
        <w:rPr>
          <w:rFonts w:ascii="Arial" w:eastAsia="Arial" w:hAnsi="Arial" w:cs="Arial"/>
          <w:i/>
          <w:spacing w:val="-1"/>
          <w:sz w:val="22"/>
          <w:szCs w:val="22"/>
        </w:rPr>
        <w:t>г</w:t>
      </w:r>
      <w:r w:rsidR="00CF3505">
        <w:rPr>
          <w:rFonts w:ascii="Arial" w:eastAsia="Arial" w:hAnsi="Arial" w:cs="Arial"/>
          <w:i/>
          <w:sz w:val="22"/>
          <w:szCs w:val="22"/>
        </w:rPr>
        <w:t>ис</w:t>
      </w:r>
      <w:r w:rsidR="00CF3505">
        <w:rPr>
          <w:rFonts w:ascii="Arial" w:eastAsia="Arial" w:hAnsi="Arial" w:cs="Arial"/>
          <w:i/>
          <w:spacing w:val="-1"/>
          <w:sz w:val="22"/>
          <w:szCs w:val="22"/>
        </w:rPr>
        <w:t>и</w:t>
      </w:r>
      <w:r w:rsidR="00CF3505">
        <w:rPr>
          <w:rFonts w:ascii="Arial" w:eastAsia="Arial" w:hAnsi="Arial" w:cs="Arial"/>
          <w:i/>
          <w:sz w:val="22"/>
          <w:szCs w:val="22"/>
        </w:rPr>
        <w:t>йн</w:t>
      </w:r>
      <w:r w:rsidR="00CF3505">
        <w:rPr>
          <w:rFonts w:ascii="Arial" w:eastAsia="Arial" w:hAnsi="Arial" w:cs="Arial"/>
          <w:i/>
          <w:spacing w:val="55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i/>
          <w:spacing w:val="1"/>
          <w:sz w:val="22"/>
          <w:szCs w:val="22"/>
        </w:rPr>
        <w:t>ч</w:t>
      </w:r>
      <w:r w:rsidR="00CF3505">
        <w:rPr>
          <w:rFonts w:ascii="Arial" w:eastAsia="Arial" w:hAnsi="Arial" w:cs="Arial"/>
          <w:i/>
          <w:spacing w:val="-2"/>
          <w:sz w:val="22"/>
          <w:szCs w:val="22"/>
        </w:rPr>
        <w:t>у</w:t>
      </w:r>
      <w:r w:rsidR="00CF3505">
        <w:rPr>
          <w:rFonts w:ascii="Arial" w:eastAsia="Arial" w:hAnsi="Arial" w:cs="Arial"/>
          <w:i/>
          <w:sz w:val="22"/>
          <w:szCs w:val="22"/>
        </w:rPr>
        <w:t>лу</w:t>
      </w:r>
      <w:r w:rsidR="00CF3505">
        <w:rPr>
          <w:rFonts w:ascii="Arial" w:eastAsia="Arial" w:hAnsi="Arial" w:cs="Arial"/>
          <w:i/>
          <w:spacing w:val="-2"/>
          <w:sz w:val="22"/>
          <w:szCs w:val="22"/>
        </w:rPr>
        <w:t>у</w:t>
      </w:r>
      <w:r w:rsidR="00CF3505">
        <w:rPr>
          <w:rFonts w:ascii="Arial" w:eastAsia="Arial" w:hAnsi="Arial" w:cs="Arial"/>
          <w:i/>
          <w:spacing w:val="1"/>
          <w:sz w:val="22"/>
          <w:szCs w:val="22"/>
        </w:rPr>
        <w:t>н</w:t>
      </w:r>
      <w:r w:rsidR="00CF3505">
        <w:rPr>
          <w:rFonts w:ascii="Arial" w:eastAsia="Arial" w:hAnsi="Arial" w:cs="Arial"/>
          <w:i/>
          <w:sz w:val="22"/>
          <w:szCs w:val="22"/>
        </w:rPr>
        <w:t>ы</w:t>
      </w:r>
      <w:r w:rsidR="00CF3505">
        <w:rPr>
          <w:rFonts w:ascii="Arial" w:eastAsia="Arial" w:hAnsi="Arial" w:cs="Arial"/>
          <w:i/>
          <w:spacing w:val="55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i/>
          <w:sz w:val="22"/>
          <w:szCs w:val="22"/>
        </w:rPr>
        <w:t>б</w:t>
      </w:r>
      <w:r w:rsidR="00CF3505">
        <w:rPr>
          <w:rFonts w:ascii="Arial" w:eastAsia="Arial" w:hAnsi="Arial" w:cs="Arial"/>
          <w:i/>
          <w:spacing w:val="-2"/>
          <w:sz w:val="22"/>
          <w:szCs w:val="22"/>
        </w:rPr>
        <w:t>и</w:t>
      </w:r>
      <w:r w:rsidR="00CF3505">
        <w:rPr>
          <w:rFonts w:ascii="Arial" w:eastAsia="Arial" w:hAnsi="Arial" w:cs="Arial"/>
          <w:i/>
          <w:spacing w:val="1"/>
          <w:sz w:val="22"/>
          <w:szCs w:val="22"/>
        </w:rPr>
        <w:t>ч</w:t>
      </w:r>
      <w:r w:rsidR="00CF3505">
        <w:rPr>
          <w:rFonts w:ascii="Arial" w:eastAsia="Arial" w:hAnsi="Arial" w:cs="Arial"/>
          <w:i/>
          <w:sz w:val="22"/>
          <w:szCs w:val="22"/>
        </w:rPr>
        <w:t>и</w:t>
      </w:r>
      <w:r w:rsidR="00CF3505">
        <w:rPr>
          <w:rFonts w:ascii="Arial" w:eastAsia="Arial" w:hAnsi="Arial" w:cs="Arial"/>
          <w:i/>
          <w:spacing w:val="-1"/>
          <w:sz w:val="22"/>
          <w:szCs w:val="22"/>
        </w:rPr>
        <w:t>г</w:t>
      </w:r>
      <w:r w:rsidR="00CF3505">
        <w:rPr>
          <w:rFonts w:ascii="Arial" w:eastAsia="Arial" w:hAnsi="Arial" w:cs="Arial"/>
          <w:i/>
          <w:sz w:val="22"/>
          <w:szCs w:val="22"/>
        </w:rPr>
        <w:t>,</w:t>
      </w:r>
      <w:r w:rsidR="00CF3505">
        <w:rPr>
          <w:rFonts w:ascii="Arial" w:eastAsia="Arial" w:hAnsi="Arial" w:cs="Arial"/>
          <w:i/>
          <w:spacing w:val="57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i/>
          <w:spacing w:val="-1"/>
          <w:sz w:val="22"/>
          <w:szCs w:val="22"/>
        </w:rPr>
        <w:t>Х</w:t>
      </w:r>
      <w:r w:rsidR="00CF3505">
        <w:rPr>
          <w:rFonts w:ascii="Arial" w:eastAsia="Arial" w:hAnsi="Arial" w:cs="Arial"/>
          <w:i/>
          <w:sz w:val="22"/>
          <w:szCs w:val="22"/>
        </w:rPr>
        <w:t>а</w:t>
      </w:r>
      <w:r w:rsidR="00CF3505">
        <w:rPr>
          <w:rFonts w:ascii="Arial" w:eastAsia="Arial" w:hAnsi="Arial" w:cs="Arial"/>
          <w:i/>
          <w:spacing w:val="-1"/>
          <w:sz w:val="22"/>
          <w:szCs w:val="22"/>
        </w:rPr>
        <w:t>р</w:t>
      </w:r>
      <w:r w:rsidR="00CF3505">
        <w:rPr>
          <w:rFonts w:ascii="Arial" w:eastAsia="Arial" w:hAnsi="Arial" w:cs="Arial"/>
          <w:i/>
          <w:sz w:val="22"/>
          <w:szCs w:val="22"/>
        </w:rPr>
        <w:t>хо</w:t>
      </w:r>
      <w:r w:rsidR="00CF3505">
        <w:rPr>
          <w:rFonts w:ascii="Arial" w:eastAsia="Arial" w:hAnsi="Arial" w:cs="Arial"/>
          <w:i/>
          <w:spacing w:val="-1"/>
          <w:sz w:val="22"/>
          <w:szCs w:val="22"/>
        </w:rPr>
        <w:t>р</w:t>
      </w:r>
      <w:r w:rsidR="00CF3505">
        <w:rPr>
          <w:rFonts w:ascii="Arial" w:eastAsia="Arial" w:hAnsi="Arial" w:cs="Arial"/>
          <w:i/>
          <w:spacing w:val="-2"/>
          <w:sz w:val="22"/>
          <w:szCs w:val="22"/>
        </w:rPr>
        <w:t>у</w:t>
      </w:r>
      <w:r w:rsidR="00CF3505">
        <w:rPr>
          <w:rFonts w:ascii="Arial" w:eastAsia="Arial" w:hAnsi="Arial" w:cs="Arial"/>
          <w:i/>
          <w:sz w:val="22"/>
          <w:szCs w:val="22"/>
        </w:rPr>
        <w:t>м</w:t>
      </w:r>
      <w:r w:rsidR="00CF3505">
        <w:rPr>
          <w:rFonts w:ascii="Arial" w:eastAsia="Arial" w:hAnsi="Arial" w:cs="Arial"/>
          <w:i/>
          <w:spacing w:val="56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i/>
          <w:sz w:val="22"/>
          <w:szCs w:val="22"/>
        </w:rPr>
        <w:t>х</w:t>
      </w:r>
      <w:r w:rsidR="00CF3505">
        <w:rPr>
          <w:rFonts w:ascii="Arial" w:eastAsia="Arial" w:hAnsi="Arial" w:cs="Arial"/>
          <w:i/>
          <w:spacing w:val="-3"/>
          <w:sz w:val="22"/>
          <w:szCs w:val="22"/>
        </w:rPr>
        <w:t>о</w:t>
      </w:r>
      <w:r w:rsidR="00CF3505">
        <w:rPr>
          <w:rFonts w:ascii="Arial" w:eastAsia="Arial" w:hAnsi="Arial" w:cs="Arial"/>
          <w:i/>
          <w:spacing w:val="1"/>
          <w:sz w:val="22"/>
          <w:szCs w:val="22"/>
        </w:rPr>
        <w:t>т</w:t>
      </w:r>
      <w:r w:rsidR="00CF3505">
        <w:rPr>
          <w:rFonts w:ascii="Arial" w:eastAsia="Arial" w:hAnsi="Arial" w:cs="Arial"/>
          <w:i/>
          <w:spacing w:val="-2"/>
          <w:sz w:val="22"/>
          <w:szCs w:val="22"/>
        </w:rPr>
        <w:t>ы</w:t>
      </w:r>
      <w:r w:rsidR="00CF3505">
        <w:rPr>
          <w:rFonts w:ascii="Arial" w:eastAsia="Arial" w:hAnsi="Arial" w:cs="Arial"/>
          <w:i/>
          <w:sz w:val="22"/>
          <w:szCs w:val="22"/>
        </w:rPr>
        <w:t>н</w:t>
      </w:r>
      <w:r w:rsidR="00CF3505">
        <w:rPr>
          <w:rFonts w:ascii="Arial" w:eastAsia="Arial" w:hAnsi="Arial" w:cs="Arial"/>
          <w:i/>
          <w:spacing w:val="55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i/>
          <w:spacing w:val="1"/>
          <w:sz w:val="22"/>
          <w:szCs w:val="22"/>
        </w:rPr>
        <w:t>т</w:t>
      </w:r>
      <w:r w:rsidR="00CF3505">
        <w:rPr>
          <w:rFonts w:ascii="Arial" w:eastAsia="Arial" w:hAnsi="Arial" w:cs="Arial"/>
          <w:i/>
          <w:sz w:val="22"/>
          <w:szCs w:val="22"/>
        </w:rPr>
        <w:t>уур</w:t>
      </w:r>
      <w:r w:rsidR="00CF3505">
        <w:rPr>
          <w:rFonts w:ascii="Arial" w:eastAsia="Arial" w:hAnsi="Arial" w:cs="Arial"/>
          <w:i/>
          <w:spacing w:val="-4"/>
          <w:sz w:val="22"/>
          <w:szCs w:val="22"/>
        </w:rPr>
        <w:t>ь</w:t>
      </w:r>
      <w:r w:rsidR="00CF3505">
        <w:rPr>
          <w:rFonts w:ascii="Arial" w:eastAsia="Arial" w:hAnsi="Arial" w:cs="Arial"/>
          <w:i/>
          <w:sz w:val="22"/>
          <w:szCs w:val="22"/>
        </w:rPr>
        <w:t>,</w:t>
      </w:r>
      <w:r w:rsidR="00CF3505">
        <w:rPr>
          <w:rFonts w:ascii="Arial" w:eastAsia="Arial" w:hAnsi="Arial" w:cs="Arial"/>
          <w:i/>
          <w:spacing w:val="57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i/>
          <w:sz w:val="22"/>
          <w:szCs w:val="22"/>
        </w:rPr>
        <w:t>П</w:t>
      </w:r>
      <w:r w:rsidR="00CF3505">
        <w:rPr>
          <w:rFonts w:ascii="Arial" w:eastAsia="Arial" w:hAnsi="Arial" w:cs="Arial"/>
          <w:i/>
          <w:spacing w:val="-3"/>
          <w:sz w:val="22"/>
          <w:szCs w:val="22"/>
        </w:rPr>
        <w:t>а</w:t>
      </w:r>
      <w:r w:rsidR="00CF3505">
        <w:rPr>
          <w:rFonts w:ascii="Arial" w:eastAsia="Arial" w:hAnsi="Arial" w:cs="Arial"/>
          <w:i/>
          <w:sz w:val="22"/>
          <w:szCs w:val="22"/>
        </w:rPr>
        <w:t>п</w:t>
      </w:r>
      <w:r w:rsidR="00CF3505">
        <w:rPr>
          <w:rFonts w:ascii="Arial" w:eastAsia="Arial" w:hAnsi="Arial" w:cs="Arial"/>
          <w:i/>
          <w:spacing w:val="55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i/>
          <w:sz w:val="22"/>
          <w:szCs w:val="22"/>
        </w:rPr>
        <w:t>лам</w:t>
      </w:r>
      <w:r w:rsidR="00CF3505">
        <w:rPr>
          <w:rFonts w:ascii="Arial" w:eastAsia="Arial" w:hAnsi="Arial" w:cs="Arial"/>
          <w:i/>
          <w:spacing w:val="-2"/>
          <w:sz w:val="22"/>
          <w:szCs w:val="22"/>
        </w:rPr>
        <w:t>ы</w:t>
      </w:r>
      <w:r w:rsidR="00CF3505">
        <w:rPr>
          <w:rFonts w:ascii="Arial" w:eastAsia="Arial" w:hAnsi="Arial" w:cs="Arial"/>
          <w:i/>
          <w:sz w:val="22"/>
          <w:szCs w:val="22"/>
        </w:rPr>
        <w:t>н</w:t>
      </w:r>
      <w:r w:rsidR="00CF3505">
        <w:rPr>
          <w:rFonts w:ascii="Arial" w:eastAsia="Arial" w:hAnsi="Arial" w:cs="Arial"/>
          <w:i/>
          <w:spacing w:val="55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i/>
          <w:spacing w:val="-2"/>
          <w:sz w:val="22"/>
          <w:szCs w:val="22"/>
        </w:rPr>
        <w:t>б</w:t>
      </w:r>
      <w:r w:rsidR="00CF3505">
        <w:rPr>
          <w:rFonts w:ascii="Arial" w:eastAsia="Arial" w:hAnsi="Arial" w:cs="Arial"/>
          <w:i/>
          <w:sz w:val="22"/>
          <w:szCs w:val="22"/>
        </w:rPr>
        <w:t>ичи</w:t>
      </w:r>
      <w:r w:rsidR="00CF3505">
        <w:rPr>
          <w:rFonts w:ascii="Arial" w:eastAsia="Arial" w:hAnsi="Arial" w:cs="Arial"/>
          <w:i/>
          <w:spacing w:val="-1"/>
          <w:sz w:val="22"/>
          <w:szCs w:val="22"/>
        </w:rPr>
        <w:t>г</w:t>
      </w:r>
      <w:r w:rsidR="00CF3505">
        <w:rPr>
          <w:rFonts w:ascii="Arial" w:eastAsia="Arial" w:hAnsi="Arial" w:cs="Arial"/>
          <w:i/>
          <w:sz w:val="22"/>
          <w:szCs w:val="22"/>
        </w:rPr>
        <w:t>,</w:t>
      </w:r>
      <w:r w:rsidR="00CF3505">
        <w:rPr>
          <w:rFonts w:ascii="Arial" w:eastAsia="Arial" w:hAnsi="Arial" w:cs="Arial"/>
          <w:i/>
          <w:spacing w:val="55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i/>
          <w:spacing w:val="1"/>
          <w:sz w:val="22"/>
          <w:szCs w:val="22"/>
        </w:rPr>
        <w:t>Ө</w:t>
      </w:r>
      <w:r w:rsidR="00CF3505">
        <w:rPr>
          <w:rFonts w:ascii="Arial" w:eastAsia="Arial" w:hAnsi="Arial" w:cs="Arial"/>
          <w:i/>
          <w:spacing w:val="-1"/>
          <w:sz w:val="22"/>
          <w:szCs w:val="22"/>
        </w:rPr>
        <w:t>г</w:t>
      </w:r>
      <w:r w:rsidR="00CF3505">
        <w:rPr>
          <w:rFonts w:ascii="Arial" w:eastAsia="Arial" w:hAnsi="Arial" w:cs="Arial"/>
          <w:i/>
          <w:sz w:val="22"/>
          <w:szCs w:val="22"/>
        </w:rPr>
        <w:t>өд</w:t>
      </w:r>
      <w:r w:rsidR="00CF3505">
        <w:rPr>
          <w:rFonts w:ascii="Arial" w:eastAsia="Arial" w:hAnsi="Arial" w:cs="Arial"/>
          <w:i/>
          <w:spacing w:val="-1"/>
          <w:sz w:val="22"/>
          <w:szCs w:val="22"/>
        </w:rPr>
        <w:t>э</w:t>
      </w:r>
      <w:r w:rsidR="00CF3505">
        <w:rPr>
          <w:rFonts w:ascii="Arial" w:eastAsia="Arial" w:hAnsi="Arial" w:cs="Arial"/>
          <w:i/>
          <w:sz w:val="22"/>
          <w:szCs w:val="22"/>
        </w:rPr>
        <w:t>й ха</w:t>
      </w:r>
      <w:r w:rsidR="00CF3505">
        <w:rPr>
          <w:rFonts w:ascii="Arial" w:eastAsia="Arial" w:hAnsi="Arial" w:cs="Arial"/>
          <w:i/>
          <w:spacing w:val="-1"/>
          <w:sz w:val="22"/>
          <w:szCs w:val="22"/>
        </w:rPr>
        <w:t>а</w:t>
      </w:r>
      <w:r w:rsidR="00CF3505">
        <w:rPr>
          <w:rFonts w:ascii="Arial" w:eastAsia="Arial" w:hAnsi="Arial" w:cs="Arial"/>
          <w:i/>
          <w:spacing w:val="1"/>
          <w:sz w:val="22"/>
          <w:szCs w:val="22"/>
        </w:rPr>
        <w:t>н</w:t>
      </w:r>
      <w:r w:rsidR="00CF3505">
        <w:rPr>
          <w:rFonts w:ascii="Arial" w:eastAsia="Arial" w:hAnsi="Arial" w:cs="Arial"/>
          <w:i/>
          <w:sz w:val="22"/>
          <w:szCs w:val="22"/>
        </w:rPr>
        <w:t>ы зоос</w:t>
      </w:r>
    </w:p>
    <w:p w:rsidR="008A4C2E" w:rsidRDefault="008A4C2E">
      <w:pPr>
        <w:spacing w:before="9" w:line="100" w:lineRule="exact"/>
        <w:rPr>
          <w:sz w:val="10"/>
          <w:szCs w:val="10"/>
        </w:rPr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CF3505">
      <w:pPr>
        <w:spacing w:before="37" w:line="240" w:lineRule="exact"/>
        <w:ind w:left="1072" w:right="181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үнэ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ний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Гу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р,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Ши</w:t>
      </w:r>
      <w:r>
        <w:rPr>
          <w:rFonts w:ascii="Arial" w:eastAsia="Arial" w:hAnsi="Arial" w:cs="Arial"/>
          <w:sz w:val="22"/>
          <w:szCs w:val="22"/>
        </w:rPr>
        <w:t>вэй,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нэрс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ни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тлэг  </w:t>
      </w:r>
      <w:r>
        <w:rPr>
          <w:rFonts w:ascii="Arial" w:eastAsia="Arial" w:hAnsi="Arial" w:cs="Arial"/>
          <w:spacing w:val="5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 вэ?</w:t>
      </w:r>
    </w:p>
    <w:p w:rsidR="008A4C2E" w:rsidRDefault="00CF3505">
      <w:pPr>
        <w:spacing w:line="240" w:lineRule="exact"/>
        <w:ind w:left="1072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220" w:bottom="280" w:left="1180" w:header="720" w:footer="720" w:gutter="0"/>
          <w:cols w:space="720"/>
        </w:sectPr>
      </w:pP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Ний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эрлэх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нэр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ыг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рван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өр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</w:p>
    <w:p w:rsidR="008A4C2E" w:rsidRDefault="00CF3505">
      <w:pPr>
        <w:spacing w:before="7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lastRenderedPageBreak/>
        <w:t>С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 xml:space="preserve">нэ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үний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нэр</w:t>
      </w:r>
    </w:p>
    <w:p w:rsidR="008A4C2E" w:rsidRDefault="00CF3505">
      <w:pPr>
        <w:spacing w:line="240" w:lineRule="exact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V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X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>аг,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эр</w:t>
      </w:r>
    </w:p>
    <w:p w:rsidR="008A4C2E" w:rsidRDefault="00CF3505">
      <w:pPr>
        <w:spacing w:before="1"/>
        <w:ind w:left="1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оныг 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 ши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нэ үү.</w:t>
      </w:r>
    </w:p>
    <w:p w:rsidR="008A4C2E" w:rsidRDefault="00CF3505">
      <w:pPr>
        <w:spacing w:before="37"/>
        <w:ind w:left="5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532" w:right="791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6.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нэ нь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дд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4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анд 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ос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л вэ?</w:t>
      </w:r>
    </w:p>
    <w:p w:rsidR="008A4C2E" w:rsidRDefault="00CF3505">
      <w:pPr>
        <w:spacing w:before="3"/>
        <w:ind w:left="5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7.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X</w:t>
      </w:r>
      <w:r>
        <w:rPr>
          <w:rFonts w:ascii="Arial" w:eastAsia="Arial" w:hAnsi="Arial" w:cs="Arial"/>
          <w:spacing w:val="-1"/>
          <w:sz w:val="22"/>
          <w:szCs w:val="22"/>
        </w:rPr>
        <w:t>YI</w:t>
      </w:r>
      <w:r>
        <w:rPr>
          <w:rFonts w:ascii="Arial" w:eastAsia="Arial" w:hAnsi="Arial" w:cs="Arial"/>
          <w:sz w:val="22"/>
          <w:szCs w:val="22"/>
        </w:rPr>
        <w:t xml:space="preserve">I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z w:val="22"/>
          <w:szCs w:val="22"/>
        </w:rPr>
        <w:t>ана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 шил</w:t>
      </w:r>
      <w:r>
        <w:rPr>
          <w:rFonts w:ascii="Arial" w:eastAsia="Arial" w:hAnsi="Arial" w:cs="Arial"/>
          <w:spacing w:val="-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нэ үү</w:t>
      </w:r>
      <w:r>
        <w:rPr>
          <w:rFonts w:ascii="Arial" w:eastAsia="Arial" w:hAnsi="Arial" w:cs="Arial"/>
          <w:spacing w:val="3"/>
          <w:sz w:val="22"/>
          <w:szCs w:val="22"/>
        </w:rPr>
        <w:t>?</w:t>
      </w:r>
      <w:r>
        <w:rPr>
          <w:rFonts w:ascii="Arial" w:eastAsia="Arial" w:hAnsi="Arial" w:cs="Arial"/>
          <w:spacing w:val="-2"/>
          <w:sz w:val="22"/>
          <w:szCs w:val="22"/>
        </w:rPr>
        <w:t>(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р-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)</w:t>
      </w:r>
    </w:p>
    <w:p w:rsidR="008A4C2E" w:rsidRDefault="00CF3505">
      <w:pPr>
        <w:spacing w:before="37"/>
        <w:ind w:left="5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..</w:t>
      </w:r>
    </w:p>
    <w:p w:rsidR="008A4C2E" w:rsidRDefault="00CF3505">
      <w:pPr>
        <w:spacing w:before="37"/>
        <w:ind w:left="1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8.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X</w:t>
      </w:r>
      <w:r>
        <w:rPr>
          <w:rFonts w:ascii="Arial" w:eastAsia="Arial" w:hAnsi="Arial" w:cs="Arial"/>
          <w:spacing w:val="-1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I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жи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онд ш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ж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нэ 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5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>(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40)</w:t>
      </w:r>
    </w:p>
    <w:p w:rsidR="008A4C2E" w:rsidRDefault="00CF3505">
      <w:pPr>
        <w:spacing w:before="40"/>
        <w:ind w:left="5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...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532" w:right="331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9.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30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нь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 болох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1"/>
        <w:ind w:left="5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18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нэ үү.</w:t>
      </w:r>
    </w:p>
    <w:p w:rsidR="008A4C2E" w:rsidRDefault="00CF3505">
      <w:pPr>
        <w:spacing w:before="40"/>
        <w:ind w:left="5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92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нэ үү.</w:t>
      </w:r>
    </w:p>
    <w:p w:rsidR="008A4C2E" w:rsidRDefault="00CF3505">
      <w:pPr>
        <w:spacing w:before="37"/>
        <w:ind w:left="5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05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нэ үү.</w:t>
      </w:r>
    </w:p>
    <w:p w:rsidR="008A4C2E" w:rsidRDefault="00CF3505">
      <w:pPr>
        <w:spacing w:before="40"/>
        <w:ind w:left="5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62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нэ үү.</w:t>
      </w:r>
    </w:p>
    <w:p w:rsidR="008A4C2E" w:rsidRDefault="00CF3505">
      <w:pPr>
        <w:spacing w:before="37"/>
        <w:ind w:left="5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>99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ныг 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 ши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нэ 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5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 w:line="240" w:lineRule="exact"/>
        <w:ind w:left="1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>15.</w:t>
      </w:r>
      <w:r>
        <w:rPr>
          <w:rFonts w:ascii="Arial" w:eastAsia="Arial" w:hAnsi="Arial" w:cs="Arial"/>
          <w:spacing w:val="-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О</w:t>
      </w:r>
      <w:r>
        <w:rPr>
          <w:rFonts w:ascii="Arial" w:eastAsia="Arial" w:hAnsi="Arial" w:cs="Arial"/>
          <w:position w:val="-1"/>
          <w:sz w:val="22"/>
          <w:szCs w:val="22"/>
        </w:rPr>
        <w:t>н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т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о</w:t>
      </w:r>
      <w:r>
        <w:rPr>
          <w:rFonts w:ascii="Arial" w:eastAsia="Arial" w:hAnsi="Arial" w:cs="Arial"/>
          <w:position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л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л</w:t>
      </w:r>
      <w:r>
        <w:rPr>
          <w:rFonts w:ascii="Arial" w:eastAsia="Arial" w:hAnsi="Arial" w:cs="Arial"/>
          <w:position w:val="-1"/>
          <w:sz w:val="22"/>
          <w:szCs w:val="22"/>
        </w:rPr>
        <w:t>ыг з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у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у</w:t>
      </w:r>
      <w:r>
        <w:rPr>
          <w:rFonts w:ascii="Arial" w:eastAsia="Arial" w:hAnsi="Arial" w:cs="Arial"/>
          <w:position w:val="-1"/>
          <w:sz w:val="22"/>
          <w:szCs w:val="22"/>
        </w:rPr>
        <w:t>н,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м</w:t>
      </w:r>
      <w:r>
        <w:rPr>
          <w:rFonts w:ascii="Arial" w:eastAsia="Arial" w:hAnsi="Arial" w:cs="Arial"/>
          <w:position w:val="-1"/>
          <w:sz w:val="22"/>
          <w:szCs w:val="22"/>
        </w:rPr>
        <w:t>я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н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г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а</w:t>
      </w:r>
      <w:r>
        <w:rPr>
          <w:rFonts w:ascii="Arial" w:eastAsia="Arial" w:hAnsi="Arial" w:cs="Arial"/>
          <w:position w:val="-1"/>
          <w:sz w:val="22"/>
          <w:szCs w:val="22"/>
        </w:rPr>
        <w:t>нд ши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л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ж</w:t>
      </w:r>
      <w:r>
        <w:rPr>
          <w:rFonts w:ascii="Arial" w:eastAsia="Arial" w:hAnsi="Arial" w:cs="Arial"/>
          <w:position w:val="-1"/>
          <w:sz w:val="22"/>
          <w:szCs w:val="22"/>
        </w:rPr>
        <w:t>ү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ү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л</w:t>
      </w:r>
      <w:r>
        <w:rPr>
          <w:rFonts w:ascii="Arial" w:eastAsia="Arial" w:hAnsi="Arial" w:cs="Arial"/>
          <w:position w:val="-1"/>
          <w:sz w:val="22"/>
          <w:szCs w:val="22"/>
        </w:rPr>
        <w:t>ээрэ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й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:rsidR="008A4C2E" w:rsidRDefault="008A4C2E">
      <w:pPr>
        <w:spacing w:before="18" w:line="220" w:lineRule="exact"/>
        <w:rPr>
          <w:sz w:val="22"/>
          <w:szCs w:val="22"/>
        </w:rPr>
      </w:pPr>
    </w:p>
    <w:tbl>
      <w:tblPr>
        <w:tblW w:w="0" w:type="auto"/>
        <w:tblInd w:w="9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5"/>
        <w:gridCol w:w="2648"/>
        <w:gridCol w:w="2511"/>
      </w:tblGrid>
      <w:tr w:rsidR="008A4C2E">
        <w:trPr>
          <w:trHeight w:hRule="exact" w:val="264"/>
        </w:trPr>
        <w:tc>
          <w:tcPr>
            <w:tcW w:w="1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Он</w:t>
            </w:r>
          </w:p>
        </w:tc>
        <w:tc>
          <w:tcPr>
            <w:tcW w:w="2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З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уу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</w:p>
        </w:tc>
        <w:tc>
          <w:tcPr>
            <w:tcW w:w="2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М</w:t>
            </w:r>
            <w:r>
              <w:rPr>
                <w:rFonts w:ascii="Arial" w:eastAsia="Arial" w:hAnsi="Arial" w:cs="Arial"/>
                <w:sz w:val="22"/>
                <w:szCs w:val="22"/>
              </w:rPr>
              <w:t>я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нг</w:t>
            </w:r>
            <w:r>
              <w:rPr>
                <w:rFonts w:ascii="Arial" w:eastAsia="Arial" w:hAnsi="Arial" w:cs="Arial"/>
                <w:sz w:val="22"/>
                <w:szCs w:val="22"/>
              </w:rPr>
              <w:t>ан</w:t>
            </w:r>
          </w:p>
        </w:tc>
      </w:tr>
      <w:tr w:rsidR="008A4C2E">
        <w:trPr>
          <w:trHeight w:hRule="exact" w:val="274"/>
        </w:trPr>
        <w:tc>
          <w:tcPr>
            <w:tcW w:w="1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он</w:t>
            </w:r>
          </w:p>
        </w:tc>
        <w:tc>
          <w:tcPr>
            <w:tcW w:w="2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2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  <w:tr w:rsidR="008A4C2E">
        <w:trPr>
          <w:trHeight w:hRule="exact" w:val="262"/>
        </w:trPr>
        <w:tc>
          <w:tcPr>
            <w:tcW w:w="1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01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он</w:t>
            </w:r>
          </w:p>
        </w:tc>
        <w:tc>
          <w:tcPr>
            <w:tcW w:w="2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2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  <w:tr w:rsidR="008A4C2E">
        <w:trPr>
          <w:trHeight w:hRule="exact" w:val="264"/>
        </w:trPr>
        <w:tc>
          <w:tcPr>
            <w:tcW w:w="1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z w:val="22"/>
                <w:szCs w:val="22"/>
              </w:rPr>
              <w:t>Ө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2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9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он</w:t>
            </w:r>
          </w:p>
        </w:tc>
        <w:tc>
          <w:tcPr>
            <w:tcW w:w="2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2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  <w:tr w:rsidR="008A4C2E">
        <w:trPr>
          <w:trHeight w:hRule="exact" w:val="288"/>
        </w:trPr>
        <w:tc>
          <w:tcPr>
            <w:tcW w:w="1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15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он</w:t>
            </w:r>
          </w:p>
        </w:tc>
        <w:tc>
          <w:tcPr>
            <w:tcW w:w="2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2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</w:tbl>
    <w:p w:rsidR="008A4C2E" w:rsidRDefault="00CF3505">
      <w:pPr>
        <w:spacing w:line="240" w:lineRule="exact"/>
        <w:ind w:left="1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>16.</w:t>
      </w:r>
      <w:r>
        <w:rPr>
          <w:rFonts w:ascii="Arial" w:eastAsia="Arial" w:hAnsi="Arial" w:cs="Arial"/>
          <w:spacing w:val="-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О</w:t>
      </w:r>
      <w:r>
        <w:rPr>
          <w:rFonts w:ascii="Arial" w:eastAsia="Arial" w:hAnsi="Arial" w:cs="Arial"/>
          <w:position w:val="-1"/>
          <w:sz w:val="22"/>
          <w:szCs w:val="22"/>
        </w:rPr>
        <w:t>н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т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о</w:t>
      </w:r>
      <w:r>
        <w:rPr>
          <w:rFonts w:ascii="Arial" w:eastAsia="Arial" w:hAnsi="Arial" w:cs="Arial"/>
          <w:position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л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л</w:t>
      </w:r>
      <w:r>
        <w:rPr>
          <w:rFonts w:ascii="Arial" w:eastAsia="Arial" w:hAnsi="Arial" w:cs="Arial"/>
          <w:position w:val="-1"/>
          <w:sz w:val="22"/>
          <w:szCs w:val="22"/>
        </w:rPr>
        <w:t>ыг з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у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у</w:t>
      </w:r>
      <w:r>
        <w:rPr>
          <w:rFonts w:ascii="Arial" w:eastAsia="Arial" w:hAnsi="Arial" w:cs="Arial"/>
          <w:position w:val="-1"/>
          <w:sz w:val="22"/>
          <w:szCs w:val="22"/>
        </w:rPr>
        <w:t>н,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м</w:t>
      </w:r>
      <w:r>
        <w:rPr>
          <w:rFonts w:ascii="Arial" w:eastAsia="Arial" w:hAnsi="Arial" w:cs="Arial"/>
          <w:position w:val="-1"/>
          <w:sz w:val="22"/>
          <w:szCs w:val="22"/>
        </w:rPr>
        <w:t>я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н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г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а</w:t>
      </w:r>
      <w:r>
        <w:rPr>
          <w:rFonts w:ascii="Arial" w:eastAsia="Arial" w:hAnsi="Arial" w:cs="Arial"/>
          <w:position w:val="-1"/>
          <w:sz w:val="22"/>
          <w:szCs w:val="22"/>
        </w:rPr>
        <w:t>нд ши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л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ж</w:t>
      </w:r>
      <w:r>
        <w:rPr>
          <w:rFonts w:ascii="Arial" w:eastAsia="Arial" w:hAnsi="Arial" w:cs="Arial"/>
          <w:position w:val="-1"/>
          <w:sz w:val="22"/>
          <w:szCs w:val="22"/>
        </w:rPr>
        <w:t>ү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ү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л</w:t>
      </w:r>
      <w:r>
        <w:rPr>
          <w:rFonts w:ascii="Arial" w:eastAsia="Arial" w:hAnsi="Arial" w:cs="Arial"/>
          <w:position w:val="-1"/>
          <w:sz w:val="22"/>
          <w:szCs w:val="22"/>
        </w:rPr>
        <w:t>ээрэ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й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:rsidR="008A4C2E" w:rsidRDefault="008A4C2E">
      <w:pPr>
        <w:spacing w:before="18" w:line="220" w:lineRule="exact"/>
        <w:rPr>
          <w:sz w:val="22"/>
          <w:szCs w:val="22"/>
        </w:rPr>
      </w:pPr>
    </w:p>
    <w:tbl>
      <w:tblPr>
        <w:tblW w:w="0" w:type="auto"/>
        <w:tblInd w:w="9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0"/>
        <w:gridCol w:w="1985"/>
        <w:gridCol w:w="1985"/>
      </w:tblGrid>
      <w:tr w:rsidR="008A4C2E">
        <w:trPr>
          <w:trHeight w:hRule="exact" w:val="264"/>
        </w:trPr>
        <w:tc>
          <w:tcPr>
            <w:tcW w:w="18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Он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З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уу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М</w:t>
            </w:r>
            <w:r>
              <w:rPr>
                <w:rFonts w:ascii="Arial" w:eastAsia="Arial" w:hAnsi="Arial" w:cs="Arial"/>
                <w:sz w:val="22"/>
                <w:szCs w:val="22"/>
              </w:rPr>
              <w:t>я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нг</w:t>
            </w:r>
            <w:r>
              <w:rPr>
                <w:rFonts w:ascii="Arial" w:eastAsia="Arial" w:hAnsi="Arial" w:cs="Arial"/>
                <w:sz w:val="22"/>
                <w:szCs w:val="22"/>
              </w:rPr>
              <w:t>ан</w:t>
            </w:r>
          </w:p>
        </w:tc>
      </w:tr>
      <w:tr w:rsidR="008A4C2E">
        <w:trPr>
          <w:trHeight w:hRule="exact" w:val="264"/>
        </w:trPr>
        <w:tc>
          <w:tcPr>
            <w:tcW w:w="18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он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  <w:tr w:rsidR="008A4C2E">
        <w:trPr>
          <w:trHeight w:hRule="exact" w:val="262"/>
        </w:trPr>
        <w:tc>
          <w:tcPr>
            <w:tcW w:w="18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z w:val="22"/>
                <w:szCs w:val="22"/>
              </w:rPr>
              <w:t>01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он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  <w:tr w:rsidR="008A4C2E">
        <w:trPr>
          <w:trHeight w:hRule="exact" w:val="264"/>
        </w:trPr>
        <w:tc>
          <w:tcPr>
            <w:tcW w:w="18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z w:val="22"/>
                <w:szCs w:val="22"/>
              </w:rPr>
              <w:t>Ө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1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9</w:t>
            </w: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он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  <w:tr w:rsidR="008A4C2E">
        <w:trPr>
          <w:trHeight w:hRule="exact" w:val="262"/>
        </w:trPr>
        <w:tc>
          <w:tcPr>
            <w:tcW w:w="18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15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он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</w:tbl>
    <w:p w:rsidR="008A4C2E" w:rsidRDefault="00CF3505">
      <w:pPr>
        <w:spacing w:line="240" w:lineRule="exact"/>
        <w:ind w:left="1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“</w:t>
      </w:r>
      <w:r>
        <w:rPr>
          <w:rFonts w:ascii="Arial" w:eastAsia="Arial" w:hAnsi="Arial" w:cs="Arial"/>
          <w:i/>
          <w:sz w:val="22"/>
          <w:szCs w:val="22"/>
        </w:rPr>
        <w:t>5</w:t>
      </w:r>
      <w:r>
        <w:rPr>
          <w:rFonts w:ascii="Arial" w:eastAsia="Arial" w:hAnsi="Arial" w:cs="Arial"/>
          <w:i/>
          <w:spacing w:val="-1"/>
          <w:sz w:val="22"/>
          <w:szCs w:val="22"/>
        </w:rPr>
        <w:t>5</w:t>
      </w:r>
      <w:r>
        <w:rPr>
          <w:rFonts w:ascii="Arial" w:eastAsia="Arial" w:hAnsi="Arial" w:cs="Arial"/>
          <w:i/>
          <w:sz w:val="22"/>
          <w:szCs w:val="22"/>
        </w:rPr>
        <w:t>5,</w:t>
      </w:r>
      <w:r>
        <w:rPr>
          <w:rFonts w:ascii="Arial" w:eastAsia="Arial" w:hAnsi="Arial" w:cs="Arial"/>
          <w:i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8</w:t>
      </w:r>
      <w:r>
        <w:rPr>
          <w:rFonts w:ascii="Arial" w:eastAsia="Arial" w:hAnsi="Arial" w:cs="Arial"/>
          <w:i/>
          <w:spacing w:val="-1"/>
          <w:sz w:val="22"/>
          <w:szCs w:val="22"/>
        </w:rPr>
        <w:t>4</w:t>
      </w:r>
      <w:r>
        <w:rPr>
          <w:rFonts w:ascii="Arial" w:eastAsia="Arial" w:hAnsi="Arial" w:cs="Arial"/>
          <w:i/>
          <w:spacing w:val="-3"/>
          <w:sz w:val="22"/>
          <w:szCs w:val="22"/>
        </w:rPr>
        <w:t>2</w:t>
      </w:r>
      <w:r>
        <w:rPr>
          <w:rFonts w:ascii="Arial" w:eastAsia="Arial" w:hAnsi="Arial" w:cs="Arial"/>
          <w:i/>
          <w:sz w:val="22"/>
          <w:szCs w:val="22"/>
        </w:rPr>
        <w:t>,</w:t>
      </w:r>
      <w:r>
        <w:rPr>
          <w:rFonts w:ascii="Arial" w:eastAsia="Arial" w:hAnsi="Arial" w:cs="Arial"/>
          <w:i/>
          <w:spacing w:val="4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Эр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pacing w:val="-2"/>
          <w:sz w:val="22"/>
          <w:szCs w:val="22"/>
        </w:rPr>
        <w:t>ү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39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pacing w:val="-2"/>
          <w:sz w:val="22"/>
          <w:szCs w:val="22"/>
        </w:rPr>
        <w:t>ү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,</w:t>
      </w:r>
      <w:r>
        <w:rPr>
          <w:rFonts w:ascii="Arial" w:eastAsia="Arial" w:hAnsi="Arial" w:cs="Arial"/>
          <w:i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Их</w:t>
      </w:r>
      <w:r>
        <w:rPr>
          <w:rFonts w:ascii="Arial" w:eastAsia="Arial" w:hAnsi="Arial" w:cs="Arial"/>
          <w:i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М</w:t>
      </w:r>
      <w:r>
        <w:rPr>
          <w:rFonts w:ascii="Arial" w:eastAsia="Arial" w:hAnsi="Arial" w:cs="Arial"/>
          <w:i/>
          <w:sz w:val="22"/>
          <w:szCs w:val="22"/>
        </w:rPr>
        <w:t>онгол</w:t>
      </w:r>
      <w:r>
        <w:rPr>
          <w:rFonts w:ascii="Arial" w:eastAsia="Arial" w:hAnsi="Arial" w:cs="Arial"/>
          <w:i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ул</w:t>
      </w:r>
      <w:r>
        <w:rPr>
          <w:rFonts w:ascii="Arial" w:eastAsia="Arial" w:hAnsi="Arial" w:cs="Arial"/>
          <w:i/>
          <w:spacing w:val="-2"/>
          <w:sz w:val="22"/>
          <w:szCs w:val="22"/>
        </w:rPr>
        <w:t>с</w:t>
      </w:r>
      <w:r>
        <w:rPr>
          <w:rFonts w:ascii="Arial" w:eastAsia="Arial" w:hAnsi="Arial" w:cs="Arial"/>
          <w:i/>
          <w:sz w:val="22"/>
          <w:szCs w:val="22"/>
        </w:rPr>
        <w:t>,</w:t>
      </w:r>
      <w:r>
        <w:rPr>
          <w:rFonts w:ascii="Arial" w:eastAsia="Arial" w:hAnsi="Arial" w:cs="Arial"/>
          <w:i/>
          <w:spacing w:val="4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Бор</w:t>
      </w:r>
      <w:r>
        <w:rPr>
          <w:rFonts w:ascii="Arial" w:eastAsia="Arial" w:hAnsi="Arial" w:cs="Arial"/>
          <w:i/>
          <w:spacing w:val="-1"/>
          <w:sz w:val="22"/>
          <w:szCs w:val="22"/>
        </w:rPr>
        <w:t>ж</w:t>
      </w:r>
      <w:r>
        <w:rPr>
          <w:rFonts w:ascii="Arial" w:eastAsia="Arial" w:hAnsi="Arial" w:cs="Arial"/>
          <w:i/>
          <w:spacing w:val="-3"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ин</w:t>
      </w:r>
      <w:r>
        <w:rPr>
          <w:rFonts w:ascii="Arial" w:eastAsia="Arial" w:hAnsi="Arial" w:cs="Arial"/>
          <w:i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ов</w:t>
      </w:r>
      <w:r>
        <w:rPr>
          <w:rFonts w:ascii="Arial" w:eastAsia="Arial" w:hAnsi="Arial" w:cs="Arial"/>
          <w:i/>
          <w:spacing w:val="-1"/>
          <w:sz w:val="22"/>
          <w:szCs w:val="22"/>
        </w:rPr>
        <w:t>о</w:t>
      </w:r>
      <w:r>
        <w:rPr>
          <w:rFonts w:ascii="Arial" w:eastAsia="Arial" w:hAnsi="Arial" w:cs="Arial"/>
          <w:i/>
          <w:spacing w:val="1"/>
          <w:sz w:val="22"/>
          <w:szCs w:val="22"/>
        </w:rPr>
        <w:t>г</w:t>
      </w:r>
      <w:r>
        <w:rPr>
          <w:rFonts w:ascii="Arial" w:eastAsia="Arial" w:hAnsi="Arial" w:cs="Arial"/>
          <w:i/>
          <w:spacing w:val="-2"/>
          <w:sz w:val="22"/>
          <w:szCs w:val="22"/>
        </w:rPr>
        <w:t>”</w:t>
      </w:r>
      <w:r>
        <w:rPr>
          <w:rFonts w:ascii="Arial" w:eastAsia="Arial" w:hAnsi="Arial" w:cs="Arial"/>
          <w:sz w:val="22"/>
          <w:szCs w:val="22"/>
        </w:rPr>
        <w:t>Эд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и</w:t>
      </w:r>
    </w:p>
    <w:p w:rsidR="008A4C2E" w:rsidRDefault="00CF3505">
      <w:pPr>
        <w:spacing w:before="1"/>
        <w:ind w:left="5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 нө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z w:val="22"/>
          <w:szCs w:val="22"/>
        </w:rPr>
        <w:t xml:space="preserve">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2" w:line="240" w:lineRule="exact"/>
        <w:ind w:left="532"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үр</w:t>
      </w:r>
      <w:r>
        <w:rPr>
          <w:rFonts w:ascii="Arial" w:eastAsia="Arial" w:hAnsi="Arial" w:cs="Arial"/>
          <w:spacing w:val="-3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Жу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сыг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шээ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үр</w:t>
      </w:r>
      <w:r>
        <w:rPr>
          <w:rFonts w:ascii="Arial" w:eastAsia="Arial" w:hAnsi="Arial" w:cs="Arial"/>
          <w:spacing w:val="-3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са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эл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ноё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сон.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зү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нд</w:t>
      </w:r>
    </w:p>
    <w:p w:rsidR="008A4C2E" w:rsidRDefault="00CF3505">
      <w:pPr>
        <w:spacing w:line="240" w:lineRule="exact"/>
        <w:ind w:left="5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анч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үр</w:t>
      </w:r>
      <w:r>
        <w:rPr>
          <w:rFonts w:ascii="Arial" w:eastAsia="Arial" w:hAnsi="Arial" w:cs="Arial"/>
          <w:spacing w:val="-3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т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цо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гд</w:t>
      </w:r>
      <w:r>
        <w:rPr>
          <w:rFonts w:ascii="Arial" w:eastAsia="Arial" w:hAnsi="Arial" w:cs="Arial"/>
          <w:sz w:val="22"/>
          <w:szCs w:val="22"/>
        </w:rPr>
        <w:t xml:space="preserve">он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3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т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z w:val="22"/>
          <w:szCs w:val="22"/>
        </w:rPr>
        <w:t>вааг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з,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ан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ов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үр</w:t>
      </w:r>
      <w:r>
        <w:rPr>
          <w:rFonts w:ascii="Arial" w:eastAsia="Arial" w:hAnsi="Arial" w:cs="Arial"/>
          <w:spacing w:val="-3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с</w:t>
      </w:r>
    </w:p>
    <w:p w:rsidR="008A4C2E" w:rsidRDefault="00CF3505">
      <w:pPr>
        <w:spacing w:before="2" w:line="240" w:lineRule="exact"/>
        <w:ind w:left="532" w:right="8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зүг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эмээх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гл</w:t>
      </w:r>
      <w:r>
        <w:rPr>
          <w:rFonts w:ascii="Arial" w:eastAsia="Arial" w:hAnsi="Arial" w:cs="Arial"/>
          <w:sz w:val="22"/>
          <w:szCs w:val="22"/>
        </w:rPr>
        <w:t>ас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н.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Энэ</w:t>
      </w:r>
      <w:r>
        <w:rPr>
          <w:rFonts w:ascii="Arial" w:eastAsia="Arial" w:hAnsi="Arial" w:cs="Arial"/>
          <w:spacing w:val="-2"/>
          <w:sz w:val="22"/>
          <w:szCs w:val="22"/>
        </w:rPr>
        <w:t>хү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үнэ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 оч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ж 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гл</w:t>
      </w:r>
      <w:r>
        <w:rPr>
          <w:rFonts w:ascii="Arial" w:eastAsia="Arial" w:hAnsi="Arial" w:cs="Arial"/>
          <w:sz w:val="22"/>
          <w:szCs w:val="22"/>
        </w:rPr>
        <w:t>ас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ын 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с 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сан 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line="240" w:lineRule="exact"/>
        <w:ind w:left="5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үүссэ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анч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3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эсэг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нь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 ү</w:t>
      </w:r>
      <w:r>
        <w:rPr>
          <w:rFonts w:ascii="Arial" w:eastAsia="Arial" w:hAnsi="Arial" w:cs="Arial"/>
          <w:spacing w:val="1"/>
          <w:sz w:val="22"/>
          <w:szCs w:val="22"/>
        </w:rPr>
        <w:t>лд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Т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3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Т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</w:t>
      </w:r>
    </w:p>
    <w:p w:rsidR="008A4C2E" w:rsidRDefault="00CF3505">
      <w:pPr>
        <w:spacing w:before="1"/>
        <w:ind w:left="532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320" w:bottom="280" w:left="1720" w:header="720" w:footer="720" w:gutter="0"/>
          <w:cols w:space="720"/>
        </w:sectPr>
      </w:pP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ож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н,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үүсс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н.</w:t>
      </w:r>
    </w:p>
    <w:p w:rsidR="008A4C2E" w:rsidRDefault="00CF3505">
      <w:pPr>
        <w:spacing w:before="77"/>
        <w:ind w:left="7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18.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олын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ыг 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 вэ?</w:t>
      </w:r>
    </w:p>
    <w:p w:rsidR="008A4C2E" w:rsidRDefault="00CF3505">
      <w:pPr>
        <w:spacing w:before="38"/>
        <w:ind w:left="10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.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7" w:lineRule="auto"/>
        <w:ind w:left="1092" w:right="831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рвал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 үн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эс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үний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см болох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line="240" w:lineRule="exact"/>
        <w:ind w:left="10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1"/>
          <w:sz w:val="22"/>
          <w:szCs w:val="22"/>
        </w:rPr>
        <w:t>“</w:t>
      </w:r>
      <w:r>
        <w:rPr>
          <w:rFonts w:ascii="Arial" w:eastAsia="Arial" w:hAnsi="Arial" w:cs="Arial"/>
          <w:i/>
          <w:sz w:val="22"/>
          <w:szCs w:val="22"/>
        </w:rPr>
        <w:t>Т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ар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</w:t>
      </w:r>
      <w:r>
        <w:rPr>
          <w:rFonts w:ascii="Arial" w:eastAsia="Arial" w:hAnsi="Arial" w:cs="Arial"/>
          <w:i/>
          <w:spacing w:val="-2"/>
          <w:sz w:val="22"/>
          <w:szCs w:val="22"/>
        </w:rPr>
        <w:t>ү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ий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бие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бял</w:t>
      </w:r>
      <w:r>
        <w:rPr>
          <w:rFonts w:ascii="Arial" w:eastAsia="Arial" w:hAnsi="Arial" w:cs="Arial"/>
          <w:i/>
          <w:spacing w:val="-2"/>
          <w:sz w:val="22"/>
          <w:szCs w:val="22"/>
        </w:rPr>
        <w:t>д</w:t>
      </w:r>
      <w:r>
        <w:rPr>
          <w:rFonts w:ascii="Arial" w:eastAsia="Arial" w:hAnsi="Arial" w:cs="Arial"/>
          <w:i/>
          <w:sz w:val="22"/>
          <w:szCs w:val="22"/>
        </w:rPr>
        <w:t>ар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өн</w:t>
      </w:r>
      <w:r>
        <w:rPr>
          <w:rFonts w:ascii="Arial" w:eastAsia="Arial" w:hAnsi="Arial" w:cs="Arial"/>
          <w:i/>
          <w:spacing w:val="1"/>
          <w:sz w:val="22"/>
          <w:szCs w:val="22"/>
        </w:rPr>
        <w:t>д</w:t>
      </w:r>
      <w:r>
        <w:rPr>
          <w:rFonts w:ascii="Arial" w:eastAsia="Arial" w:hAnsi="Arial" w:cs="Arial"/>
          <w:i/>
          <w:sz w:val="22"/>
          <w:szCs w:val="22"/>
        </w:rPr>
        <w:t>өр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б</w:t>
      </w:r>
      <w:r>
        <w:rPr>
          <w:rFonts w:ascii="Arial" w:eastAsia="Arial" w:hAnsi="Arial" w:cs="Arial"/>
          <w:i/>
          <w:sz w:val="22"/>
          <w:szCs w:val="22"/>
        </w:rPr>
        <w:t>ус, хам</w:t>
      </w:r>
      <w:r>
        <w:rPr>
          <w:rFonts w:ascii="Arial" w:eastAsia="Arial" w:hAnsi="Arial" w:cs="Arial"/>
          <w:i/>
          <w:spacing w:val="-2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3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н өн</w:t>
      </w:r>
      <w:r>
        <w:rPr>
          <w:rFonts w:ascii="Arial" w:eastAsia="Arial" w:hAnsi="Arial" w:cs="Arial"/>
          <w:i/>
          <w:spacing w:val="1"/>
          <w:sz w:val="22"/>
          <w:szCs w:val="22"/>
        </w:rPr>
        <w:t>д</w:t>
      </w:r>
      <w:r>
        <w:rPr>
          <w:rFonts w:ascii="Arial" w:eastAsia="Arial" w:hAnsi="Arial" w:cs="Arial"/>
          <w:i/>
          <w:sz w:val="22"/>
          <w:szCs w:val="22"/>
        </w:rPr>
        <w:t>өр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ь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ав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 xml:space="preserve">н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ох</w:t>
      </w:r>
      <w:r>
        <w:rPr>
          <w:rFonts w:ascii="Arial" w:eastAsia="Arial" w:hAnsi="Arial" w:cs="Arial"/>
          <w:i/>
          <w:spacing w:val="-1"/>
          <w:sz w:val="22"/>
          <w:szCs w:val="22"/>
        </w:rPr>
        <w:t>о</w:t>
      </w:r>
      <w:r>
        <w:rPr>
          <w:rFonts w:ascii="Arial" w:eastAsia="Arial" w:hAnsi="Arial" w:cs="Arial"/>
          <w:i/>
          <w:spacing w:val="-3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 xml:space="preserve">, 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урв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н</w:t>
      </w:r>
    </w:p>
    <w:p w:rsidR="008A4C2E" w:rsidRDefault="00CF3505">
      <w:pPr>
        <w:spacing w:before="37"/>
        <w:ind w:left="10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ямх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 xml:space="preserve">ас </w:t>
      </w:r>
      <w:r>
        <w:rPr>
          <w:rFonts w:ascii="Arial" w:eastAsia="Arial" w:hAnsi="Arial" w:cs="Arial"/>
          <w:i/>
          <w:spacing w:val="1"/>
          <w:sz w:val="22"/>
          <w:szCs w:val="22"/>
        </w:rPr>
        <w:t>д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вах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үй</w:t>
      </w:r>
      <w:r>
        <w:rPr>
          <w:rFonts w:ascii="Arial" w:eastAsia="Arial" w:hAnsi="Arial" w:cs="Arial"/>
          <w:i/>
          <w:spacing w:val="-2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..</w:t>
      </w:r>
      <w:r>
        <w:rPr>
          <w:rFonts w:ascii="Arial" w:eastAsia="Arial" w:hAnsi="Arial" w:cs="Arial"/>
          <w:i/>
          <w:spacing w:val="-5"/>
          <w:sz w:val="22"/>
          <w:szCs w:val="22"/>
        </w:rPr>
        <w:t>”</w:t>
      </w:r>
      <w:r>
        <w:rPr>
          <w:rFonts w:ascii="Arial" w:eastAsia="Arial" w:hAnsi="Arial" w:cs="Arial"/>
          <w:i/>
          <w:spacing w:val="1"/>
          <w:sz w:val="22"/>
          <w:szCs w:val="22"/>
        </w:rPr>
        <w:t>(</w:t>
      </w:r>
      <w:r>
        <w:rPr>
          <w:rFonts w:ascii="Arial" w:eastAsia="Arial" w:hAnsi="Arial" w:cs="Arial"/>
          <w:i/>
          <w:spacing w:val="-2"/>
          <w:sz w:val="22"/>
          <w:szCs w:val="22"/>
        </w:rPr>
        <w:t>М</w:t>
      </w:r>
      <w:r>
        <w:rPr>
          <w:rFonts w:ascii="Arial" w:eastAsia="Arial" w:hAnsi="Arial" w:cs="Arial"/>
          <w:i/>
          <w:spacing w:val="2"/>
          <w:sz w:val="22"/>
          <w:szCs w:val="22"/>
        </w:rPr>
        <w:t>о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ол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–Т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pacing w:val="-2"/>
          <w:sz w:val="22"/>
          <w:szCs w:val="22"/>
        </w:rPr>
        <w:t>ы</w:t>
      </w:r>
      <w:r>
        <w:rPr>
          <w:rFonts w:ascii="Arial" w:eastAsia="Arial" w:hAnsi="Arial" w:cs="Arial"/>
          <w:i/>
          <w:sz w:val="22"/>
          <w:szCs w:val="22"/>
        </w:rPr>
        <w:t>н бүр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 xml:space="preserve">н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м</w:t>
      </w:r>
      <w:r>
        <w:rPr>
          <w:rFonts w:ascii="Arial" w:eastAsia="Arial" w:hAnsi="Arial" w:cs="Arial"/>
          <w:i/>
          <w:sz w:val="22"/>
          <w:szCs w:val="22"/>
        </w:rPr>
        <w:t>дэ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лэ</w:t>
      </w:r>
      <w:r>
        <w:rPr>
          <w:rFonts w:ascii="Arial" w:eastAsia="Arial" w:hAnsi="Arial" w:cs="Arial"/>
          <w:i/>
          <w:spacing w:val="-2"/>
          <w:sz w:val="22"/>
          <w:szCs w:val="22"/>
        </w:rPr>
        <w:t>л</w:t>
      </w:r>
      <w:r>
        <w:rPr>
          <w:rFonts w:ascii="Arial" w:eastAsia="Arial" w:hAnsi="Arial" w:cs="Arial"/>
          <w:i/>
          <w:sz w:val="22"/>
          <w:szCs w:val="22"/>
        </w:rPr>
        <w:t>. У</w:t>
      </w:r>
      <w:r>
        <w:rPr>
          <w:rFonts w:ascii="Arial" w:eastAsia="Arial" w:hAnsi="Arial" w:cs="Arial"/>
          <w:i/>
          <w:spacing w:val="-2"/>
          <w:sz w:val="22"/>
          <w:szCs w:val="22"/>
        </w:rPr>
        <w:t>Б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, 2</w:t>
      </w:r>
      <w:r>
        <w:rPr>
          <w:rFonts w:ascii="Arial" w:eastAsia="Arial" w:hAnsi="Arial" w:cs="Arial"/>
          <w:i/>
          <w:spacing w:val="-1"/>
          <w:sz w:val="22"/>
          <w:szCs w:val="22"/>
        </w:rPr>
        <w:t>0</w:t>
      </w:r>
      <w:r>
        <w:rPr>
          <w:rFonts w:ascii="Arial" w:eastAsia="Arial" w:hAnsi="Arial" w:cs="Arial"/>
          <w:i/>
          <w:sz w:val="22"/>
          <w:szCs w:val="22"/>
        </w:rPr>
        <w:t>1</w:t>
      </w:r>
      <w:r>
        <w:rPr>
          <w:rFonts w:ascii="Arial" w:eastAsia="Arial" w:hAnsi="Arial" w:cs="Arial"/>
          <w:i/>
          <w:spacing w:val="1"/>
          <w:sz w:val="22"/>
          <w:szCs w:val="22"/>
        </w:rPr>
        <w:t>4</w:t>
      </w:r>
      <w:r>
        <w:rPr>
          <w:rFonts w:ascii="Arial" w:eastAsia="Arial" w:hAnsi="Arial" w:cs="Arial"/>
          <w:i/>
          <w:sz w:val="22"/>
          <w:szCs w:val="22"/>
        </w:rPr>
        <w:t>)</w:t>
      </w:r>
    </w:p>
    <w:p w:rsidR="008A4C2E" w:rsidRDefault="00CF3505">
      <w:pPr>
        <w:spacing w:before="37"/>
        <w:ind w:left="10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...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7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цыг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үрс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эн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5" w:line="275" w:lineRule="auto"/>
        <w:ind w:left="732" w:right="663" w:hanging="6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1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 xml:space="preserve">.    </w:t>
      </w:r>
      <w:r>
        <w:rPr>
          <w:rFonts w:ascii="Arial" w:eastAsia="Arial" w:hAnsi="Arial" w:cs="Arial"/>
          <w:b/>
          <w:spacing w:val="57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З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дл</w:t>
      </w:r>
      <w:r>
        <w:rPr>
          <w:rFonts w:ascii="Arial" w:eastAsia="Arial" w:hAnsi="Arial" w:cs="Arial"/>
          <w:b/>
          <w:sz w:val="22"/>
          <w:szCs w:val="22"/>
        </w:rPr>
        <w:t>ан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4"/>
          <w:sz w:val="22"/>
          <w:szCs w:val="22"/>
        </w:rPr>
        <w:t>ш</w:t>
      </w:r>
      <w:r>
        <w:rPr>
          <w:rFonts w:ascii="Arial" w:eastAsia="Arial" w:hAnsi="Arial" w:cs="Arial"/>
          <w:b/>
          <w:spacing w:val="1"/>
          <w:sz w:val="22"/>
          <w:szCs w:val="22"/>
        </w:rPr>
        <w:t>ин</w:t>
      </w:r>
      <w:r>
        <w:rPr>
          <w:rFonts w:ascii="Arial" w:eastAsia="Arial" w:hAnsi="Arial" w:cs="Arial"/>
          <w:b/>
          <w:sz w:val="22"/>
          <w:szCs w:val="22"/>
        </w:rPr>
        <w:t>ж</w:t>
      </w:r>
      <w:r>
        <w:rPr>
          <w:rFonts w:ascii="Arial" w:eastAsia="Arial" w:hAnsi="Arial" w:cs="Arial"/>
          <w:b/>
          <w:spacing w:val="-2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-2"/>
          <w:sz w:val="22"/>
          <w:szCs w:val="22"/>
        </w:rPr>
        <w:t>х</w:t>
      </w:r>
      <w:r>
        <w:rPr>
          <w:rFonts w:ascii="Arial" w:eastAsia="Arial" w:hAnsi="Arial" w:cs="Arial"/>
          <w:b/>
          <w:spacing w:val="2"/>
          <w:sz w:val="22"/>
          <w:szCs w:val="22"/>
        </w:rPr>
        <w:t>: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pacing w:val="-4"/>
          <w:sz w:val="22"/>
          <w:szCs w:val="22"/>
        </w:rPr>
        <w:t>ш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ж</w:t>
      </w:r>
      <w:r>
        <w:rPr>
          <w:rFonts w:ascii="Arial" w:eastAsia="Arial" w:hAnsi="Arial" w:cs="Arial"/>
          <w:b/>
          <w:spacing w:val="-2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 xml:space="preserve">эх, </w:t>
      </w:r>
      <w:r>
        <w:rPr>
          <w:rFonts w:ascii="Arial" w:eastAsia="Arial" w:hAnsi="Arial" w:cs="Arial"/>
          <w:b/>
          <w:spacing w:val="1"/>
          <w:sz w:val="22"/>
          <w:szCs w:val="22"/>
        </w:rPr>
        <w:t>я</w:t>
      </w:r>
      <w:r>
        <w:rPr>
          <w:rFonts w:ascii="Arial" w:eastAsia="Arial" w:hAnsi="Arial" w:cs="Arial"/>
          <w:b/>
          <w:spacing w:val="-1"/>
          <w:sz w:val="22"/>
          <w:szCs w:val="22"/>
        </w:rPr>
        <w:t>лг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лг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pacing w:val="1"/>
          <w:sz w:val="22"/>
          <w:szCs w:val="22"/>
        </w:rPr>
        <w:t>ьц</w:t>
      </w:r>
      <w:r>
        <w:rPr>
          <w:rFonts w:ascii="Arial" w:eastAsia="Arial" w:hAnsi="Arial" w:cs="Arial"/>
          <w:b/>
          <w:spacing w:val="-3"/>
          <w:sz w:val="22"/>
          <w:szCs w:val="22"/>
        </w:rPr>
        <w:t>уу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з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рэ</w:t>
      </w:r>
      <w:r>
        <w:rPr>
          <w:rFonts w:ascii="Arial" w:eastAsia="Arial" w:hAnsi="Arial" w:cs="Arial"/>
          <w:b/>
          <w:spacing w:val="-3"/>
          <w:sz w:val="22"/>
          <w:szCs w:val="22"/>
        </w:rPr>
        <w:t>г</w:t>
      </w:r>
      <w:r>
        <w:rPr>
          <w:rFonts w:ascii="Arial" w:eastAsia="Arial" w:hAnsi="Arial" w:cs="Arial"/>
          <w:b/>
          <w:spacing w:val="1"/>
          <w:sz w:val="22"/>
          <w:szCs w:val="22"/>
        </w:rPr>
        <w:t>ц</w:t>
      </w:r>
      <w:r>
        <w:rPr>
          <w:rFonts w:ascii="Arial" w:eastAsia="Arial" w:hAnsi="Arial" w:cs="Arial"/>
          <w:b/>
          <w:sz w:val="22"/>
          <w:szCs w:val="22"/>
        </w:rPr>
        <w:t>ү</w:t>
      </w:r>
      <w:r>
        <w:rPr>
          <w:rFonts w:ascii="Arial" w:eastAsia="Arial" w:hAnsi="Arial" w:cs="Arial"/>
          <w:b/>
          <w:spacing w:val="-1"/>
          <w:sz w:val="22"/>
          <w:szCs w:val="22"/>
        </w:rPr>
        <w:t>ү</w:t>
      </w:r>
      <w:r>
        <w:rPr>
          <w:rFonts w:ascii="Arial" w:eastAsia="Arial" w:hAnsi="Arial" w:cs="Arial"/>
          <w:b/>
          <w:spacing w:val="-3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эх,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с</w:t>
      </w:r>
      <w:r>
        <w:rPr>
          <w:rFonts w:ascii="Arial" w:eastAsia="Arial" w:hAnsi="Arial" w:cs="Arial"/>
          <w:b/>
          <w:spacing w:val="-6"/>
          <w:sz w:val="22"/>
          <w:szCs w:val="22"/>
        </w:rPr>
        <w:t>у</w:t>
      </w:r>
      <w:r>
        <w:rPr>
          <w:rFonts w:ascii="Arial" w:eastAsia="Arial" w:hAnsi="Arial" w:cs="Arial"/>
          <w:b/>
          <w:spacing w:val="-1"/>
          <w:sz w:val="22"/>
          <w:szCs w:val="22"/>
        </w:rPr>
        <w:t>дл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кат</w:t>
      </w:r>
      <w:r>
        <w:rPr>
          <w:rFonts w:ascii="Arial" w:eastAsia="Arial" w:hAnsi="Arial" w:cs="Arial"/>
          <w:b/>
          <w:spacing w:val="-1"/>
          <w:sz w:val="22"/>
          <w:szCs w:val="22"/>
        </w:rPr>
        <w:t>ег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рчл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3"/>
          <w:sz w:val="22"/>
          <w:szCs w:val="22"/>
        </w:rPr>
        <w:t>а</w:t>
      </w:r>
      <w:r>
        <w:rPr>
          <w:rFonts w:ascii="Arial" w:eastAsia="Arial" w:hAnsi="Arial" w:cs="Arial"/>
          <w:b/>
          <w:spacing w:val="1"/>
          <w:sz w:val="22"/>
          <w:szCs w:val="22"/>
        </w:rPr>
        <w:t>й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бар</w:t>
      </w:r>
      <w:r>
        <w:rPr>
          <w:rFonts w:ascii="Arial" w:eastAsia="Arial" w:hAnsi="Arial" w:cs="Arial"/>
          <w:b/>
          <w:spacing w:val="-2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с</w:t>
      </w:r>
      <w:r>
        <w:rPr>
          <w:rFonts w:ascii="Arial" w:eastAsia="Arial" w:hAnsi="Arial" w:cs="Arial"/>
          <w:b/>
          <w:spacing w:val="-1"/>
          <w:sz w:val="22"/>
          <w:szCs w:val="22"/>
        </w:rPr>
        <w:t>алг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:rsidR="008A4C2E" w:rsidRDefault="00CF3505">
      <w:pPr>
        <w:spacing w:before="3"/>
        <w:ind w:left="7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олын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, тэр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эрс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ой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46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эд               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ян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ан</w:t>
      </w:r>
    </w:p>
    <w:p w:rsidR="008A4C2E" w:rsidRDefault="00CF3505">
      <w:pPr>
        <w:spacing w:before="38"/>
        <w:ind w:left="146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д               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и</w:t>
      </w:r>
    </w:p>
    <w:p w:rsidR="008A4C2E" w:rsidRDefault="00CF3505">
      <w:pPr>
        <w:spacing w:before="37"/>
        <w:ind w:left="146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 xml:space="preserve">ан              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ан</w:t>
      </w:r>
    </w:p>
    <w:p w:rsidR="008A4C2E" w:rsidRDefault="00CF3505">
      <w:pPr>
        <w:spacing w:before="37" w:line="240" w:lineRule="exact"/>
        <w:ind w:left="7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 xml:space="preserve">2. </w:t>
      </w:r>
      <w:r>
        <w:rPr>
          <w:rFonts w:ascii="Arial" w:eastAsia="Arial" w:hAnsi="Arial" w:cs="Arial"/>
          <w:spacing w:val="5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Д</w:t>
      </w:r>
      <w:r>
        <w:rPr>
          <w:rFonts w:ascii="Arial" w:eastAsia="Arial" w:hAnsi="Arial" w:cs="Arial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р</w:t>
      </w:r>
      <w:r>
        <w:rPr>
          <w:rFonts w:ascii="Arial" w:eastAsia="Arial" w:hAnsi="Arial" w:cs="Arial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а</w:t>
      </w:r>
      <w:r>
        <w:rPr>
          <w:rFonts w:ascii="Arial" w:eastAsia="Arial" w:hAnsi="Arial" w:cs="Arial"/>
          <w:position w:val="-1"/>
          <w:sz w:val="22"/>
          <w:szCs w:val="22"/>
        </w:rPr>
        <w:t>х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х</w:t>
      </w:r>
      <w:r>
        <w:rPr>
          <w:rFonts w:ascii="Arial" w:eastAsia="Arial" w:hAnsi="Arial" w:cs="Arial"/>
          <w:position w:val="-1"/>
          <w:sz w:val="22"/>
          <w:szCs w:val="22"/>
        </w:rPr>
        <w:t>үснэ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г</w:t>
      </w:r>
      <w:r>
        <w:rPr>
          <w:rFonts w:ascii="Arial" w:eastAsia="Arial" w:hAnsi="Arial" w:cs="Arial"/>
          <w:position w:val="-1"/>
          <w:sz w:val="22"/>
          <w:szCs w:val="22"/>
        </w:rPr>
        <w:t>т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ий</w:t>
      </w:r>
      <w:r>
        <w:rPr>
          <w:rFonts w:ascii="Arial" w:eastAsia="Arial" w:hAnsi="Arial" w:cs="Arial"/>
          <w:position w:val="-1"/>
          <w:sz w:val="22"/>
          <w:szCs w:val="22"/>
        </w:rPr>
        <w:t>г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нө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х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ө</w:t>
      </w:r>
      <w:r>
        <w:rPr>
          <w:rFonts w:ascii="Arial" w:eastAsia="Arial" w:hAnsi="Arial" w:cs="Arial"/>
          <w:position w:val="-1"/>
          <w:sz w:val="22"/>
          <w:szCs w:val="22"/>
        </w:rPr>
        <w:t>ж б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</w:t>
      </w:r>
      <w:r>
        <w:rPr>
          <w:rFonts w:ascii="Arial" w:eastAsia="Arial" w:hAnsi="Arial" w:cs="Arial"/>
          <w:position w:val="-1"/>
          <w:sz w:val="22"/>
          <w:szCs w:val="22"/>
        </w:rPr>
        <w:t>чээрэ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й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:rsidR="008A4C2E" w:rsidRDefault="008A4C2E">
      <w:pPr>
        <w:spacing w:before="1" w:line="40" w:lineRule="exact"/>
        <w:rPr>
          <w:sz w:val="4"/>
          <w:szCs w:val="4"/>
        </w:rPr>
      </w:pPr>
    </w:p>
    <w:tbl>
      <w:tblPr>
        <w:tblW w:w="0" w:type="auto"/>
        <w:tblInd w:w="7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9"/>
        <w:gridCol w:w="3191"/>
        <w:gridCol w:w="3382"/>
      </w:tblGrid>
      <w:tr w:rsidR="008A4C2E">
        <w:trPr>
          <w:trHeight w:hRule="exact" w:val="262"/>
        </w:trPr>
        <w:tc>
          <w:tcPr>
            <w:tcW w:w="18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М</w:t>
            </w:r>
            <w:r>
              <w:rPr>
                <w:rFonts w:ascii="Arial" w:eastAsia="Arial" w:hAnsi="Arial" w:cs="Arial"/>
                <w:sz w:val="22"/>
                <w:szCs w:val="22"/>
              </w:rPr>
              <w:t>он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>ол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йм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уу</w:t>
            </w:r>
            <w:r>
              <w:rPr>
                <w:rFonts w:ascii="Arial" w:eastAsia="Arial" w:hAnsi="Arial" w:cs="Arial"/>
                <w:sz w:val="22"/>
                <w:szCs w:val="22"/>
              </w:rPr>
              <w:t>д</w:t>
            </w:r>
          </w:p>
        </w:tc>
        <w:tc>
          <w:tcPr>
            <w:tcW w:w="31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Го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лл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z w:val="22"/>
                <w:szCs w:val="22"/>
              </w:rPr>
              <w:t>н эр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z w:val="22"/>
                <w:szCs w:val="22"/>
              </w:rPr>
              <w:t>эх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аж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z w:val="22"/>
                <w:szCs w:val="22"/>
              </w:rPr>
              <w:t>й</w:t>
            </w:r>
          </w:p>
        </w:tc>
        <w:tc>
          <w:tcPr>
            <w:tcW w:w="3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уу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р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гл</w:t>
            </w:r>
            <w:r>
              <w:rPr>
                <w:rFonts w:ascii="Arial" w:eastAsia="Arial" w:hAnsi="Arial" w:cs="Arial"/>
                <w:sz w:val="22"/>
                <w:szCs w:val="22"/>
              </w:rPr>
              <w:t>ад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>г ба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й</w:t>
            </w:r>
            <w:r>
              <w:rPr>
                <w:rFonts w:ascii="Arial" w:eastAsia="Arial" w:hAnsi="Arial" w:cs="Arial"/>
                <w:sz w:val="22"/>
                <w:szCs w:val="22"/>
              </w:rPr>
              <w:t>в.</w:t>
            </w:r>
          </w:p>
        </w:tc>
      </w:tr>
      <w:tr w:rsidR="008A4C2E">
        <w:trPr>
          <w:trHeight w:hRule="exact" w:val="694"/>
        </w:trPr>
        <w:tc>
          <w:tcPr>
            <w:tcW w:w="18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й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>нч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</w:p>
        </w:tc>
        <w:tc>
          <w:tcPr>
            <w:tcW w:w="31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3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  <w:tr w:rsidR="008A4C2E">
        <w:trPr>
          <w:trHeight w:hRule="exact" w:val="739"/>
        </w:trPr>
        <w:tc>
          <w:tcPr>
            <w:tcW w:w="18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z w:val="22"/>
                <w:szCs w:val="22"/>
              </w:rPr>
              <w:t>ын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м</w:t>
            </w:r>
            <w:r>
              <w:rPr>
                <w:rFonts w:ascii="Arial" w:eastAsia="Arial" w:hAnsi="Arial" w:cs="Arial"/>
                <w:sz w:val="22"/>
                <w:szCs w:val="22"/>
              </w:rPr>
              <w:t>алч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</w:p>
        </w:tc>
        <w:tc>
          <w:tcPr>
            <w:tcW w:w="31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3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</w:tbl>
    <w:p w:rsidR="008A4C2E" w:rsidRDefault="00CF3505">
      <w:pPr>
        <w:spacing w:line="240" w:lineRule="exact"/>
        <w:ind w:left="7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үе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үүсс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вог 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 з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алз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39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1.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үр</w:t>
      </w:r>
      <w:r>
        <w:rPr>
          <w:rFonts w:ascii="Arial" w:eastAsia="Arial" w:hAnsi="Arial" w:cs="Arial"/>
          <w:spacing w:val="-3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г,</w:t>
      </w:r>
      <w:r>
        <w:rPr>
          <w:rFonts w:ascii="Arial" w:eastAsia="Arial" w:hAnsi="Arial" w:cs="Arial"/>
          <w:spacing w:val="-1"/>
          <w:sz w:val="22"/>
          <w:szCs w:val="22"/>
        </w:rPr>
        <w:t>Уй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5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ргаан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 xml:space="preserve">д   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37" w:line="276" w:lineRule="auto"/>
        <w:ind w:left="1092" w:right="644" w:firstLine="30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2. Э</w:t>
      </w:r>
      <w:r>
        <w:rPr>
          <w:rFonts w:ascii="Arial" w:eastAsia="Arial" w:hAnsi="Arial" w:cs="Arial"/>
          <w:spacing w:val="-1"/>
          <w:sz w:val="22"/>
          <w:szCs w:val="22"/>
        </w:rPr>
        <w:t>рг</w:t>
      </w:r>
      <w:r>
        <w:rPr>
          <w:rFonts w:ascii="Arial" w:eastAsia="Arial" w:hAnsi="Arial" w:cs="Arial"/>
          <w:sz w:val="22"/>
          <w:szCs w:val="22"/>
        </w:rPr>
        <w:t>үнэ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 xml:space="preserve">ний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 xml:space="preserve">д                                                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>ан,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3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ind w:left="139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3.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өлө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,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2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сав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 xml:space="preserve">д                    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ар</w:t>
      </w:r>
    </w:p>
    <w:p w:rsidR="008A4C2E" w:rsidRDefault="00CF3505">
      <w:pPr>
        <w:spacing w:before="40"/>
        <w:ind w:left="201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 1б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 xml:space="preserve">в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 1а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        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3б 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2в</w:t>
      </w:r>
    </w:p>
    <w:p w:rsidR="008A4C2E" w:rsidRDefault="00CF3505">
      <w:pPr>
        <w:spacing w:before="37" w:line="240" w:lineRule="exact"/>
        <w:ind w:left="7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Х</w:t>
      </w:r>
      <w:r>
        <w:rPr>
          <w:rFonts w:ascii="Arial" w:eastAsia="Arial" w:hAnsi="Arial" w:cs="Arial"/>
          <w:position w:val="-1"/>
          <w:sz w:val="22"/>
          <w:szCs w:val="22"/>
        </w:rPr>
        <w:t>ү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с</w:t>
      </w:r>
      <w:r>
        <w:rPr>
          <w:rFonts w:ascii="Arial" w:eastAsia="Arial" w:hAnsi="Arial" w:cs="Arial"/>
          <w:position w:val="-1"/>
          <w:sz w:val="22"/>
          <w:szCs w:val="22"/>
        </w:rPr>
        <w:t>нэ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г</w:t>
      </w:r>
      <w:r>
        <w:rPr>
          <w:rFonts w:ascii="Arial" w:eastAsia="Arial" w:hAnsi="Arial" w:cs="Arial"/>
          <w:position w:val="-1"/>
          <w:sz w:val="22"/>
          <w:szCs w:val="22"/>
        </w:rPr>
        <w:t>т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ий</w:t>
      </w:r>
      <w:r>
        <w:rPr>
          <w:rFonts w:ascii="Arial" w:eastAsia="Arial" w:hAnsi="Arial" w:cs="Arial"/>
          <w:position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нө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х</w:t>
      </w:r>
      <w:r>
        <w:rPr>
          <w:rFonts w:ascii="Arial" w:eastAsia="Arial" w:hAnsi="Arial" w:cs="Arial"/>
          <w:position w:val="-1"/>
          <w:sz w:val="22"/>
          <w:szCs w:val="22"/>
        </w:rPr>
        <w:t>ө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ө</w:t>
      </w:r>
      <w:r>
        <w:rPr>
          <w:rFonts w:ascii="Arial" w:eastAsia="Arial" w:hAnsi="Arial" w:cs="Arial"/>
          <w:position w:val="-1"/>
          <w:sz w:val="22"/>
          <w:szCs w:val="22"/>
        </w:rPr>
        <w:t>рэ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й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:rsidR="008A4C2E" w:rsidRDefault="008A4C2E">
      <w:pPr>
        <w:spacing w:before="9" w:line="20" w:lineRule="exact"/>
        <w:rPr>
          <w:sz w:val="3"/>
          <w:szCs w:val="3"/>
        </w:rPr>
      </w:pPr>
    </w:p>
    <w:tbl>
      <w:tblPr>
        <w:tblW w:w="0" w:type="auto"/>
        <w:tblInd w:w="9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21"/>
        <w:gridCol w:w="2924"/>
        <w:gridCol w:w="2921"/>
      </w:tblGrid>
      <w:tr w:rsidR="008A4C2E">
        <w:trPr>
          <w:trHeight w:hRule="exact" w:val="264"/>
        </w:trPr>
        <w:tc>
          <w:tcPr>
            <w:tcW w:w="8766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3976" w:right="397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Ж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ж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н</w:t>
            </w:r>
          </w:p>
        </w:tc>
      </w:tr>
      <w:tr w:rsidR="008A4C2E">
        <w:trPr>
          <w:trHeight w:hRule="exact" w:val="516"/>
        </w:trPr>
        <w:tc>
          <w:tcPr>
            <w:tcW w:w="2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before="1" w:line="240" w:lineRule="exact"/>
              <w:ind w:left="102" w:right="14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z w:val="22"/>
                <w:szCs w:val="22"/>
              </w:rPr>
              <w:t>үр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э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Уй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ы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з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</w:t>
            </w:r>
            <w:r>
              <w:rPr>
                <w:rFonts w:ascii="Arial" w:eastAsia="Arial" w:hAnsi="Arial" w:cs="Arial"/>
                <w:sz w:val="22"/>
                <w:szCs w:val="22"/>
              </w:rPr>
              <w:t>рг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ан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д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ь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М</w:t>
            </w:r>
            <w:r>
              <w:rPr>
                <w:rFonts w:ascii="Arial" w:eastAsia="Arial" w:hAnsi="Arial" w:cs="Arial"/>
                <w:sz w:val="22"/>
                <w:szCs w:val="22"/>
              </w:rPr>
              <w:t>он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>олч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уу</w:t>
            </w:r>
            <w:r>
              <w:rPr>
                <w:rFonts w:ascii="Arial" w:eastAsia="Arial" w:hAnsi="Arial" w:cs="Arial"/>
                <w:sz w:val="22"/>
                <w:szCs w:val="22"/>
              </w:rPr>
              <w:t>д</w:t>
            </w:r>
          </w:p>
        </w:tc>
        <w:tc>
          <w:tcPr>
            <w:tcW w:w="2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Э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>үнэ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>үний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М</w:t>
            </w:r>
            <w:r>
              <w:rPr>
                <w:rFonts w:ascii="Arial" w:eastAsia="Arial" w:hAnsi="Arial" w:cs="Arial"/>
                <w:sz w:val="22"/>
                <w:szCs w:val="22"/>
              </w:rPr>
              <w:t>он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z w:val="22"/>
                <w:szCs w:val="22"/>
              </w:rPr>
              <w:t>ч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уу</w:t>
            </w:r>
            <w:r>
              <w:rPr>
                <w:rFonts w:ascii="Arial" w:eastAsia="Arial" w:hAnsi="Arial" w:cs="Arial"/>
                <w:sz w:val="22"/>
                <w:szCs w:val="22"/>
              </w:rPr>
              <w:t>д</w:t>
            </w:r>
          </w:p>
        </w:tc>
        <w:tc>
          <w:tcPr>
            <w:tcW w:w="2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before="1" w:line="240" w:lineRule="exact"/>
              <w:ind w:left="100" w:right="29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өл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ө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н,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Б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й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р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уу</w:t>
            </w:r>
            <w:r>
              <w:rPr>
                <w:rFonts w:ascii="Arial" w:eastAsia="Arial" w:hAnsi="Arial" w:cs="Arial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ы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сав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д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ь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М</w:t>
            </w:r>
            <w:r>
              <w:rPr>
                <w:rFonts w:ascii="Arial" w:eastAsia="Arial" w:hAnsi="Arial" w:cs="Arial"/>
                <w:sz w:val="22"/>
                <w:szCs w:val="22"/>
              </w:rPr>
              <w:t>он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>олч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уу</w:t>
            </w:r>
            <w:r>
              <w:rPr>
                <w:rFonts w:ascii="Arial" w:eastAsia="Arial" w:hAnsi="Arial" w:cs="Arial"/>
                <w:sz w:val="22"/>
                <w:szCs w:val="22"/>
              </w:rPr>
              <w:t>д</w:t>
            </w:r>
          </w:p>
        </w:tc>
      </w:tr>
      <w:tr w:rsidR="008A4C2E">
        <w:trPr>
          <w:trHeight w:hRule="exact" w:val="768"/>
        </w:trPr>
        <w:tc>
          <w:tcPr>
            <w:tcW w:w="2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2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2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</w:tbl>
    <w:p w:rsidR="008A4C2E" w:rsidRDefault="00CF3505">
      <w:pPr>
        <w:spacing w:line="240" w:lineRule="exact"/>
        <w:ind w:left="7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сыг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ыг 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9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,</w:t>
      </w:r>
    </w:p>
    <w:p w:rsidR="008A4C2E" w:rsidRDefault="00CF3505">
      <w:pPr>
        <w:spacing w:before="40"/>
        <w:ind w:left="89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9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0F027A">
      <w:pPr>
        <w:spacing w:before="37"/>
        <w:ind w:left="732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220" w:bottom="280" w:left="1160" w:header="720" w:footer="720" w:gutter="0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3666" behindDoc="1" locked="0" layoutInCell="1" allowOverlap="1">
                <wp:simplePos x="0" y="0"/>
                <wp:positionH relativeFrom="page">
                  <wp:posOffset>1254125</wp:posOffset>
                </wp:positionH>
                <wp:positionV relativeFrom="paragraph">
                  <wp:posOffset>181610</wp:posOffset>
                </wp:positionV>
                <wp:extent cx="5254625" cy="842645"/>
                <wp:effectExtent l="0" t="635" r="0" b="4445"/>
                <wp:wrapNone/>
                <wp:docPr id="322" name="Text Box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4625" cy="842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1440"/>
                              <w:gridCol w:w="541"/>
                              <w:gridCol w:w="5917"/>
                            </w:tblGrid>
                            <w:tr w:rsidR="008A4C2E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60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CF3505">
                                  <w:pPr>
                                    <w:spacing w:line="240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CF3505">
                                  <w:pPr>
                                    <w:spacing w:line="240" w:lineRule="exact"/>
                                    <w:ind w:left="129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22"/>
                                      <w:szCs w:val="22"/>
                                    </w:rPr>
                                    <w:t>М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он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ол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с</w:t>
                                  </w:r>
                                </w:p>
                              </w:tc>
                              <w:tc>
                                <w:tcPr>
                                  <w:tcW w:w="54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CF3505">
                                  <w:pPr>
                                    <w:spacing w:line="240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</w:p>
                              </w:tc>
                              <w:tc>
                                <w:tcPr>
                                  <w:tcW w:w="5917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CF3505">
                                  <w:pPr>
                                    <w:spacing w:line="240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 xml:space="preserve"> 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д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ын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рч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им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рван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ын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сав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з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ар</w:t>
                                  </w:r>
                                </w:p>
                              </w:tc>
                            </w:tr>
                            <w:tr w:rsidR="008A4C2E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60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CF3505">
                                  <w:pPr>
                                    <w:spacing w:line="240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CF3505">
                                  <w:pPr>
                                    <w:spacing w:line="240" w:lineRule="exact"/>
                                    <w:ind w:left="313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йм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ан</w:t>
                                  </w:r>
                                </w:p>
                              </w:tc>
                              <w:tc>
                                <w:tcPr>
                                  <w:tcW w:w="54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CF3505">
                                  <w:pPr>
                                    <w:spacing w:line="240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В</w:t>
                                  </w:r>
                                </w:p>
                              </w:tc>
                              <w:tc>
                                <w:tcPr>
                                  <w:tcW w:w="5917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CF3505">
                                  <w:pPr>
                                    <w:spacing w:line="240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З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й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сан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ас зүүн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з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ү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г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м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үрч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й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в.</w:t>
                                  </w:r>
                                </w:p>
                              </w:tc>
                            </w:tr>
                            <w:tr w:rsidR="008A4C2E">
                              <w:trPr>
                                <w:trHeight w:hRule="exact" w:val="516"/>
                              </w:trPr>
                              <w:tc>
                                <w:tcPr>
                                  <w:tcW w:w="360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CF3505">
                                  <w:pPr>
                                    <w:spacing w:line="240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CF3505">
                                  <w:pPr>
                                    <w:spacing w:line="240" w:lineRule="exact"/>
                                    <w:ind w:left="342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эрэ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й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д</w:t>
                                  </w:r>
                                </w:p>
                              </w:tc>
                              <w:tc>
                                <w:tcPr>
                                  <w:tcW w:w="54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CF3505">
                                  <w:pPr>
                                    <w:spacing w:line="240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С</w:t>
                                  </w:r>
                                </w:p>
                              </w:tc>
                              <w:tc>
                                <w:tcPr>
                                  <w:tcW w:w="5917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CF3505">
                                  <w:pPr>
                                    <w:spacing w:before="1" w:line="240" w:lineRule="exact"/>
                                    <w:ind w:left="102" w:right="67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он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5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сэ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ий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5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ч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и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рээс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ө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м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нө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5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з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үг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5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и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с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5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вь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энт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и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й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й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н 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ру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р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т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ж ба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й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в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8A4C2E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60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CF3505">
                                  <w:pPr>
                                    <w:spacing w:line="240" w:lineRule="exact"/>
                                    <w:ind w:left="112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CF3505">
                                  <w:pPr>
                                    <w:spacing w:line="240" w:lineRule="exact"/>
                                    <w:ind w:left="340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22"/>
                                      <w:szCs w:val="22"/>
                                    </w:rPr>
                                    <w:t>М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эр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и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д</w:t>
                                  </w:r>
                                </w:p>
                              </w:tc>
                              <w:tc>
                                <w:tcPr>
                                  <w:tcW w:w="54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CF3505">
                                  <w:pPr>
                                    <w:spacing w:line="240" w:lineRule="exact"/>
                                    <w:ind w:left="147" w:right="149"/>
                                    <w:jc w:val="center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5917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CF3505">
                                  <w:pPr>
                                    <w:spacing w:line="240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он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 xml:space="preserve"> 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ын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ад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С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эл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 xml:space="preserve"> м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ө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ний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д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нд 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т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аг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ад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:rsidR="008A4C2E" w:rsidRDefault="008A4C2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4" o:spid="_x0000_s1028" type="#_x0000_t202" style="position:absolute;left:0;text-align:left;margin-left:98.75pt;margin-top:14.3pt;width:413.75pt;height:66.35pt;z-index:-281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1440"/>
                        <w:gridCol w:w="541"/>
                        <w:gridCol w:w="5917"/>
                      </w:tblGrid>
                      <w:tr w:rsidR="008A4C2E">
                        <w:trPr>
                          <w:trHeight w:hRule="exact" w:val="264"/>
                        </w:trPr>
                        <w:tc>
                          <w:tcPr>
                            <w:tcW w:w="360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CF3505">
                            <w:pPr>
                              <w:spacing w:line="240" w:lineRule="exact"/>
                              <w:ind w:left="102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CF3505">
                            <w:pPr>
                              <w:spacing w:line="240" w:lineRule="exact"/>
                              <w:ind w:left="129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22"/>
                                <w:szCs w:val="22"/>
                              </w:rPr>
                              <w:t>М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он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ол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л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с</w:t>
                            </w:r>
                          </w:p>
                        </w:tc>
                        <w:tc>
                          <w:tcPr>
                            <w:tcW w:w="54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CF3505">
                            <w:pPr>
                              <w:spacing w:line="240" w:lineRule="exact"/>
                              <w:ind w:left="102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</w:t>
                            </w:r>
                          </w:p>
                        </w:tc>
                        <w:tc>
                          <w:tcPr>
                            <w:tcW w:w="5917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CF3505">
                            <w:pPr>
                              <w:spacing w:line="240" w:lineRule="exact"/>
                              <w:ind w:left="102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Б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>р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ан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 xml:space="preserve"> 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л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д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н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уу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л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ын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о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рч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им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,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рван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о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л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ын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сав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з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ар</w:t>
                            </w:r>
                          </w:p>
                        </w:tc>
                      </w:tr>
                      <w:tr w:rsidR="008A4C2E">
                        <w:trPr>
                          <w:trHeight w:hRule="exact" w:val="264"/>
                        </w:trPr>
                        <w:tc>
                          <w:tcPr>
                            <w:tcW w:w="360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CF3505">
                            <w:pPr>
                              <w:spacing w:line="240" w:lineRule="exact"/>
                              <w:ind w:left="102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CF3505">
                            <w:pPr>
                              <w:spacing w:line="240" w:lineRule="exact"/>
                              <w:ind w:left="313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Н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йм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ан</w:t>
                            </w:r>
                          </w:p>
                        </w:tc>
                        <w:tc>
                          <w:tcPr>
                            <w:tcW w:w="54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CF3505">
                            <w:pPr>
                              <w:spacing w:line="240" w:lineRule="exact"/>
                              <w:ind w:left="102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В</w:t>
                            </w:r>
                          </w:p>
                        </w:tc>
                        <w:tc>
                          <w:tcPr>
                            <w:tcW w:w="5917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CF3505">
                            <w:pPr>
                              <w:spacing w:line="240" w:lineRule="exact"/>
                              <w:ind w:left="102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З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й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сан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н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уу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р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ас зүүн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з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ү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г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р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о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р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м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л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үрч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б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й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в.</w:t>
                            </w:r>
                          </w:p>
                        </w:tc>
                      </w:tr>
                      <w:tr w:rsidR="008A4C2E">
                        <w:trPr>
                          <w:trHeight w:hRule="exact" w:val="516"/>
                        </w:trPr>
                        <w:tc>
                          <w:tcPr>
                            <w:tcW w:w="360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CF3505">
                            <w:pPr>
                              <w:spacing w:line="240" w:lineRule="exact"/>
                              <w:ind w:left="102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CF3505">
                            <w:pPr>
                              <w:spacing w:line="240" w:lineRule="exact"/>
                              <w:ind w:left="342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эрэ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й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д</w:t>
                            </w:r>
                          </w:p>
                        </w:tc>
                        <w:tc>
                          <w:tcPr>
                            <w:tcW w:w="54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CF3505">
                            <w:pPr>
                              <w:spacing w:line="240" w:lineRule="exact"/>
                              <w:ind w:left="102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С</w:t>
                            </w:r>
                          </w:p>
                        </w:tc>
                        <w:tc>
                          <w:tcPr>
                            <w:tcW w:w="5917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CF3505">
                            <w:pPr>
                              <w:spacing w:before="1" w:line="240" w:lineRule="exact"/>
                              <w:ind w:left="102" w:right="67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О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р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он</w:t>
                            </w:r>
                            <w:r>
                              <w:rPr>
                                <w:rFonts w:ascii="Arial" w:eastAsia="Arial" w:hAnsi="Arial" w:cs="Arial"/>
                                <w:spacing w:val="4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сэ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л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н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ий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н</w:t>
                            </w:r>
                            <w:r>
                              <w:rPr>
                                <w:rFonts w:ascii="Arial" w:eastAsia="Arial" w:hAnsi="Arial" w:cs="Arial"/>
                                <w:spacing w:val="4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б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л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ч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и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рээс</w:t>
                            </w:r>
                            <w:r>
                              <w:rPr>
                                <w:rFonts w:ascii="Arial" w:eastAsia="Arial" w:hAnsi="Arial" w:cs="Arial"/>
                                <w:spacing w:val="4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ө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м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нө</w:t>
                            </w:r>
                            <w:r>
                              <w:rPr>
                                <w:rFonts w:ascii="Arial" w:eastAsia="Arial" w:hAnsi="Arial" w:cs="Arial"/>
                                <w:spacing w:val="4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з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үг</w:t>
                            </w:r>
                            <w:r>
                              <w:rPr>
                                <w:rFonts w:ascii="Arial" w:eastAsia="Arial" w:hAnsi="Arial" w:cs="Arial"/>
                                <w:spacing w:val="4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и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х</w:t>
                            </w:r>
                            <w:r>
                              <w:rPr>
                                <w:rFonts w:ascii="Arial" w:eastAsia="Arial" w:hAnsi="Arial" w:cs="Arial"/>
                                <w:spacing w:val="4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л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с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эн</w:t>
                            </w:r>
                            <w:r>
                              <w:rPr>
                                <w:rFonts w:ascii="Arial" w:eastAsia="Arial" w:hAnsi="Arial" w:cs="Arial"/>
                                <w:spacing w:val="4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о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вь</w:t>
                            </w:r>
                            <w:r>
                              <w:rPr>
                                <w:rFonts w:ascii="Arial" w:eastAsia="Arial" w:hAnsi="Arial" w:cs="Arial"/>
                                <w:spacing w:val="4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энт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и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й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ан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й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н н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ру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р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н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т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гл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ж ба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й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в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c>
                      </w:tr>
                      <w:tr w:rsidR="008A4C2E">
                        <w:trPr>
                          <w:trHeight w:hRule="exact" w:val="262"/>
                        </w:trPr>
                        <w:tc>
                          <w:tcPr>
                            <w:tcW w:w="360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CF3505">
                            <w:pPr>
                              <w:spacing w:line="240" w:lineRule="exact"/>
                              <w:ind w:left="112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CF3505">
                            <w:pPr>
                              <w:spacing w:line="240" w:lineRule="exact"/>
                              <w:ind w:left="340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22"/>
                                <w:szCs w:val="22"/>
                              </w:rPr>
                              <w:t>М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эр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и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д</w:t>
                            </w:r>
                          </w:p>
                        </w:tc>
                        <w:tc>
                          <w:tcPr>
                            <w:tcW w:w="54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CF3505">
                            <w:pPr>
                              <w:spacing w:line="240" w:lineRule="exact"/>
                              <w:ind w:left="147" w:right="149"/>
                              <w:jc w:val="center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5917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CF3505">
                            <w:pPr>
                              <w:spacing w:line="240" w:lineRule="exact"/>
                              <w:ind w:left="102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О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р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он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 xml:space="preserve"> г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о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л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ын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ад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,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С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эл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эн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 xml:space="preserve"> м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ө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р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ний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д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нд н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т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аг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л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ад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c>
                      </w:tr>
                    </w:tbl>
                    <w:p w:rsidR="008A4C2E" w:rsidRDefault="008A4C2E"/>
                  </w:txbxContent>
                </v:textbox>
                <w10:wrap anchorx="page"/>
              </v:shape>
            </w:pict>
          </mc:Fallback>
        </mc:AlternateContent>
      </w:r>
      <w:r w:rsidR="00CF3505">
        <w:rPr>
          <w:rFonts w:ascii="Arial" w:eastAsia="Arial" w:hAnsi="Arial" w:cs="Arial"/>
          <w:sz w:val="22"/>
          <w:szCs w:val="22"/>
        </w:rPr>
        <w:t xml:space="preserve">6. </w:t>
      </w:r>
      <w:r w:rsidR="00CF3505"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2.Да</w:t>
      </w:r>
      <w:r w:rsidR="00CF3505">
        <w:rPr>
          <w:rFonts w:ascii="Arial" w:eastAsia="Arial" w:hAnsi="Arial" w:cs="Arial"/>
          <w:spacing w:val="-1"/>
          <w:sz w:val="22"/>
          <w:szCs w:val="22"/>
        </w:rPr>
        <w:t>р</w:t>
      </w:r>
      <w:r w:rsidR="00CF3505">
        <w:rPr>
          <w:rFonts w:ascii="Arial" w:eastAsia="Arial" w:hAnsi="Arial" w:cs="Arial"/>
          <w:sz w:val="22"/>
          <w:szCs w:val="22"/>
        </w:rPr>
        <w:t>а</w:t>
      </w:r>
      <w:r w:rsidR="00CF3505">
        <w:rPr>
          <w:rFonts w:ascii="Arial" w:eastAsia="Arial" w:hAnsi="Arial" w:cs="Arial"/>
          <w:spacing w:val="-1"/>
          <w:sz w:val="22"/>
          <w:szCs w:val="22"/>
        </w:rPr>
        <w:t>а</w:t>
      </w:r>
      <w:r w:rsidR="00CF3505">
        <w:rPr>
          <w:rFonts w:ascii="Arial" w:eastAsia="Arial" w:hAnsi="Arial" w:cs="Arial"/>
          <w:sz w:val="22"/>
          <w:szCs w:val="22"/>
        </w:rPr>
        <w:t>х</w:t>
      </w:r>
      <w:r w:rsidR="00CF3505">
        <w:rPr>
          <w:rFonts w:ascii="Arial" w:eastAsia="Arial" w:hAnsi="Arial" w:cs="Arial"/>
          <w:spacing w:val="-1"/>
          <w:sz w:val="22"/>
          <w:szCs w:val="22"/>
        </w:rPr>
        <w:t xml:space="preserve"> м</w:t>
      </w:r>
      <w:r w:rsidR="00CF3505">
        <w:rPr>
          <w:rFonts w:ascii="Arial" w:eastAsia="Arial" w:hAnsi="Arial" w:cs="Arial"/>
          <w:sz w:val="22"/>
          <w:szCs w:val="22"/>
        </w:rPr>
        <w:t>он</w:t>
      </w:r>
      <w:r w:rsidR="00CF3505">
        <w:rPr>
          <w:rFonts w:ascii="Arial" w:eastAsia="Arial" w:hAnsi="Arial" w:cs="Arial"/>
          <w:spacing w:val="1"/>
          <w:sz w:val="22"/>
          <w:szCs w:val="22"/>
        </w:rPr>
        <w:t>г</w:t>
      </w:r>
      <w:r w:rsidR="00CF3505">
        <w:rPr>
          <w:rFonts w:ascii="Arial" w:eastAsia="Arial" w:hAnsi="Arial" w:cs="Arial"/>
          <w:spacing w:val="-3"/>
          <w:sz w:val="22"/>
          <w:szCs w:val="22"/>
        </w:rPr>
        <w:t>о</w:t>
      </w:r>
      <w:r w:rsidR="00CF3505">
        <w:rPr>
          <w:rFonts w:ascii="Arial" w:eastAsia="Arial" w:hAnsi="Arial" w:cs="Arial"/>
          <w:sz w:val="22"/>
          <w:szCs w:val="22"/>
        </w:rPr>
        <w:t>л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а</w:t>
      </w:r>
      <w:r w:rsidR="00CF3505">
        <w:rPr>
          <w:rFonts w:ascii="Arial" w:eastAsia="Arial" w:hAnsi="Arial" w:cs="Arial"/>
          <w:spacing w:val="-1"/>
          <w:sz w:val="22"/>
          <w:szCs w:val="22"/>
        </w:rPr>
        <w:t>й</w:t>
      </w:r>
      <w:r w:rsidR="00CF3505">
        <w:rPr>
          <w:rFonts w:ascii="Arial" w:eastAsia="Arial" w:hAnsi="Arial" w:cs="Arial"/>
          <w:spacing w:val="-3"/>
          <w:sz w:val="22"/>
          <w:szCs w:val="22"/>
        </w:rPr>
        <w:t>м</w:t>
      </w:r>
      <w:r w:rsidR="00CF3505">
        <w:rPr>
          <w:rFonts w:ascii="Arial" w:eastAsia="Arial" w:hAnsi="Arial" w:cs="Arial"/>
          <w:spacing w:val="1"/>
          <w:sz w:val="22"/>
          <w:szCs w:val="22"/>
        </w:rPr>
        <w:t>г</w:t>
      </w:r>
      <w:r w:rsidR="00CF3505">
        <w:rPr>
          <w:rFonts w:ascii="Arial" w:eastAsia="Arial" w:hAnsi="Arial" w:cs="Arial"/>
          <w:spacing w:val="-2"/>
          <w:sz w:val="22"/>
          <w:szCs w:val="22"/>
        </w:rPr>
        <w:t>уу</w:t>
      </w:r>
      <w:r w:rsidR="00CF3505">
        <w:rPr>
          <w:rFonts w:ascii="Arial" w:eastAsia="Arial" w:hAnsi="Arial" w:cs="Arial"/>
          <w:spacing w:val="1"/>
          <w:sz w:val="22"/>
          <w:szCs w:val="22"/>
        </w:rPr>
        <w:t>д</w:t>
      </w:r>
      <w:r w:rsidR="00CF3505">
        <w:rPr>
          <w:rFonts w:ascii="Arial" w:eastAsia="Arial" w:hAnsi="Arial" w:cs="Arial"/>
          <w:sz w:val="22"/>
          <w:szCs w:val="22"/>
        </w:rPr>
        <w:t>ын</w:t>
      </w:r>
      <w:r w:rsidR="00CF3505"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 w:rsidR="00CF3505">
        <w:rPr>
          <w:rFonts w:ascii="Arial" w:eastAsia="Arial" w:hAnsi="Arial" w:cs="Arial"/>
          <w:sz w:val="22"/>
          <w:szCs w:val="22"/>
        </w:rPr>
        <w:t>а</w:t>
      </w:r>
      <w:r w:rsidR="00CF3505">
        <w:rPr>
          <w:rFonts w:ascii="Arial" w:eastAsia="Arial" w:hAnsi="Arial" w:cs="Arial"/>
          <w:spacing w:val="-1"/>
          <w:sz w:val="22"/>
          <w:szCs w:val="22"/>
        </w:rPr>
        <w:t>з</w:t>
      </w:r>
      <w:r w:rsidR="00CF3505">
        <w:rPr>
          <w:rFonts w:ascii="Arial" w:eastAsia="Arial" w:hAnsi="Arial" w:cs="Arial"/>
          <w:sz w:val="22"/>
          <w:szCs w:val="22"/>
        </w:rPr>
        <w:t>ар</w:t>
      </w:r>
      <w:r w:rsidR="00CF350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н</w:t>
      </w:r>
      <w:r w:rsidR="00CF3505">
        <w:rPr>
          <w:rFonts w:ascii="Arial" w:eastAsia="Arial" w:hAnsi="Arial" w:cs="Arial"/>
          <w:spacing w:val="-2"/>
          <w:sz w:val="22"/>
          <w:szCs w:val="22"/>
        </w:rPr>
        <w:t>у</w:t>
      </w:r>
      <w:r w:rsidR="00CF3505">
        <w:rPr>
          <w:rFonts w:ascii="Arial" w:eastAsia="Arial" w:hAnsi="Arial" w:cs="Arial"/>
          <w:sz w:val="22"/>
          <w:szCs w:val="22"/>
        </w:rPr>
        <w:t>тг</w:t>
      </w:r>
      <w:r w:rsidR="00CF3505">
        <w:rPr>
          <w:rFonts w:ascii="Arial" w:eastAsia="Arial" w:hAnsi="Arial" w:cs="Arial"/>
          <w:spacing w:val="-1"/>
          <w:sz w:val="22"/>
          <w:szCs w:val="22"/>
        </w:rPr>
        <w:t>ий</w:t>
      </w:r>
      <w:r w:rsidR="00CF3505">
        <w:rPr>
          <w:rFonts w:ascii="Arial" w:eastAsia="Arial" w:hAnsi="Arial" w:cs="Arial"/>
          <w:sz w:val="22"/>
          <w:szCs w:val="22"/>
        </w:rPr>
        <w:t>г з</w:t>
      </w:r>
      <w:r w:rsidR="00CF3505">
        <w:rPr>
          <w:rFonts w:ascii="Arial" w:eastAsia="Arial" w:hAnsi="Arial" w:cs="Arial"/>
          <w:spacing w:val="-1"/>
          <w:sz w:val="22"/>
          <w:szCs w:val="22"/>
        </w:rPr>
        <w:t>ө</w:t>
      </w:r>
      <w:r w:rsidR="00CF3505">
        <w:rPr>
          <w:rFonts w:ascii="Arial" w:eastAsia="Arial" w:hAnsi="Arial" w:cs="Arial"/>
          <w:sz w:val="22"/>
          <w:szCs w:val="22"/>
        </w:rPr>
        <w:t>в</w:t>
      </w:r>
      <w:r w:rsidR="00CF3505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т</w:t>
      </w:r>
      <w:r w:rsidR="00CF3505">
        <w:rPr>
          <w:rFonts w:ascii="Arial" w:eastAsia="Arial" w:hAnsi="Arial" w:cs="Arial"/>
          <w:spacing w:val="-1"/>
          <w:sz w:val="22"/>
          <w:szCs w:val="22"/>
        </w:rPr>
        <w:t>о</w:t>
      </w:r>
      <w:r w:rsidR="00CF3505">
        <w:rPr>
          <w:rFonts w:ascii="Arial" w:eastAsia="Arial" w:hAnsi="Arial" w:cs="Arial"/>
          <w:spacing w:val="-2"/>
          <w:sz w:val="22"/>
          <w:szCs w:val="22"/>
        </w:rPr>
        <w:t>х</w:t>
      </w:r>
      <w:r w:rsidR="00CF3505">
        <w:rPr>
          <w:rFonts w:ascii="Arial" w:eastAsia="Arial" w:hAnsi="Arial" w:cs="Arial"/>
          <w:spacing w:val="-1"/>
          <w:sz w:val="22"/>
          <w:szCs w:val="22"/>
        </w:rPr>
        <w:t>и</w:t>
      </w:r>
      <w:r w:rsidR="00CF3505">
        <w:rPr>
          <w:rFonts w:ascii="Arial" w:eastAsia="Arial" w:hAnsi="Arial" w:cs="Arial"/>
          <w:spacing w:val="2"/>
          <w:sz w:val="22"/>
          <w:szCs w:val="22"/>
        </w:rPr>
        <w:t>р</w:t>
      </w:r>
      <w:r w:rsidR="00CF3505">
        <w:rPr>
          <w:rFonts w:ascii="Arial" w:eastAsia="Arial" w:hAnsi="Arial" w:cs="Arial"/>
          <w:sz w:val="22"/>
          <w:szCs w:val="22"/>
        </w:rPr>
        <w:t>у</w:t>
      </w:r>
      <w:r w:rsidR="00CF3505">
        <w:rPr>
          <w:rFonts w:ascii="Arial" w:eastAsia="Arial" w:hAnsi="Arial" w:cs="Arial"/>
          <w:spacing w:val="-2"/>
          <w:sz w:val="22"/>
          <w:szCs w:val="22"/>
        </w:rPr>
        <w:t>у</w:t>
      </w:r>
      <w:r w:rsidR="00CF3505">
        <w:rPr>
          <w:rFonts w:ascii="Arial" w:eastAsia="Arial" w:hAnsi="Arial" w:cs="Arial"/>
          <w:spacing w:val="1"/>
          <w:sz w:val="22"/>
          <w:szCs w:val="22"/>
        </w:rPr>
        <w:t>л</w:t>
      </w:r>
      <w:r w:rsidR="00CF3505">
        <w:rPr>
          <w:rFonts w:ascii="Arial" w:eastAsia="Arial" w:hAnsi="Arial" w:cs="Arial"/>
          <w:spacing w:val="4"/>
          <w:sz w:val="22"/>
          <w:szCs w:val="22"/>
        </w:rPr>
        <w:t>н</w:t>
      </w:r>
      <w:r w:rsidR="00CF3505">
        <w:rPr>
          <w:rFonts w:ascii="Arial" w:eastAsia="Arial" w:hAnsi="Arial" w:cs="Arial"/>
          <w:sz w:val="22"/>
          <w:szCs w:val="22"/>
        </w:rPr>
        <w:t xml:space="preserve">а </w:t>
      </w:r>
      <w:r w:rsidR="00CF3505">
        <w:rPr>
          <w:rFonts w:ascii="Arial" w:eastAsia="Arial" w:hAnsi="Arial" w:cs="Arial"/>
          <w:spacing w:val="-2"/>
          <w:sz w:val="22"/>
          <w:szCs w:val="22"/>
        </w:rPr>
        <w:t>уу</w:t>
      </w:r>
      <w:r w:rsidR="00CF3505">
        <w:rPr>
          <w:rFonts w:ascii="Arial" w:eastAsia="Arial" w:hAnsi="Arial" w:cs="Arial"/>
          <w:sz w:val="22"/>
          <w:szCs w:val="22"/>
        </w:rPr>
        <w:t>?</w:t>
      </w:r>
    </w:p>
    <w:p w:rsidR="008A4C2E" w:rsidRDefault="008A4C2E">
      <w:pPr>
        <w:spacing w:before="4" w:line="80" w:lineRule="exact"/>
        <w:rPr>
          <w:sz w:val="9"/>
          <w:szCs w:val="9"/>
        </w:rPr>
      </w:pPr>
    </w:p>
    <w:tbl>
      <w:tblPr>
        <w:tblW w:w="0" w:type="auto"/>
        <w:tblInd w:w="25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0"/>
        <w:gridCol w:w="1440"/>
        <w:gridCol w:w="541"/>
        <w:gridCol w:w="5917"/>
      </w:tblGrid>
      <w:tr w:rsidR="008A4C2E">
        <w:trPr>
          <w:trHeight w:hRule="exact" w:val="516"/>
        </w:trPr>
        <w:tc>
          <w:tcPr>
            <w:tcW w:w="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1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38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й</w:t>
            </w:r>
            <w:r>
              <w:rPr>
                <w:rFonts w:ascii="Arial" w:eastAsia="Arial" w:hAnsi="Arial" w:cs="Arial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>д</w:t>
            </w:r>
          </w:p>
        </w:tc>
        <w:tc>
          <w:tcPr>
            <w:tcW w:w="5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60" w:right="16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F</w:t>
            </w:r>
          </w:p>
        </w:tc>
        <w:tc>
          <w:tcPr>
            <w:tcW w:w="5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М</w:t>
            </w:r>
            <w:r>
              <w:rPr>
                <w:rFonts w:ascii="Arial" w:eastAsia="Arial" w:hAnsi="Arial" w:cs="Arial"/>
                <w:sz w:val="22"/>
                <w:szCs w:val="22"/>
              </w:rPr>
              <w:t>он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олын </w:t>
            </w:r>
            <w:r>
              <w:rPr>
                <w:rFonts w:ascii="Arial" w:eastAsia="Arial" w:hAnsi="Arial" w:cs="Arial"/>
                <w:spacing w:val="39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ба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уу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н </w:t>
            </w:r>
            <w:r>
              <w:rPr>
                <w:rFonts w:ascii="Arial" w:eastAsia="Arial" w:hAnsi="Arial" w:cs="Arial"/>
                <w:spacing w:val="39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д </w:t>
            </w:r>
            <w:r>
              <w:rPr>
                <w:rFonts w:ascii="Arial" w:eastAsia="Arial" w:hAnsi="Arial" w:cs="Arial"/>
                <w:spacing w:val="39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эм </w:t>
            </w:r>
            <w:r>
              <w:rPr>
                <w:rFonts w:ascii="Arial" w:eastAsia="Arial" w:hAnsi="Arial" w:cs="Arial"/>
                <w:spacing w:val="38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ба </w:t>
            </w:r>
            <w:r>
              <w:rPr>
                <w:rFonts w:ascii="Arial" w:eastAsia="Arial" w:hAnsi="Arial" w:cs="Arial"/>
                <w:spacing w:val="36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э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м</w:t>
            </w:r>
            <w:r>
              <w:rPr>
                <w:rFonts w:ascii="Arial" w:eastAsia="Arial" w:hAnsi="Arial" w:cs="Arial"/>
                <w:sz w:val="22"/>
                <w:szCs w:val="22"/>
              </w:rPr>
              <w:t>ч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г </w:t>
            </w:r>
            <w:r>
              <w:rPr>
                <w:rFonts w:ascii="Arial" w:eastAsia="Arial" w:hAnsi="Arial" w:cs="Arial"/>
                <w:spacing w:val="37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ын </w:t>
            </w:r>
            <w:r>
              <w:rPr>
                <w:rFonts w:ascii="Arial" w:eastAsia="Arial" w:hAnsi="Arial" w:cs="Arial"/>
                <w:spacing w:val="39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с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>в</w:t>
            </w:r>
          </w:p>
          <w:p w:rsidR="008A4C2E" w:rsidRDefault="00CF3505">
            <w:pPr>
              <w:spacing w:before="2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з</w:t>
            </w:r>
            <w:r>
              <w:rPr>
                <w:rFonts w:ascii="Arial" w:eastAsia="Arial" w:hAnsi="Arial" w:cs="Arial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>ар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</w:t>
            </w:r>
            <w:r>
              <w:rPr>
                <w:rFonts w:ascii="Arial" w:eastAsia="Arial" w:hAnsi="Arial" w:cs="Arial"/>
                <w:sz w:val="22"/>
                <w:szCs w:val="22"/>
              </w:rPr>
              <w:t>ргиз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йм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аг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ну</w:t>
            </w:r>
            <w:r>
              <w:rPr>
                <w:rFonts w:ascii="Arial" w:eastAsia="Arial" w:hAnsi="Arial" w:cs="Arial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гл</w:t>
            </w:r>
            <w:r>
              <w:rPr>
                <w:rFonts w:ascii="Arial" w:eastAsia="Arial" w:hAnsi="Arial" w:cs="Arial"/>
                <w:sz w:val="22"/>
                <w:szCs w:val="22"/>
              </w:rPr>
              <w:t>аж ба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й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в</w:t>
            </w:r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</w:tc>
      </w:tr>
      <w:tr w:rsidR="008A4C2E">
        <w:trPr>
          <w:trHeight w:hRule="exact" w:val="528"/>
        </w:trPr>
        <w:tc>
          <w:tcPr>
            <w:tcW w:w="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1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40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z w:val="22"/>
                <w:szCs w:val="22"/>
              </w:rPr>
              <w:t>д</w:t>
            </w:r>
          </w:p>
        </w:tc>
        <w:tc>
          <w:tcPr>
            <w:tcW w:w="5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42" w:right="14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</w:tc>
        <w:tc>
          <w:tcPr>
            <w:tcW w:w="5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Цагаан</w:t>
            </w:r>
            <w:r>
              <w:rPr>
                <w:rFonts w:ascii="Arial" w:eastAsia="Arial" w:hAnsi="Arial" w:cs="Arial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эр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мий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й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z w:val="22"/>
                <w:szCs w:val="22"/>
              </w:rPr>
              <w:t>ур</w:t>
            </w:r>
            <w:r>
              <w:rPr>
                <w:rFonts w:ascii="Arial" w:eastAsia="Arial" w:hAnsi="Arial" w:cs="Arial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гл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ж</w:t>
            </w:r>
            <w:r>
              <w:rPr>
                <w:rFonts w:ascii="Arial" w:eastAsia="Arial" w:hAnsi="Arial" w:cs="Arial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z w:val="22"/>
                <w:szCs w:val="22"/>
              </w:rPr>
              <w:t>с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ы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ий</w:t>
            </w:r>
            <w:r>
              <w:rPr>
                <w:rFonts w:ascii="Arial" w:eastAsia="Arial" w:hAnsi="Arial" w:cs="Arial"/>
                <w:sz w:val="22"/>
                <w:szCs w:val="22"/>
              </w:rPr>
              <w:t>г</w:t>
            </w:r>
          </w:p>
          <w:p w:rsidR="008A4C2E" w:rsidRDefault="00CF3505">
            <w:pPr>
              <w:spacing w:before="1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м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лд</w:t>
            </w:r>
            <w:r>
              <w:rPr>
                <w:rFonts w:ascii="Arial" w:eastAsia="Arial" w:hAnsi="Arial" w:cs="Arial"/>
                <w:sz w:val="22"/>
                <w:szCs w:val="22"/>
              </w:rPr>
              <w:t>аг ба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й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в</w:t>
            </w:r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</w:tc>
      </w:tr>
    </w:tbl>
    <w:p w:rsidR="008A4C2E" w:rsidRDefault="00CF3505">
      <w:pPr>
        <w:spacing w:line="240" w:lineRule="exact"/>
        <w:ind w:left="1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 xml:space="preserve">7. </w:t>
      </w:r>
      <w:r>
        <w:rPr>
          <w:rFonts w:ascii="Arial" w:eastAsia="Arial" w:hAnsi="Arial" w:cs="Arial"/>
          <w:spacing w:val="5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Б</w:t>
      </w:r>
      <w:r>
        <w:rPr>
          <w:rFonts w:ascii="Arial" w:eastAsia="Arial" w:hAnsi="Arial" w:cs="Arial"/>
          <w:position w:val="-1"/>
          <w:sz w:val="22"/>
          <w:szCs w:val="22"/>
        </w:rPr>
        <w:t>ү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д</w:t>
      </w:r>
      <w:r>
        <w:rPr>
          <w:rFonts w:ascii="Arial" w:eastAsia="Arial" w:hAnsi="Arial" w:cs="Arial"/>
          <w:position w:val="-1"/>
          <w:sz w:val="22"/>
          <w:szCs w:val="22"/>
        </w:rPr>
        <w:t>үүвчи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>й</w:t>
      </w:r>
      <w:r>
        <w:rPr>
          <w:rFonts w:ascii="Arial" w:eastAsia="Arial" w:hAnsi="Arial" w:cs="Arial"/>
          <w:position w:val="-1"/>
          <w:sz w:val="22"/>
          <w:szCs w:val="22"/>
        </w:rPr>
        <w:t>г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нө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х</w:t>
      </w:r>
      <w:r>
        <w:rPr>
          <w:rFonts w:ascii="Arial" w:eastAsia="Arial" w:hAnsi="Arial" w:cs="Arial"/>
          <w:position w:val="-1"/>
          <w:sz w:val="22"/>
          <w:szCs w:val="22"/>
        </w:rPr>
        <w:t>нө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үү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:rsidR="008A4C2E" w:rsidRDefault="008A4C2E">
      <w:pPr>
        <w:spacing w:line="200" w:lineRule="exact"/>
      </w:pPr>
    </w:p>
    <w:p w:rsidR="008A4C2E" w:rsidRDefault="008A4C2E">
      <w:pPr>
        <w:spacing w:before="13" w:line="220" w:lineRule="exact"/>
        <w:rPr>
          <w:sz w:val="22"/>
          <w:szCs w:val="22"/>
        </w:rPr>
      </w:pPr>
    </w:p>
    <w:p w:rsidR="008A4C2E" w:rsidRDefault="000F027A">
      <w:pPr>
        <w:spacing w:before="16" w:line="260" w:lineRule="exact"/>
        <w:ind w:left="3110"/>
        <w:rPr>
          <w:rFonts w:ascii="Calibri" w:eastAsia="Calibri" w:hAnsi="Calibri" w:cs="Calibri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3669" behindDoc="1" locked="0" layoutInCell="1" allowOverlap="1">
                <wp:simplePos x="0" y="0"/>
                <wp:positionH relativeFrom="page">
                  <wp:posOffset>2894330</wp:posOffset>
                </wp:positionH>
                <wp:positionV relativeFrom="paragraph">
                  <wp:posOffset>-60960</wp:posOffset>
                </wp:positionV>
                <wp:extent cx="1501140" cy="693420"/>
                <wp:effectExtent l="8255" t="5715" r="0" b="5715"/>
                <wp:wrapNone/>
                <wp:docPr id="309" name="Group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01140" cy="693420"/>
                          <a:chOff x="4558" y="-96"/>
                          <a:chExt cx="2364" cy="1092"/>
                        </a:xfrm>
                      </wpg:grpSpPr>
                      <wpg:grpSp>
                        <wpg:cNvPr id="310" name="Group 302"/>
                        <wpg:cNvGrpSpPr>
                          <a:grpSpLocks/>
                        </wpg:cNvGrpSpPr>
                        <wpg:grpSpPr bwMode="auto">
                          <a:xfrm>
                            <a:off x="4578" y="547"/>
                            <a:ext cx="1504" cy="429"/>
                            <a:chOff x="4578" y="547"/>
                            <a:chExt cx="1504" cy="429"/>
                          </a:xfrm>
                        </wpg:grpSpPr>
                        <wps:wsp>
                          <wps:cNvPr id="311" name="Freeform 313"/>
                          <wps:cNvSpPr>
                            <a:spLocks/>
                          </wps:cNvSpPr>
                          <wps:spPr bwMode="auto">
                            <a:xfrm>
                              <a:off x="4578" y="547"/>
                              <a:ext cx="1504" cy="429"/>
                            </a:xfrm>
                            <a:custGeom>
                              <a:avLst/>
                              <a:gdLst>
                                <a:gd name="T0" fmla="+- 0 4578 4578"/>
                                <a:gd name="T1" fmla="*/ T0 w 1504"/>
                                <a:gd name="T2" fmla="+- 0 976 547"/>
                                <a:gd name="T3" fmla="*/ 976 h 429"/>
                                <a:gd name="T4" fmla="+- 0 6082 4578"/>
                                <a:gd name="T5" fmla="*/ T4 w 1504"/>
                                <a:gd name="T6" fmla="+- 0 976 547"/>
                                <a:gd name="T7" fmla="*/ 976 h 429"/>
                                <a:gd name="T8" fmla="+- 0 6082 4578"/>
                                <a:gd name="T9" fmla="*/ T8 w 1504"/>
                                <a:gd name="T10" fmla="+- 0 547 547"/>
                                <a:gd name="T11" fmla="*/ 547 h 429"/>
                                <a:gd name="T12" fmla="+- 0 4578 4578"/>
                                <a:gd name="T13" fmla="*/ T12 w 1504"/>
                                <a:gd name="T14" fmla="+- 0 547 547"/>
                                <a:gd name="T15" fmla="*/ 547 h 429"/>
                                <a:gd name="T16" fmla="+- 0 4578 4578"/>
                                <a:gd name="T17" fmla="*/ T16 w 1504"/>
                                <a:gd name="T18" fmla="+- 0 976 547"/>
                                <a:gd name="T19" fmla="*/ 976 h 4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04" h="429">
                                  <a:moveTo>
                                    <a:pt x="0" y="429"/>
                                  </a:moveTo>
                                  <a:lnTo>
                                    <a:pt x="1504" y="429"/>
                                  </a:lnTo>
                                  <a:lnTo>
                                    <a:pt x="15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2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12" name="Group 303"/>
                          <wpg:cNvGrpSpPr>
                            <a:grpSpLocks/>
                          </wpg:cNvGrpSpPr>
                          <wpg:grpSpPr bwMode="auto">
                            <a:xfrm>
                              <a:off x="4578" y="-76"/>
                              <a:ext cx="1504" cy="429"/>
                              <a:chOff x="4578" y="-76"/>
                              <a:chExt cx="1504" cy="429"/>
                            </a:xfrm>
                          </wpg:grpSpPr>
                          <wps:wsp>
                            <wps:cNvPr id="313" name="Freeform 312"/>
                            <wps:cNvSpPr>
                              <a:spLocks/>
                            </wps:cNvSpPr>
                            <wps:spPr bwMode="auto">
                              <a:xfrm>
                                <a:off x="4578" y="-76"/>
                                <a:ext cx="1504" cy="429"/>
                              </a:xfrm>
                              <a:custGeom>
                                <a:avLst/>
                                <a:gdLst>
                                  <a:gd name="T0" fmla="+- 0 4578 4578"/>
                                  <a:gd name="T1" fmla="*/ T0 w 1504"/>
                                  <a:gd name="T2" fmla="+- 0 353 -76"/>
                                  <a:gd name="T3" fmla="*/ 353 h 429"/>
                                  <a:gd name="T4" fmla="+- 0 6082 4578"/>
                                  <a:gd name="T5" fmla="*/ T4 w 1504"/>
                                  <a:gd name="T6" fmla="+- 0 353 -76"/>
                                  <a:gd name="T7" fmla="*/ 353 h 429"/>
                                  <a:gd name="T8" fmla="+- 0 6082 4578"/>
                                  <a:gd name="T9" fmla="*/ T8 w 1504"/>
                                  <a:gd name="T10" fmla="+- 0 -76 -76"/>
                                  <a:gd name="T11" fmla="*/ -76 h 429"/>
                                  <a:gd name="T12" fmla="+- 0 4578 4578"/>
                                  <a:gd name="T13" fmla="*/ T12 w 1504"/>
                                  <a:gd name="T14" fmla="+- 0 -76 -76"/>
                                  <a:gd name="T15" fmla="*/ -76 h 429"/>
                                  <a:gd name="T16" fmla="+- 0 4578 4578"/>
                                  <a:gd name="T17" fmla="*/ T16 w 1504"/>
                                  <a:gd name="T18" fmla="+- 0 353 -76"/>
                                  <a:gd name="T19" fmla="*/ 353 h 42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504" h="429">
                                    <a:moveTo>
                                      <a:pt x="0" y="429"/>
                                    </a:moveTo>
                                    <a:lnTo>
                                      <a:pt x="1504" y="429"/>
                                    </a:lnTo>
                                    <a:lnTo>
                                      <a:pt x="1504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429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314" name="Group 304"/>
                            <wpg:cNvGrpSpPr>
                              <a:grpSpLocks/>
                            </wpg:cNvGrpSpPr>
                            <wpg:grpSpPr bwMode="auto">
                              <a:xfrm>
                                <a:off x="6078" y="172"/>
                                <a:ext cx="824" cy="368"/>
                                <a:chOff x="6078" y="172"/>
                                <a:chExt cx="824" cy="368"/>
                              </a:xfrm>
                            </wpg:grpSpPr>
                            <wps:wsp>
                              <wps:cNvPr id="315" name="Freeform 3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78" y="172"/>
                                  <a:ext cx="824" cy="368"/>
                                </a:xfrm>
                                <a:custGeom>
                                  <a:avLst/>
                                  <a:gdLst>
                                    <a:gd name="T0" fmla="+- 0 6737 6078"/>
                                    <a:gd name="T1" fmla="*/ T0 w 824"/>
                                    <a:gd name="T2" fmla="+- 0 531 172"/>
                                    <a:gd name="T3" fmla="*/ 531 h 368"/>
                                    <a:gd name="T4" fmla="+- 0 6737 6078"/>
                                    <a:gd name="T5" fmla="*/ T4 w 824"/>
                                    <a:gd name="T6" fmla="+- 0 537 172"/>
                                    <a:gd name="T7" fmla="*/ 537 h 368"/>
                                    <a:gd name="T8" fmla="+- 0 6742 6078"/>
                                    <a:gd name="T9" fmla="*/ T8 w 824"/>
                                    <a:gd name="T10" fmla="+- 0 540 172"/>
                                    <a:gd name="T11" fmla="*/ 540 h 368"/>
                                    <a:gd name="T12" fmla="+- 0 6748 6078"/>
                                    <a:gd name="T13" fmla="*/ T12 w 824"/>
                                    <a:gd name="T14" fmla="+- 0 540 172"/>
                                    <a:gd name="T15" fmla="*/ 540 h 368"/>
                                    <a:gd name="T16" fmla="+- 0 6902 6078"/>
                                    <a:gd name="T17" fmla="*/ T16 w 824"/>
                                    <a:gd name="T18" fmla="+- 0 518 172"/>
                                    <a:gd name="T19" fmla="*/ 518 h 368"/>
                                    <a:gd name="T20" fmla="+- 0 6880 6078"/>
                                    <a:gd name="T21" fmla="*/ T20 w 824"/>
                                    <a:gd name="T22" fmla="+- 0 520 172"/>
                                    <a:gd name="T23" fmla="*/ 520 h 368"/>
                                    <a:gd name="T24" fmla="+- 0 6876 6078"/>
                                    <a:gd name="T25" fmla="*/ T24 w 824"/>
                                    <a:gd name="T26" fmla="+- 0 517 172"/>
                                    <a:gd name="T27" fmla="*/ 517 h 368"/>
                                    <a:gd name="T28" fmla="+- 0 6883 6078"/>
                                    <a:gd name="T29" fmla="*/ T28 w 824"/>
                                    <a:gd name="T30" fmla="+- 0 501 172"/>
                                    <a:gd name="T31" fmla="*/ 501 h 368"/>
                                    <a:gd name="T32" fmla="+- 0 6888 6078"/>
                                    <a:gd name="T33" fmla="*/ T32 w 824"/>
                                    <a:gd name="T34" fmla="+- 0 501 172"/>
                                    <a:gd name="T35" fmla="*/ 501 h 368"/>
                                    <a:gd name="T36" fmla="+- 0 6902 6078"/>
                                    <a:gd name="T37" fmla="*/ T36 w 824"/>
                                    <a:gd name="T38" fmla="+- 0 518 172"/>
                                    <a:gd name="T39" fmla="*/ 518 h 368"/>
                                    <a:gd name="T40" fmla="+- 0 6807 6078"/>
                                    <a:gd name="T41" fmla="*/ T40 w 824"/>
                                    <a:gd name="T42" fmla="+- 0 394 172"/>
                                    <a:gd name="T43" fmla="*/ 394 h 368"/>
                                    <a:gd name="T44" fmla="+- 0 6804 6078"/>
                                    <a:gd name="T45" fmla="*/ T44 w 824"/>
                                    <a:gd name="T46" fmla="+- 0 390 172"/>
                                    <a:gd name="T47" fmla="*/ 390 h 368"/>
                                    <a:gd name="T48" fmla="+- 0 6798 6078"/>
                                    <a:gd name="T49" fmla="*/ T48 w 824"/>
                                    <a:gd name="T50" fmla="+- 0 389 172"/>
                                    <a:gd name="T51" fmla="*/ 389 h 368"/>
                                    <a:gd name="T52" fmla="+- 0 6793 6078"/>
                                    <a:gd name="T53" fmla="*/ T52 w 824"/>
                                    <a:gd name="T54" fmla="+- 0 392 172"/>
                                    <a:gd name="T55" fmla="*/ 392 h 368"/>
                                    <a:gd name="T56" fmla="+- 0 6789 6078"/>
                                    <a:gd name="T57" fmla="*/ T56 w 824"/>
                                    <a:gd name="T58" fmla="+- 0 396 172"/>
                                    <a:gd name="T59" fmla="*/ 396 h 368"/>
                                    <a:gd name="T60" fmla="+- 0 6788 6078"/>
                                    <a:gd name="T61" fmla="*/ T60 w 824"/>
                                    <a:gd name="T62" fmla="+- 0 402 172"/>
                                    <a:gd name="T63" fmla="*/ 402 h 368"/>
                                    <a:gd name="T64" fmla="+- 0 6792 6078"/>
                                    <a:gd name="T65" fmla="*/ T64 w 824"/>
                                    <a:gd name="T66" fmla="+- 0 406 172"/>
                                    <a:gd name="T67" fmla="*/ 406 h 368"/>
                                    <a:gd name="T68" fmla="+- 0 6853 6078"/>
                                    <a:gd name="T69" fmla="*/ T68 w 824"/>
                                    <a:gd name="T70" fmla="+- 0 487 172"/>
                                    <a:gd name="T71" fmla="*/ 487 h 368"/>
                                    <a:gd name="T72" fmla="+- 0 6866 6078"/>
                                    <a:gd name="T73" fmla="*/ T72 w 824"/>
                                    <a:gd name="T74" fmla="+- 0 503 172"/>
                                    <a:gd name="T75" fmla="*/ 503 h 368"/>
                                    <a:gd name="T76" fmla="+- 0 6846 6078"/>
                                    <a:gd name="T77" fmla="*/ T76 w 824"/>
                                    <a:gd name="T78" fmla="+- 0 506 172"/>
                                    <a:gd name="T79" fmla="*/ 506 h 368"/>
                                    <a:gd name="T80" fmla="+- 0 6745 6078"/>
                                    <a:gd name="T81" fmla="*/ T80 w 824"/>
                                    <a:gd name="T82" fmla="+- 0 520 172"/>
                                    <a:gd name="T83" fmla="*/ 520 h 368"/>
                                    <a:gd name="T84" fmla="+- 0 6740 6078"/>
                                    <a:gd name="T85" fmla="*/ T84 w 824"/>
                                    <a:gd name="T86" fmla="+- 0 521 172"/>
                                    <a:gd name="T87" fmla="*/ 521 h 368"/>
                                    <a:gd name="T88" fmla="+- 0 6736 6078"/>
                                    <a:gd name="T89" fmla="*/ T88 w 824"/>
                                    <a:gd name="T90" fmla="+- 0 526 172"/>
                                    <a:gd name="T91" fmla="*/ 526 h 368"/>
                                    <a:gd name="T92" fmla="+- 0 6737 6078"/>
                                    <a:gd name="T93" fmla="*/ T92 w 824"/>
                                    <a:gd name="T94" fmla="+- 0 531 172"/>
                                    <a:gd name="T95" fmla="*/ 531 h 368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</a:cxnLst>
                                  <a:rect l="0" t="0" r="r" b="b"/>
                                  <a:pathLst>
                                    <a:path w="824" h="368">
                                      <a:moveTo>
                                        <a:pt x="659" y="359"/>
                                      </a:moveTo>
                                      <a:lnTo>
                                        <a:pt x="659" y="365"/>
                                      </a:lnTo>
                                      <a:lnTo>
                                        <a:pt x="664" y="368"/>
                                      </a:lnTo>
                                      <a:lnTo>
                                        <a:pt x="670" y="368"/>
                                      </a:lnTo>
                                      <a:lnTo>
                                        <a:pt x="824" y="346"/>
                                      </a:lnTo>
                                      <a:lnTo>
                                        <a:pt x="802" y="348"/>
                                      </a:lnTo>
                                      <a:lnTo>
                                        <a:pt x="798" y="345"/>
                                      </a:lnTo>
                                      <a:lnTo>
                                        <a:pt x="805" y="329"/>
                                      </a:lnTo>
                                      <a:lnTo>
                                        <a:pt x="810" y="329"/>
                                      </a:lnTo>
                                      <a:lnTo>
                                        <a:pt x="824" y="346"/>
                                      </a:lnTo>
                                      <a:lnTo>
                                        <a:pt x="729" y="222"/>
                                      </a:lnTo>
                                      <a:lnTo>
                                        <a:pt x="726" y="218"/>
                                      </a:lnTo>
                                      <a:lnTo>
                                        <a:pt x="720" y="217"/>
                                      </a:lnTo>
                                      <a:lnTo>
                                        <a:pt x="715" y="220"/>
                                      </a:lnTo>
                                      <a:lnTo>
                                        <a:pt x="711" y="224"/>
                                      </a:lnTo>
                                      <a:lnTo>
                                        <a:pt x="710" y="230"/>
                                      </a:lnTo>
                                      <a:lnTo>
                                        <a:pt x="714" y="234"/>
                                      </a:lnTo>
                                      <a:lnTo>
                                        <a:pt x="775" y="315"/>
                                      </a:lnTo>
                                      <a:lnTo>
                                        <a:pt x="788" y="331"/>
                                      </a:lnTo>
                                      <a:lnTo>
                                        <a:pt x="768" y="334"/>
                                      </a:lnTo>
                                      <a:lnTo>
                                        <a:pt x="667" y="348"/>
                                      </a:lnTo>
                                      <a:lnTo>
                                        <a:pt x="662" y="349"/>
                                      </a:lnTo>
                                      <a:lnTo>
                                        <a:pt x="658" y="354"/>
                                      </a:lnTo>
                                      <a:lnTo>
                                        <a:pt x="659" y="35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579B8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6" name="Freeform 3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78" y="172"/>
                                  <a:ext cx="824" cy="368"/>
                                </a:xfrm>
                                <a:custGeom>
                                  <a:avLst/>
                                  <a:gdLst>
                                    <a:gd name="T0" fmla="+- 0 6880 6078"/>
                                    <a:gd name="T1" fmla="*/ T0 w 824"/>
                                    <a:gd name="T2" fmla="+- 0 520 172"/>
                                    <a:gd name="T3" fmla="*/ 520 h 368"/>
                                    <a:gd name="T4" fmla="+- 0 6902 6078"/>
                                    <a:gd name="T5" fmla="*/ T4 w 824"/>
                                    <a:gd name="T6" fmla="+- 0 518 172"/>
                                    <a:gd name="T7" fmla="*/ 518 h 368"/>
                                    <a:gd name="T8" fmla="+- 0 6888 6078"/>
                                    <a:gd name="T9" fmla="*/ T8 w 824"/>
                                    <a:gd name="T10" fmla="+- 0 501 172"/>
                                    <a:gd name="T11" fmla="*/ 501 h 368"/>
                                    <a:gd name="T12" fmla="+- 0 6883 6078"/>
                                    <a:gd name="T13" fmla="*/ T12 w 824"/>
                                    <a:gd name="T14" fmla="+- 0 501 172"/>
                                    <a:gd name="T15" fmla="*/ 501 h 368"/>
                                    <a:gd name="T16" fmla="+- 0 6876 6078"/>
                                    <a:gd name="T17" fmla="*/ T16 w 824"/>
                                    <a:gd name="T18" fmla="+- 0 517 172"/>
                                    <a:gd name="T19" fmla="*/ 517 h 368"/>
                                    <a:gd name="T20" fmla="+- 0 6880 6078"/>
                                    <a:gd name="T21" fmla="*/ T20 w 824"/>
                                    <a:gd name="T22" fmla="+- 0 520 172"/>
                                    <a:gd name="T23" fmla="*/ 520 h 368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824" h="368">
                                      <a:moveTo>
                                        <a:pt x="802" y="348"/>
                                      </a:moveTo>
                                      <a:lnTo>
                                        <a:pt x="824" y="346"/>
                                      </a:lnTo>
                                      <a:lnTo>
                                        <a:pt x="810" y="329"/>
                                      </a:lnTo>
                                      <a:lnTo>
                                        <a:pt x="805" y="329"/>
                                      </a:lnTo>
                                      <a:lnTo>
                                        <a:pt x="798" y="345"/>
                                      </a:lnTo>
                                      <a:lnTo>
                                        <a:pt x="802" y="3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579B8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7" name="Freeform 3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78" y="172"/>
                                  <a:ext cx="824" cy="368"/>
                                </a:xfrm>
                                <a:custGeom>
                                  <a:avLst/>
                                  <a:gdLst>
                                    <a:gd name="T0" fmla="+- 0 6846 6078"/>
                                    <a:gd name="T1" fmla="*/ T0 w 824"/>
                                    <a:gd name="T2" fmla="+- 0 506 172"/>
                                    <a:gd name="T3" fmla="*/ 506 h 368"/>
                                    <a:gd name="T4" fmla="+- 0 6866 6078"/>
                                    <a:gd name="T5" fmla="*/ T4 w 824"/>
                                    <a:gd name="T6" fmla="+- 0 503 172"/>
                                    <a:gd name="T7" fmla="*/ 503 h 368"/>
                                    <a:gd name="T8" fmla="+- 0 6853 6078"/>
                                    <a:gd name="T9" fmla="*/ T8 w 824"/>
                                    <a:gd name="T10" fmla="+- 0 487 172"/>
                                    <a:gd name="T11" fmla="*/ 487 h 368"/>
                                    <a:gd name="T12" fmla="+- 0 6086 6078"/>
                                    <a:gd name="T13" fmla="*/ T12 w 824"/>
                                    <a:gd name="T14" fmla="+- 0 172 172"/>
                                    <a:gd name="T15" fmla="*/ 172 h 368"/>
                                    <a:gd name="T16" fmla="+- 0 6078 6078"/>
                                    <a:gd name="T17" fmla="*/ T16 w 824"/>
                                    <a:gd name="T18" fmla="+- 0 191 172"/>
                                    <a:gd name="T19" fmla="*/ 191 h 368"/>
                                    <a:gd name="T20" fmla="+- 0 6846 6078"/>
                                    <a:gd name="T21" fmla="*/ T20 w 824"/>
                                    <a:gd name="T22" fmla="+- 0 506 172"/>
                                    <a:gd name="T23" fmla="*/ 506 h 368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824" h="368">
                                      <a:moveTo>
                                        <a:pt x="768" y="334"/>
                                      </a:moveTo>
                                      <a:lnTo>
                                        <a:pt x="788" y="331"/>
                                      </a:lnTo>
                                      <a:lnTo>
                                        <a:pt x="775" y="315"/>
                                      </a:lnTo>
                                      <a:lnTo>
                                        <a:pt x="8" y="0"/>
                                      </a:lnTo>
                                      <a:lnTo>
                                        <a:pt x="0" y="19"/>
                                      </a:lnTo>
                                      <a:lnTo>
                                        <a:pt x="768" y="3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579B8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18" name="Group 30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82" y="637"/>
                                  <a:ext cx="819" cy="163"/>
                                  <a:chOff x="6082" y="637"/>
                                  <a:chExt cx="819" cy="163"/>
                                </a:xfrm>
                              </wpg:grpSpPr>
                              <wps:wsp>
                                <wps:cNvPr id="319" name="Freeform 3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82" y="637"/>
                                    <a:ext cx="819" cy="163"/>
                                  </a:xfrm>
                                  <a:custGeom>
                                    <a:avLst/>
                                    <a:gdLst>
                                      <a:gd name="T0" fmla="+- 0 6752 6082"/>
                                      <a:gd name="T1" fmla="*/ T0 w 819"/>
                                      <a:gd name="T2" fmla="+- 0 794 637"/>
                                      <a:gd name="T3" fmla="*/ 794 h 163"/>
                                      <a:gd name="T4" fmla="+- 0 6755 6082"/>
                                      <a:gd name="T5" fmla="*/ T4 w 819"/>
                                      <a:gd name="T6" fmla="+- 0 798 637"/>
                                      <a:gd name="T7" fmla="*/ 798 h 163"/>
                                      <a:gd name="T8" fmla="+- 0 6761 6082"/>
                                      <a:gd name="T9" fmla="*/ T8 w 819"/>
                                      <a:gd name="T10" fmla="+- 0 800 637"/>
                                      <a:gd name="T11" fmla="*/ 800 h 163"/>
                                      <a:gd name="T12" fmla="+- 0 6766 6082"/>
                                      <a:gd name="T13" fmla="*/ T12 w 819"/>
                                      <a:gd name="T14" fmla="+- 0 797 637"/>
                                      <a:gd name="T15" fmla="*/ 797 h 163"/>
                                      <a:gd name="T16" fmla="+- 0 6901 6082"/>
                                      <a:gd name="T17" fmla="*/ T16 w 819"/>
                                      <a:gd name="T18" fmla="+- 0 719 637"/>
                                      <a:gd name="T19" fmla="*/ 719 h 163"/>
                                      <a:gd name="T20" fmla="+- 0 6766 6082"/>
                                      <a:gd name="T21" fmla="*/ T20 w 819"/>
                                      <a:gd name="T22" fmla="+- 0 640 637"/>
                                      <a:gd name="T23" fmla="*/ 640 h 163"/>
                                      <a:gd name="T24" fmla="+- 0 6761 6082"/>
                                      <a:gd name="T25" fmla="*/ T24 w 819"/>
                                      <a:gd name="T26" fmla="+- 0 637 637"/>
                                      <a:gd name="T27" fmla="*/ 637 h 163"/>
                                      <a:gd name="T28" fmla="+- 0 6755 6082"/>
                                      <a:gd name="T29" fmla="*/ T28 w 819"/>
                                      <a:gd name="T30" fmla="+- 0 639 637"/>
                                      <a:gd name="T31" fmla="*/ 639 h 163"/>
                                      <a:gd name="T32" fmla="+- 0 6752 6082"/>
                                      <a:gd name="T33" fmla="*/ T32 w 819"/>
                                      <a:gd name="T34" fmla="+- 0 644 637"/>
                                      <a:gd name="T35" fmla="*/ 644 h 163"/>
                                      <a:gd name="T36" fmla="+- 0 6750 6082"/>
                                      <a:gd name="T37" fmla="*/ T36 w 819"/>
                                      <a:gd name="T38" fmla="+- 0 648 637"/>
                                      <a:gd name="T39" fmla="*/ 648 h 163"/>
                                      <a:gd name="T40" fmla="+- 0 6751 6082"/>
                                      <a:gd name="T41" fmla="*/ T40 w 819"/>
                                      <a:gd name="T42" fmla="+- 0 654 637"/>
                                      <a:gd name="T43" fmla="*/ 654 h 163"/>
                                      <a:gd name="T44" fmla="+- 0 6756 6082"/>
                                      <a:gd name="T45" fmla="*/ T44 w 819"/>
                                      <a:gd name="T46" fmla="+- 0 657 637"/>
                                      <a:gd name="T47" fmla="*/ 657 h 163"/>
                                      <a:gd name="T48" fmla="+- 0 6844 6082"/>
                                      <a:gd name="T49" fmla="*/ T48 w 819"/>
                                      <a:gd name="T50" fmla="+- 0 709 637"/>
                                      <a:gd name="T51" fmla="*/ 709 h 163"/>
                                      <a:gd name="T52" fmla="+- 0 6881 6082"/>
                                      <a:gd name="T53" fmla="*/ T52 w 819"/>
                                      <a:gd name="T54" fmla="+- 0 709 637"/>
                                      <a:gd name="T55" fmla="*/ 709 h 163"/>
                                      <a:gd name="T56" fmla="+- 0 6881 6082"/>
                                      <a:gd name="T57" fmla="*/ T56 w 819"/>
                                      <a:gd name="T58" fmla="+- 0 729 637"/>
                                      <a:gd name="T59" fmla="*/ 729 h 163"/>
                                      <a:gd name="T60" fmla="+- 0 6844 6082"/>
                                      <a:gd name="T61" fmla="*/ T60 w 819"/>
                                      <a:gd name="T62" fmla="+- 0 729 637"/>
                                      <a:gd name="T63" fmla="*/ 729 h 163"/>
                                      <a:gd name="T64" fmla="+- 0 6756 6082"/>
                                      <a:gd name="T65" fmla="*/ T64 w 819"/>
                                      <a:gd name="T66" fmla="+- 0 780 637"/>
                                      <a:gd name="T67" fmla="*/ 780 h 163"/>
                                      <a:gd name="T68" fmla="+- 0 6751 6082"/>
                                      <a:gd name="T69" fmla="*/ T68 w 819"/>
                                      <a:gd name="T70" fmla="+- 0 783 637"/>
                                      <a:gd name="T71" fmla="*/ 783 h 163"/>
                                      <a:gd name="T72" fmla="+- 0 6750 6082"/>
                                      <a:gd name="T73" fmla="*/ T72 w 819"/>
                                      <a:gd name="T74" fmla="+- 0 789 637"/>
                                      <a:gd name="T75" fmla="*/ 789 h 163"/>
                                      <a:gd name="T76" fmla="+- 0 6752 6082"/>
                                      <a:gd name="T77" fmla="*/ T76 w 819"/>
                                      <a:gd name="T78" fmla="+- 0 794 637"/>
                                      <a:gd name="T79" fmla="*/ 794 h 16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</a:cxnLst>
                                    <a:rect l="0" t="0" r="r" b="b"/>
                                    <a:pathLst>
                                      <a:path w="819" h="163">
                                        <a:moveTo>
                                          <a:pt x="670" y="157"/>
                                        </a:moveTo>
                                        <a:lnTo>
                                          <a:pt x="673" y="161"/>
                                        </a:lnTo>
                                        <a:lnTo>
                                          <a:pt x="679" y="163"/>
                                        </a:lnTo>
                                        <a:lnTo>
                                          <a:pt x="684" y="160"/>
                                        </a:lnTo>
                                        <a:lnTo>
                                          <a:pt x="819" y="82"/>
                                        </a:lnTo>
                                        <a:lnTo>
                                          <a:pt x="684" y="3"/>
                                        </a:lnTo>
                                        <a:lnTo>
                                          <a:pt x="679" y="0"/>
                                        </a:lnTo>
                                        <a:lnTo>
                                          <a:pt x="673" y="2"/>
                                        </a:lnTo>
                                        <a:lnTo>
                                          <a:pt x="670" y="7"/>
                                        </a:lnTo>
                                        <a:lnTo>
                                          <a:pt x="668" y="11"/>
                                        </a:lnTo>
                                        <a:lnTo>
                                          <a:pt x="669" y="17"/>
                                        </a:lnTo>
                                        <a:lnTo>
                                          <a:pt x="674" y="20"/>
                                        </a:lnTo>
                                        <a:lnTo>
                                          <a:pt x="762" y="72"/>
                                        </a:lnTo>
                                        <a:lnTo>
                                          <a:pt x="799" y="72"/>
                                        </a:lnTo>
                                        <a:lnTo>
                                          <a:pt x="799" y="92"/>
                                        </a:lnTo>
                                        <a:lnTo>
                                          <a:pt x="762" y="92"/>
                                        </a:lnTo>
                                        <a:lnTo>
                                          <a:pt x="674" y="143"/>
                                        </a:lnTo>
                                        <a:lnTo>
                                          <a:pt x="669" y="146"/>
                                        </a:lnTo>
                                        <a:lnTo>
                                          <a:pt x="668" y="152"/>
                                        </a:lnTo>
                                        <a:lnTo>
                                          <a:pt x="670" y="15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4579B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0" name="Freeform 3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82" y="637"/>
                                    <a:ext cx="819" cy="163"/>
                                  </a:xfrm>
                                  <a:custGeom>
                                    <a:avLst/>
                                    <a:gdLst>
                                      <a:gd name="T0" fmla="+- 0 6881 6082"/>
                                      <a:gd name="T1" fmla="*/ T0 w 819"/>
                                      <a:gd name="T2" fmla="+- 0 709 637"/>
                                      <a:gd name="T3" fmla="*/ 709 h 163"/>
                                      <a:gd name="T4" fmla="+- 0 6876 6082"/>
                                      <a:gd name="T5" fmla="*/ T4 w 819"/>
                                      <a:gd name="T6" fmla="+- 0 710 637"/>
                                      <a:gd name="T7" fmla="*/ 710 h 163"/>
                                      <a:gd name="T8" fmla="+- 0 6876 6082"/>
                                      <a:gd name="T9" fmla="*/ T8 w 819"/>
                                      <a:gd name="T10" fmla="+- 0 727 637"/>
                                      <a:gd name="T11" fmla="*/ 727 h 163"/>
                                      <a:gd name="T12" fmla="+- 0 6861 6082"/>
                                      <a:gd name="T13" fmla="*/ T12 w 819"/>
                                      <a:gd name="T14" fmla="+- 0 719 637"/>
                                      <a:gd name="T15" fmla="*/ 719 h 163"/>
                                      <a:gd name="T16" fmla="+- 0 6876 6082"/>
                                      <a:gd name="T17" fmla="*/ T16 w 819"/>
                                      <a:gd name="T18" fmla="+- 0 710 637"/>
                                      <a:gd name="T19" fmla="*/ 710 h 163"/>
                                      <a:gd name="T20" fmla="+- 0 6881 6082"/>
                                      <a:gd name="T21" fmla="*/ T20 w 819"/>
                                      <a:gd name="T22" fmla="+- 0 709 637"/>
                                      <a:gd name="T23" fmla="*/ 709 h 163"/>
                                      <a:gd name="T24" fmla="+- 0 6082 6082"/>
                                      <a:gd name="T25" fmla="*/ T24 w 819"/>
                                      <a:gd name="T26" fmla="+- 0 709 637"/>
                                      <a:gd name="T27" fmla="*/ 709 h 163"/>
                                      <a:gd name="T28" fmla="+- 0 6082 6082"/>
                                      <a:gd name="T29" fmla="*/ T28 w 819"/>
                                      <a:gd name="T30" fmla="+- 0 729 637"/>
                                      <a:gd name="T31" fmla="*/ 729 h 163"/>
                                      <a:gd name="T32" fmla="+- 0 6881 6082"/>
                                      <a:gd name="T33" fmla="*/ T32 w 819"/>
                                      <a:gd name="T34" fmla="+- 0 729 637"/>
                                      <a:gd name="T35" fmla="*/ 729 h 163"/>
                                      <a:gd name="T36" fmla="+- 0 6881 6082"/>
                                      <a:gd name="T37" fmla="*/ T36 w 819"/>
                                      <a:gd name="T38" fmla="+- 0 709 637"/>
                                      <a:gd name="T39" fmla="*/ 709 h 16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819" h="163">
                                        <a:moveTo>
                                          <a:pt x="799" y="72"/>
                                        </a:moveTo>
                                        <a:lnTo>
                                          <a:pt x="794" y="73"/>
                                        </a:lnTo>
                                        <a:lnTo>
                                          <a:pt x="794" y="90"/>
                                        </a:lnTo>
                                        <a:lnTo>
                                          <a:pt x="779" y="82"/>
                                        </a:lnTo>
                                        <a:lnTo>
                                          <a:pt x="794" y="73"/>
                                        </a:lnTo>
                                        <a:lnTo>
                                          <a:pt x="799" y="72"/>
                                        </a:lnTo>
                                        <a:lnTo>
                                          <a:pt x="0" y="72"/>
                                        </a:lnTo>
                                        <a:lnTo>
                                          <a:pt x="0" y="92"/>
                                        </a:lnTo>
                                        <a:lnTo>
                                          <a:pt x="799" y="92"/>
                                        </a:lnTo>
                                        <a:lnTo>
                                          <a:pt x="799" y="7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4579B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1" name="Freeform 3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82" y="637"/>
                                    <a:ext cx="819" cy="163"/>
                                  </a:xfrm>
                                  <a:custGeom>
                                    <a:avLst/>
                                    <a:gdLst>
                                      <a:gd name="T0" fmla="+- 0 6876 6082"/>
                                      <a:gd name="T1" fmla="*/ T0 w 819"/>
                                      <a:gd name="T2" fmla="+- 0 710 637"/>
                                      <a:gd name="T3" fmla="*/ 710 h 163"/>
                                      <a:gd name="T4" fmla="+- 0 6861 6082"/>
                                      <a:gd name="T5" fmla="*/ T4 w 819"/>
                                      <a:gd name="T6" fmla="+- 0 719 637"/>
                                      <a:gd name="T7" fmla="*/ 719 h 163"/>
                                      <a:gd name="T8" fmla="+- 0 6876 6082"/>
                                      <a:gd name="T9" fmla="*/ T8 w 819"/>
                                      <a:gd name="T10" fmla="+- 0 727 637"/>
                                      <a:gd name="T11" fmla="*/ 727 h 163"/>
                                      <a:gd name="T12" fmla="+- 0 6876 6082"/>
                                      <a:gd name="T13" fmla="*/ T12 w 819"/>
                                      <a:gd name="T14" fmla="+- 0 710 637"/>
                                      <a:gd name="T15" fmla="*/ 710 h 16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819" h="163">
                                        <a:moveTo>
                                          <a:pt x="794" y="73"/>
                                        </a:moveTo>
                                        <a:lnTo>
                                          <a:pt x="779" y="82"/>
                                        </a:lnTo>
                                        <a:lnTo>
                                          <a:pt x="794" y="90"/>
                                        </a:lnTo>
                                        <a:lnTo>
                                          <a:pt x="794" y="7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4579B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1" o:spid="_x0000_s1026" style="position:absolute;margin-left:227.9pt;margin-top:-4.8pt;width:118.2pt;height:54.6pt;z-index:-2811;mso-position-horizontal-relative:page" coordorigin="4558,-96" coordsize="2364,1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">
                <v:group id="Group 302" o:spid="_x0000_s1027" style="position:absolute;left:4578;top:547;width:1504;height:429" coordorigin="4578,547" coordsize="1504,4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9liYM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PZYmDCAAAA3AAAAA8A&#10;AAAAAAAAAAAAAAAAqgIAAGRycy9kb3ducmV2LnhtbFBLBQYAAAAABAAEAPoAAACZAwAAAAA=&#10;">
                  <v:shape id="Freeform 313" o:spid="_x0000_s1028" style="position:absolute;left:4578;top:547;width:1504;height:429;visibility:visible;mso-wrap-style:square;v-text-anchor:top" coordsize="1504,4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TuEMYA&#10;AADcAAAADwAAAGRycy9kb3ducmV2LnhtbESPQWvCQBSE70L/w/KE3nQTCyKpq0igtppD0RbE2yP7&#10;TKLZtzG7avz3bkHocZiZb5jpvDO1uFLrKssK4mEEgji3uuJCwe/Px2ACwnlkjbVlUnAnB/PZS2+K&#10;ibY33tB16wsRIOwSVFB63yRSurwkg25oG+LgHWxr0AfZFlK3eAtwU8tRFI2lwYrDQokNpSXlp+3F&#10;KMiO2WIdZefzJ+/TtFp97/RxuVPqtd8t3kF46vx/+Nn+0gre4hj+zoQjIG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2TuEMYAAADcAAAADwAAAAAAAAAAAAAAAACYAgAAZHJz&#10;L2Rvd25yZXYueG1sUEsFBgAAAAAEAAQA9QAAAIsDAAAAAA==&#10;" path="m,429r1504,l1504,,,,,429xe" filled="f" strokeweight="2pt">
                    <v:path arrowok="t" o:connecttype="custom" o:connectlocs="0,976;1504,976;1504,547;0,547;0,976" o:connectangles="0,0,0,0,0"/>
                  </v:shape>
                  <v:group id="Group 303" o:spid="_x0000_s1029" style="position:absolute;left:4578;top:-76;width:1504;height:429" coordorigin="4578,-76" coordsize="1504,4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EdZjM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TSewP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EdZjMQAAADcAAAA&#10;DwAAAAAAAAAAAAAAAACqAgAAZHJzL2Rvd25yZXYueG1sUEsFBgAAAAAEAAQA+gAAAJsDAAAAAA==&#10;">
                    <v:shape id="Freeform 312" o:spid="_x0000_s1030" style="position:absolute;left:4578;top:-76;width:1504;height:429;visibility:visible;mso-wrap-style:square;v-text-anchor:top" coordsize="1504,4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rV/McA&#10;AADcAAAADwAAAGRycy9kb3ducmV2LnhtbESPQWvCQBSE70L/w/IKvelGhSIxG5FAa20OxbQg3h7Z&#10;1yQ2+zZmV03/fbcgeBxm5hsmWQ2mFRfqXWNZwXQSgSAurW64UvD1+TJegHAeWWNrmRT8koNV+jBK&#10;MNb2yju6FL4SAcIuRgW1910spStrMugmtiMO3rftDfog+0rqHq8Bblo5i6JnabDhsFBjR1lN5U9x&#10;NgryY75+j/LTacOHLGu2H3t9fN0r9fQ4rJcgPA3+Hr6137SC+XQO/2fCEZDp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j61fzHAAAA3AAAAA8AAAAAAAAAAAAAAAAAmAIAAGRy&#10;cy9kb3ducmV2LnhtbFBLBQYAAAAABAAEAPUAAACMAwAAAAA=&#10;" path="m,429r1504,l1504,,,,,429xe" filled="f" strokeweight="2pt">
                      <v:path arrowok="t" o:connecttype="custom" o:connectlocs="0,353;1504,353;1504,-76;0,-76;0,353" o:connectangles="0,0,0,0,0"/>
                    </v:shape>
                    <v:group id="Group 304" o:spid="_x0000_s1031" style="position:absolute;left:6078;top:172;width:824;height:368" coordorigin="6078,172" coordsize="824,3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OJkY8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mrz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mRjxgAAANwA&#10;AAAPAAAAAAAAAAAAAAAAAKoCAABkcnMvZG93bnJldi54bWxQSwUGAAAAAAQABAD6AAAAnQMAAAAA&#10;">
                      <v:shape id="Freeform 311" o:spid="_x0000_s1032" style="position:absolute;left:6078;top:172;width:824;height:368;visibility:visible;mso-wrap-style:square;v-text-anchor:top" coordsize="824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xTcMQA&#10;AADcAAAADwAAAGRycy9kb3ducmV2LnhtbESPQYvCMBSE78L+h/AEb5qq6Eo1yiLIigfBuizs7dE8&#10;22LzUptsW/+9EQSPw8x8w6w2nSlFQ7UrLCsYjyIQxKnVBWcKfs674QKE88gaS8uk4E4ONuuP3gpj&#10;bVs+UZP4TAQIuxgV5N5XsZQuzcmgG9mKOHgXWxv0QdaZ1DW2AW5KOYmiuTRYcFjIsaJtTuk1+TcK&#10;jre/xd5/m+SzvW6rzv02x93hotSg330tQXjq/Dv8au+1gul4Bs8z4QjI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sU3DEAAAA3AAAAA8AAAAAAAAAAAAAAAAAmAIAAGRycy9k&#10;b3ducmV2LnhtbFBLBQYAAAAABAAEAPUAAACJAwAAAAA=&#10;" path="m659,359r,6l664,368r6,l824,346r-22,2l798,345r7,-16l810,329r14,17l729,222r-3,-4l720,217r-5,3l711,224r-1,6l714,234r61,81l788,331r-20,3l667,348r-5,1l658,354r1,5xe" fillcolor="#4579b8" stroked="f">
                        <v:path arrowok="t" o:connecttype="custom" o:connectlocs="659,531;659,537;664,540;670,540;824,518;802,520;798,517;805,501;810,501;824,518;729,394;726,390;720,389;715,392;711,396;710,402;714,406;775,487;788,503;768,506;667,520;662,521;658,526;659,531" o:connectangles="0,0,0,0,0,0,0,0,0,0,0,0,0,0,0,0,0,0,0,0,0,0,0,0"/>
                      </v:shape>
                      <v:shape id="Freeform 310" o:spid="_x0000_s1033" style="position:absolute;left:6078;top:172;width:824;height:368;visibility:visible;mso-wrap-style:square;v-text-anchor:top" coordsize="824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7NB8YA&#10;AADcAAAADwAAAGRycy9kb3ducmV2LnhtbESPQWuDQBSE74X+h+UVeqtrWkjFuJEQCA09BGJCobeH&#10;+6Ki+9a6W7X/PhsI9DjMzDdMls+mEyMNrrGsYBHFIIhLqxuuFJxPu5cEhPPIGjvLpOCPHOTrx4cM&#10;U20nPtJY+EoECLsUFdTe96mUrqzJoItsTxy8ix0M+iCHSuoBpwA3nXyN46U02HBYqLGnbU1lW/wa&#10;BYef72TvP0zxPrXbfnZf42H3eVHq+WnerEB4mv1/+N7eawVviyXczoQjIN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37NB8YAAADcAAAADwAAAAAAAAAAAAAAAACYAgAAZHJz&#10;L2Rvd25yZXYueG1sUEsFBgAAAAAEAAQA9QAAAIsDAAAAAA==&#10;" path="m802,348r22,-2l810,329r-5,l798,345r4,3xe" fillcolor="#4579b8" stroked="f">
                        <v:path arrowok="t" o:connecttype="custom" o:connectlocs="802,520;824,518;810,501;805,501;798,517;802,520" o:connectangles="0,0,0,0,0,0"/>
                      </v:shape>
                      <v:shape id="Freeform 309" o:spid="_x0000_s1034" style="position:absolute;left:6078;top:172;width:824;height:368;visibility:visible;mso-wrap-style:square;v-text-anchor:top" coordsize="824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JonMQA&#10;AADcAAAADwAAAGRycy9kb3ducmV2LnhtbESPQYvCMBSE78L+h/AW9qapu6ClGkUEUTwIVlnY26N5&#10;tsXmpdvEtv57Iwgeh5n5hpkve1OJlhpXWlYwHkUgiDOrS84VnE+bYQzCeWSNlWVScCcHy8XHYI6J&#10;th0fqU19LgKEXYIKCu/rREqXFWTQjWxNHLyLbQz6IJtc6ga7ADeV/I6iiTRYclgosKZ1Qdk1vRkF&#10;h/+/eOe3Jp1213Xdu9/2sNlflPr67FczEJ56/w6/2jut4Gc8heeZcATk4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yaJzEAAAA3AAAAA8AAAAAAAAAAAAAAAAAmAIAAGRycy9k&#10;b3ducmV2LnhtbFBLBQYAAAAABAAEAPUAAACJAwAAAAA=&#10;" path="m768,334r20,-3l775,315,8,,,19,768,334xe" fillcolor="#4579b8" stroked="f">
                        <v:path arrowok="t" o:connecttype="custom" o:connectlocs="768,506;788,503;775,487;8,172;0,191;768,506" o:connectangles="0,0,0,0,0,0"/>
                      </v:shape>
                      <v:group id="Group 305" o:spid="_x0000_s1035" style="position:absolute;left:6082;top:637;width:819;height:163" coordorigin="6082,637" coordsize="819,1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a9uZs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2vbmbCAAAA3AAAAA8A&#10;AAAAAAAAAAAAAAAAqgIAAGRycy9kb3ducmV2LnhtbFBLBQYAAAAABAAEAPoAAACZAwAAAAA=&#10;">
                        <v:shape id="Freeform 308" o:spid="_x0000_s1036" style="position:absolute;left:6082;top:637;width:819;height:163;visibility:visible;mso-wrap-style:square;v-text-anchor:top" coordsize="819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bAm8UA&#10;AADcAAAADwAAAGRycy9kb3ducmV2LnhtbESP3YrCMBSE7wXfIRzBG9G0/u3aNYoosl7Iwlof4NCc&#10;bYvNSWmi1rc3C4KXw8x8wyzXranEjRpXWlYQjyIQxJnVJecKzul++AnCeWSNlWVS8CAH61W3s8RE&#10;2zv/0u3kcxEg7BJUUHhfJ1K6rCCDbmRr4uD92cagD7LJpW7wHuCmkuMomkuDJYeFAmvaFpRdTlej&#10;YDsY5D/7dHqMH+nsO9Mf6ZkXO6X6vXbzBcJT69/hV/ugFUziBfyfCUdAr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1sCbxQAAANwAAAAPAAAAAAAAAAAAAAAAAJgCAABkcnMv&#10;ZG93bnJldi54bWxQSwUGAAAAAAQABAD1AAAAigMAAAAA&#10;" path="m670,157r3,4l679,163r5,-3l819,82,684,3,679,r-6,2l670,7r-2,4l669,17r5,3l762,72r37,l799,92r-37,l674,143r-5,3l668,152r2,5xe" fillcolor="#4579b8" stroked="f">
                          <v:path arrowok="t" o:connecttype="custom" o:connectlocs="670,794;673,798;679,800;684,797;819,719;684,640;679,637;673,639;670,644;668,648;669,654;674,657;762,709;799,709;799,729;762,729;674,780;669,783;668,789;670,794" o:connectangles="0,0,0,0,0,0,0,0,0,0,0,0,0,0,0,0,0,0,0,0"/>
                        </v:shape>
                        <v:shape id="Freeform 307" o:spid="_x0000_s1037" style="position:absolute;left:6082;top:637;width:819;height:163;visibility:visible;mso-wrap-style:square;v-text-anchor:top" coordsize="819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4Cju8QA&#10;AADcAAAADwAAAGRycy9kb3ducmV2LnhtbERPy2qDQBTdF/oPww10I3HMo01rMwnFIOmiFKp+wMW5&#10;VYlzR5xpYv4+swh0eTjv7X4yvTjT6DrLChZxAoK4trrjRkFV5vNXEM4ja+wtk4IrOdjvHh+2mGp7&#10;4R86F74RIYRdigpa74dUSle3ZNDFdiAO3K8dDfoAx0bqES8h3PRymSQv0mDHoaHFgbKW6lPxZxRk&#10;UdR85+X6a3Etn4+13pQVvx2UeppNH+8gPE3+X3x3f2oFq2WYH86EIyB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+Ao7vEAAAA3AAAAA8AAAAAAAAAAAAAAAAAmAIAAGRycy9k&#10;b3ducmV2LnhtbFBLBQYAAAAABAAEAPUAAACJAwAAAAA=&#10;" path="m799,72r-5,1l794,90,779,82r15,-9l799,72,,72,,92r799,l799,72xe" fillcolor="#4579b8" stroked="f">
                          <v:path arrowok="t" o:connecttype="custom" o:connectlocs="799,709;794,710;794,727;779,719;794,710;799,709;0,709;0,729;799,729;799,709" o:connectangles="0,0,0,0,0,0,0,0,0,0"/>
                        </v:shape>
                        <v:shape id="Freeform 306" o:spid="_x0000_s1038" style="position:absolute;left:6082;top:637;width:819;height:163;visibility:visible;mso-wrap-style:square;v-text-anchor:top" coordsize="819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wGIMYA&#10;AADcAAAADwAAAGRycy9kb3ducmV2LnhtbESP0WrCQBRE3wv+w3IFX0Q3SVvbpq5BUkQfimDiB1yy&#10;t0lo9m7IbjX+fVco9HGYmTPMOhtNJy40uNaygngZgSCurG65VnAud4tXEM4ja+wsk4IbOcg2k4c1&#10;ptpe+USXwtciQNilqKDxvk+ldFVDBt3S9sTB+7KDQR/kUEs94DXATSeTKFpJgy2HhQZ7yhuqvosf&#10;oyCfz+vjrnz6jG/l877SL+WZ3z6Umk3H7TsIT6P/D/+1D1rBYxLD/Uw4AnLz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MwGIMYAAADcAAAADwAAAAAAAAAAAAAAAACYAgAAZHJz&#10;L2Rvd25yZXYueG1sUEsFBgAAAAAEAAQA9QAAAIsDAAAAAA==&#10;" path="m794,73r-15,9l794,90r,-17xe" fillcolor="#4579b8" stroked="f">
                          <v:path arrowok="t" o:connecttype="custom" o:connectlocs="794,710;779,719;794,727;794,710" o:connectangles="0,0,0,0"/>
                        </v:shape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 w:rsidR="00CF3505">
        <w:rPr>
          <w:rFonts w:ascii="Calibri" w:eastAsia="Calibri" w:hAnsi="Calibri" w:cs="Calibri"/>
          <w:sz w:val="22"/>
          <w:szCs w:val="22"/>
        </w:rPr>
        <w:t>.........</w:t>
      </w:r>
      <w:r w:rsidR="00CF3505">
        <w:rPr>
          <w:rFonts w:ascii="Calibri" w:eastAsia="Calibri" w:hAnsi="Calibri" w:cs="Calibri"/>
          <w:spacing w:val="1"/>
          <w:sz w:val="22"/>
          <w:szCs w:val="22"/>
        </w:rPr>
        <w:t>.</w:t>
      </w:r>
      <w:r w:rsidR="00CF3505">
        <w:rPr>
          <w:rFonts w:ascii="Calibri" w:eastAsia="Calibri" w:hAnsi="Calibri" w:cs="Calibri"/>
          <w:sz w:val="22"/>
          <w:szCs w:val="22"/>
        </w:rPr>
        <w:t>......</w:t>
      </w:r>
      <w:r w:rsidR="00CF3505">
        <w:rPr>
          <w:rFonts w:ascii="Calibri" w:eastAsia="Calibri" w:hAnsi="Calibri" w:cs="Calibri"/>
          <w:spacing w:val="1"/>
          <w:sz w:val="22"/>
          <w:szCs w:val="22"/>
        </w:rPr>
        <w:t>.</w:t>
      </w:r>
      <w:r w:rsidR="00CF3505">
        <w:rPr>
          <w:rFonts w:ascii="Calibri" w:eastAsia="Calibri" w:hAnsi="Calibri" w:cs="Calibri"/>
          <w:sz w:val="22"/>
          <w:szCs w:val="22"/>
        </w:rPr>
        <w:t>.</w:t>
      </w:r>
    </w:p>
    <w:p w:rsidR="008A4C2E" w:rsidRDefault="008A4C2E">
      <w:pPr>
        <w:spacing w:before="14" w:line="240" w:lineRule="exact"/>
        <w:rPr>
          <w:sz w:val="24"/>
          <w:szCs w:val="24"/>
        </w:rPr>
        <w:sectPr w:rsidR="008A4C2E">
          <w:pgSz w:w="12240" w:h="15840"/>
          <w:pgMar w:top="1340" w:right="1080" w:bottom="280" w:left="1720" w:header="720" w:footer="720" w:gutter="0"/>
          <w:cols w:space="720"/>
        </w:sectPr>
      </w:pPr>
    </w:p>
    <w:p w:rsidR="008A4C2E" w:rsidRDefault="008A4C2E">
      <w:pPr>
        <w:spacing w:before="15" w:line="260" w:lineRule="exact"/>
        <w:rPr>
          <w:sz w:val="26"/>
          <w:szCs w:val="26"/>
        </w:rPr>
      </w:pPr>
    </w:p>
    <w:p w:rsidR="008A4C2E" w:rsidRDefault="000F027A">
      <w:pPr>
        <w:ind w:left="709" w:right="-53"/>
        <w:rPr>
          <w:rFonts w:ascii="Calibri" w:eastAsia="Calibri" w:hAnsi="Calibri" w:cs="Calibri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3667" behindDoc="1" locked="0" layoutInCell="1" allowOverlap="1">
                <wp:simplePos x="0" y="0"/>
                <wp:positionH relativeFrom="page">
                  <wp:posOffset>1365885</wp:posOffset>
                </wp:positionH>
                <wp:positionV relativeFrom="paragraph">
                  <wp:posOffset>-288925</wp:posOffset>
                </wp:positionV>
                <wp:extent cx="1501140" cy="606425"/>
                <wp:effectExtent l="3810" t="0" r="0" b="0"/>
                <wp:wrapNone/>
                <wp:docPr id="294" name="Group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01140" cy="606425"/>
                          <a:chOff x="2151" y="-455"/>
                          <a:chExt cx="2364" cy="955"/>
                        </a:xfrm>
                      </wpg:grpSpPr>
                      <wpg:grpSp>
                        <wpg:cNvPr id="295" name="Group 287"/>
                        <wpg:cNvGrpSpPr>
                          <a:grpSpLocks/>
                        </wpg:cNvGrpSpPr>
                        <wpg:grpSpPr bwMode="auto">
                          <a:xfrm>
                            <a:off x="2171" y="-92"/>
                            <a:ext cx="1504" cy="429"/>
                            <a:chOff x="2171" y="-92"/>
                            <a:chExt cx="1504" cy="429"/>
                          </a:xfrm>
                        </wpg:grpSpPr>
                        <wps:wsp>
                          <wps:cNvPr id="296" name="Freeform 300"/>
                          <wps:cNvSpPr>
                            <a:spLocks/>
                          </wps:cNvSpPr>
                          <wps:spPr bwMode="auto">
                            <a:xfrm>
                              <a:off x="2171" y="-92"/>
                              <a:ext cx="1504" cy="429"/>
                            </a:xfrm>
                            <a:custGeom>
                              <a:avLst/>
                              <a:gdLst>
                                <a:gd name="T0" fmla="+- 0 2171 2171"/>
                                <a:gd name="T1" fmla="*/ T0 w 1504"/>
                                <a:gd name="T2" fmla="+- 0 337 -92"/>
                                <a:gd name="T3" fmla="*/ 337 h 429"/>
                                <a:gd name="T4" fmla="+- 0 3675 2171"/>
                                <a:gd name="T5" fmla="*/ T4 w 1504"/>
                                <a:gd name="T6" fmla="+- 0 337 -92"/>
                                <a:gd name="T7" fmla="*/ 337 h 429"/>
                                <a:gd name="T8" fmla="+- 0 3675 2171"/>
                                <a:gd name="T9" fmla="*/ T8 w 1504"/>
                                <a:gd name="T10" fmla="+- 0 -92 -92"/>
                                <a:gd name="T11" fmla="*/ -92 h 429"/>
                                <a:gd name="T12" fmla="+- 0 2171 2171"/>
                                <a:gd name="T13" fmla="*/ T12 w 1504"/>
                                <a:gd name="T14" fmla="+- 0 -92 -92"/>
                                <a:gd name="T15" fmla="*/ -92 h 429"/>
                                <a:gd name="T16" fmla="+- 0 2171 2171"/>
                                <a:gd name="T17" fmla="*/ T16 w 1504"/>
                                <a:gd name="T18" fmla="+- 0 337 -92"/>
                                <a:gd name="T19" fmla="*/ 337 h 4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04" h="429">
                                  <a:moveTo>
                                    <a:pt x="0" y="429"/>
                                  </a:moveTo>
                                  <a:lnTo>
                                    <a:pt x="1504" y="429"/>
                                  </a:lnTo>
                                  <a:lnTo>
                                    <a:pt x="15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2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97" name="Group 288"/>
                          <wpg:cNvGrpSpPr>
                            <a:grpSpLocks/>
                          </wpg:cNvGrpSpPr>
                          <wpg:grpSpPr bwMode="auto">
                            <a:xfrm>
                              <a:off x="3669" y="-435"/>
                              <a:ext cx="728" cy="596"/>
                              <a:chOff x="3669" y="-435"/>
                              <a:chExt cx="728" cy="596"/>
                            </a:xfrm>
                          </wpg:grpSpPr>
                          <wps:wsp>
                            <wps:cNvPr id="298" name="Freeform 299"/>
                            <wps:cNvSpPr>
                              <a:spLocks/>
                            </wps:cNvSpPr>
                            <wps:spPr bwMode="auto">
                              <a:xfrm>
                                <a:off x="3669" y="-435"/>
                                <a:ext cx="728" cy="596"/>
                              </a:xfrm>
                              <a:custGeom>
                                <a:avLst/>
                                <a:gdLst>
                                  <a:gd name="T0" fmla="+- 0 4386 3669"/>
                                  <a:gd name="T1" fmla="*/ T0 w 728"/>
                                  <a:gd name="T2" fmla="+- 0 -435 -435"/>
                                  <a:gd name="T3" fmla="*/ -435 h 596"/>
                                  <a:gd name="T4" fmla="+- 0 4361 3669"/>
                                  <a:gd name="T5" fmla="*/ T4 w 728"/>
                                  <a:gd name="T6" fmla="+- 0 -417 -435"/>
                                  <a:gd name="T7" fmla="*/ -417 h 596"/>
                                  <a:gd name="T8" fmla="+- 0 4380 3669"/>
                                  <a:gd name="T9" fmla="*/ T8 w 728"/>
                                  <a:gd name="T10" fmla="+- 0 -419 -435"/>
                                  <a:gd name="T11" fmla="*/ -419 h 596"/>
                                  <a:gd name="T12" fmla="+- 0 4397 3669"/>
                                  <a:gd name="T13" fmla="*/ T12 w 728"/>
                                  <a:gd name="T14" fmla="+- 0 -422 -435"/>
                                  <a:gd name="T15" fmla="*/ -422 h 596"/>
                                  <a:gd name="T16" fmla="+- 0 4386 3669"/>
                                  <a:gd name="T17" fmla="*/ T16 w 728"/>
                                  <a:gd name="T18" fmla="+- 0 -435 -435"/>
                                  <a:gd name="T19" fmla="*/ -435 h 59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28" h="596">
                                    <a:moveTo>
                                      <a:pt x="717" y="0"/>
                                    </a:moveTo>
                                    <a:lnTo>
                                      <a:pt x="692" y="18"/>
                                    </a:lnTo>
                                    <a:lnTo>
                                      <a:pt x="711" y="16"/>
                                    </a:lnTo>
                                    <a:lnTo>
                                      <a:pt x="728" y="13"/>
                                    </a:lnTo>
                                    <a:lnTo>
                                      <a:pt x="71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579B8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9" name="Freeform 298"/>
                            <wps:cNvSpPr>
                              <a:spLocks/>
                            </wps:cNvSpPr>
                            <wps:spPr bwMode="auto">
                              <a:xfrm>
                                <a:off x="3669" y="-435"/>
                                <a:ext cx="728" cy="596"/>
                              </a:xfrm>
                              <a:custGeom>
                                <a:avLst/>
                                <a:gdLst>
                                  <a:gd name="T0" fmla="+- 0 4248 3669"/>
                                  <a:gd name="T1" fmla="*/ T0 w 728"/>
                                  <a:gd name="T2" fmla="+- 0 -410 -435"/>
                                  <a:gd name="T3" fmla="*/ -410 h 596"/>
                                  <a:gd name="T4" fmla="+- 0 4249 3669"/>
                                  <a:gd name="T5" fmla="*/ T4 w 728"/>
                                  <a:gd name="T6" fmla="+- 0 -405 -435"/>
                                  <a:gd name="T7" fmla="*/ -405 h 596"/>
                                  <a:gd name="T8" fmla="+- 0 4254 3669"/>
                                  <a:gd name="T9" fmla="*/ T8 w 728"/>
                                  <a:gd name="T10" fmla="+- 0 -401 -435"/>
                                  <a:gd name="T11" fmla="*/ -401 h 596"/>
                                  <a:gd name="T12" fmla="+- 0 4260 3669"/>
                                  <a:gd name="T13" fmla="*/ T12 w 728"/>
                                  <a:gd name="T14" fmla="+- 0 -402 -435"/>
                                  <a:gd name="T15" fmla="*/ -402 h 596"/>
                                  <a:gd name="T16" fmla="+- 0 4361 3669"/>
                                  <a:gd name="T17" fmla="*/ T16 w 728"/>
                                  <a:gd name="T18" fmla="+- 0 -417 -435"/>
                                  <a:gd name="T19" fmla="*/ -417 h 596"/>
                                  <a:gd name="T20" fmla="+- 0 4386 3669"/>
                                  <a:gd name="T21" fmla="*/ T20 w 728"/>
                                  <a:gd name="T22" fmla="+- 0 -435 -435"/>
                                  <a:gd name="T23" fmla="*/ -435 h 596"/>
                                  <a:gd name="T24" fmla="+- 0 4397 3669"/>
                                  <a:gd name="T25" fmla="*/ T24 w 728"/>
                                  <a:gd name="T26" fmla="+- 0 -422 -435"/>
                                  <a:gd name="T27" fmla="*/ -422 h 596"/>
                                  <a:gd name="T28" fmla="+- 0 4390 3669"/>
                                  <a:gd name="T29" fmla="*/ T28 w 728"/>
                                  <a:gd name="T30" fmla="+- 0 -440 -435"/>
                                  <a:gd name="T31" fmla="*/ -440 h 596"/>
                                  <a:gd name="T32" fmla="+- 0 4397 3669"/>
                                  <a:gd name="T33" fmla="*/ T32 w 728"/>
                                  <a:gd name="T34" fmla="+- 0 -422 -435"/>
                                  <a:gd name="T35" fmla="*/ -422 h 596"/>
                                  <a:gd name="T36" fmla="+- 0 4402 3669"/>
                                  <a:gd name="T37" fmla="*/ T36 w 728"/>
                                  <a:gd name="T38" fmla="+- 0 -424 -435"/>
                                  <a:gd name="T39" fmla="*/ -424 h 596"/>
                                  <a:gd name="T40" fmla="+- 0 4411 3669"/>
                                  <a:gd name="T41" fmla="*/ T40 w 728"/>
                                  <a:gd name="T42" fmla="+- 0 -444 -435"/>
                                  <a:gd name="T43" fmla="*/ -444 h 596"/>
                                  <a:gd name="T44" fmla="+- 0 4257 3669"/>
                                  <a:gd name="T45" fmla="*/ T44 w 728"/>
                                  <a:gd name="T46" fmla="+- 0 -421 -435"/>
                                  <a:gd name="T47" fmla="*/ -421 h 596"/>
                                  <a:gd name="T48" fmla="+- 0 4251 3669"/>
                                  <a:gd name="T49" fmla="*/ T48 w 728"/>
                                  <a:gd name="T50" fmla="+- 0 -421 -435"/>
                                  <a:gd name="T51" fmla="*/ -421 h 596"/>
                                  <a:gd name="T52" fmla="+- 0 4248 3669"/>
                                  <a:gd name="T53" fmla="*/ T52 w 728"/>
                                  <a:gd name="T54" fmla="+- 0 -416 -435"/>
                                  <a:gd name="T55" fmla="*/ -416 h 596"/>
                                  <a:gd name="T56" fmla="+- 0 4248 3669"/>
                                  <a:gd name="T57" fmla="*/ T56 w 728"/>
                                  <a:gd name="T58" fmla="+- 0 -410 -435"/>
                                  <a:gd name="T59" fmla="*/ -410 h 59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</a:cxnLst>
                                <a:rect l="0" t="0" r="r" b="b"/>
                                <a:pathLst>
                                  <a:path w="728" h="596">
                                    <a:moveTo>
                                      <a:pt x="579" y="25"/>
                                    </a:moveTo>
                                    <a:lnTo>
                                      <a:pt x="580" y="30"/>
                                    </a:lnTo>
                                    <a:lnTo>
                                      <a:pt x="585" y="34"/>
                                    </a:lnTo>
                                    <a:lnTo>
                                      <a:pt x="591" y="33"/>
                                    </a:lnTo>
                                    <a:lnTo>
                                      <a:pt x="692" y="18"/>
                                    </a:lnTo>
                                    <a:lnTo>
                                      <a:pt x="717" y="0"/>
                                    </a:lnTo>
                                    <a:lnTo>
                                      <a:pt x="728" y="13"/>
                                    </a:lnTo>
                                    <a:lnTo>
                                      <a:pt x="721" y="-5"/>
                                    </a:lnTo>
                                    <a:lnTo>
                                      <a:pt x="728" y="13"/>
                                    </a:lnTo>
                                    <a:lnTo>
                                      <a:pt x="733" y="11"/>
                                    </a:lnTo>
                                    <a:lnTo>
                                      <a:pt x="742" y="-9"/>
                                    </a:lnTo>
                                    <a:lnTo>
                                      <a:pt x="588" y="14"/>
                                    </a:lnTo>
                                    <a:lnTo>
                                      <a:pt x="582" y="14"/>
                                    </a:lnTo>
                                    <a:lnTo>
                                      <a:pt x="579" y="19"/>
                                    </a:lnTo>
                                    <a:lnTo>
                                      <a:pt x="579" y="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579B8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0" name="Freeform 297"/>
                            <wps:cNvSpPr>
                              <a:spLocks/>
                            </wps:cNvSpPr>
                            <wps:spPr bwMode="auto">
                              <a:xfrm>
                                <a:off x="3669" y="-435"/>
                                <a:ext cx="728" cy="596"/>
                              </a:xfrm>
                              <a:custGeom>
                                <a:avLst/>
                                <a:gdLst>
                                  <a:gd name="T0" fmla="+- 0 4373 3669"/>
                                  <a:gd name="T1" fmla="*/ T0 w 728"/>
                                  <a:gd name="T2" fmla="+- 0 -401 -435"/>
                                  <a:gd name="T3" fmla="*/ -401 h 596"/>
                                  <a:gd name="T4" fmla="+- 0 4336 3669"/>
                                  <a:gd name="T5" fmla="*/ T4 w 728"/>
                                  <a:gd name="T6" fmla="+- 0 -306 -435"/>
                                  <a:gd name="T7" fmla="*/ -306 h 596"/>
                                  <a:gd name="T8" fmla="+- 0 4334 3669"/>
                                  <a:gd name="T9" fmla="*/ T8 w 728"/>
                                  <a:gd name="T10" fmla="+- 0 -301 -435"/>
                                  <a:gd name="T11" fmla="*/ -301 h 596"/>
                                  <a:gd name="T12" fmla="+- 0 4337 3669"/>
                                  <a:gd name="T13" fmla="*/ T12 w 728"/>
                                  <a:gd name="T14" fmla="+- 0 -295 -435"/>
                                  <a:gd name="T15" fmla="*/ -295 h 596"/>
                                  <a:gd name="T16" fmla="+- 0 4342 3669"/>
                                  <a:gd name="T17" fmla="*/ T16 w 728"/>
                                  <a:gd name="T18" fmla="+- 0 -293 -435"/>
                                  <a:gd name="T19" fmla="*/ -293 h 596"/>
                                  <a:gd name="T20" fmla="+- 0 4347 3669"/>
                                  <a:gd name="T21" fmla="*/ T20 w 728"/>
                                  <a:gd name="T22" fmla="+- 0 -291 -435"/>
                                  <a:gd name="T23" fmla="*/ -291 h 596"/>
                                  <a:gd name="T24" fmla="+- 0 4353 3669"/>
                                  <a:gd name="T25" fmla="*/ T24 w 728"/>
                                  <a:gd name="T26" fmla="+- 0 -293 -435"/>
                                  <a:gd name="T27" fmla="*/ -293 h 596"/>
                                  <a:gd name="T28" fmla="+- 0 4355 3669"/>
                                  <a:gd name="T29" fmla="*/ T28 w 728"/>
                                  <a:gd name="T30" fmla="+- 0 -299 -435"/>
                                  <a:gd name="T31" fmla="*/ -299 h 596"/>
                                  <a:gd name="T32" fmla="+- 0 4411 3669"/>
                                  <a:gd name="T33" fmla="*/ T32 w 728"/>
                                  <a:gd name="T34" fmla="+- 0 -444 -435"/>
                                  <a:gd name="T35" fmla="*/ -444 h 596"/>
                                  <a:gd name="T36" fmla="+- 0 4402 3669"/>
                                  <a:gd name="T37" fmla="*/ T36 w 728"/>
                                  <a:gd name="T38" fmla="+- 0 -424 -435"/>
                                  <a:gd name="T39" fmla="*/ -424 h 596"/>
                                  <a:gd name="T40" fmla="+- 0 4397 3669"/>
                                  <a:gd name="T41" fmla="*/ T40 w 728"/>
                                  <a:gd name="T42" fmla="+- 0 -422 -435"/>
                                  <a:gd name="T43" fmla="*/ -422 h 596"/>
                                  <a:gd name="T44" fmla="+- 0 4380 3669"/>
                                  <a:gd name="T45" fmla="*/ T44 w 728"/>
                                  <a:gd name="T46" fmla="+- 0 -419 -435"/>
                                  <a:gd name="T47" fmla="*/ -419 h 596"/>
                                  <a:gd name="T48" fmla="+- 0 4361 3669"/>
                                  <a:gd name="T49" fmla="*/ T48 w 728"/>
                                  <a:gd name="T50" fmla="+- 0 -417 -435"/>
                                  <a:gd name="T51" fmla="*/ -417 h 596"/>
                                  <a:gd name="T52" fmla="+- 0 3669 3669"/>
                                  <a:gd name="T53" fmla="*/ T52 w 728"/>
                                  <a:gd name="T54" fmla="+- 0 136 -435"/>
                                  <a:gd name="T55" fmla="*/ 136 h 596"/>
                                  <a:gd name="T56" fmla="+- 0 3681 3669"/>
                                  <a:gd name="T57" fmla="*/ T56 w 728"/>
                                  <a:gd name="T58" fmla="+- 0 152 -435"/>
                                  <a:gd name="T59" fmla="*/ 152 h 596"/>
                                  <a:gd name="T60" fmla="+- 0 4373 3669"/>
                                  <a:gd name="T61" fmla="*/ T60 w 728"/>
                                  <a:gd name="T62" fmla="+- 0 -401 -435"/>
                                  <a:gd name="T63" fmla="*/ -401 h 59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728" h="596">
                                    <a:moveTo>
                                      <a:pt x="704" y="34"/>
                                    </a:moveTo>
                                    <a:lnTo>
                                      <a:pt x="667" y="129"/>
                                    </a:lnTo>
                                    <a:lnTo>
                                      <a:pt x="665" y="134"/>
                                    </a:lnTo>
                                    <a:lnTo>
                                      <a:pt x="668" y="140"/>
                                    </a:lnTo>
                                    <a:lnTo>
                                      <a:pt x="673" y="142"/>
                                    </a:lnTo>
                                    <a:lnTo>
                                      <a:pt x="678" y="144"/>
                                    </a:lnTo>
                                    <a:lnTo>
                                      <a:pt x="684" y="142"/>
                                    </a:lnTo>
                                    <a:lnTo>
                                      <a:pt x="686" y="136"/>
                                    </a:lnTo>
                                    <a:lnTo>
                                      <a:pt x="742" y="-9"/>
                                    </a:lnTo>
                                    <a:lnTo>
                                      <a:pt x="733" y="11"/>
                                    </a:lnTo>
                                    <a:lnTo>
                                      <a:pt x="728" y="13"/>
                                    </a:lnTo>
                                    <a:lnTo>
                                      <a:pt x="711" y="16"/>
                                    </a:lnTo>
                                    <a:lnTo>
                                      <a:pt x="692" y="18"/>
                                    </a:lnTo>
                                    <a:lnTo>
                                      <a:pt x="0" y="571"/>
                                    </a:lnTo>
                                    <a:lnTo>
                                      <a:pt x="12" y="587"/>
                                    </a:lnTo>
                                    <a:lnTo>
                                      <a:pt x="704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579B8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301" name="Group 289"/>
                            <wpg:cNvGrpSpPr>
                              <a:grpSpLocks/>
                            </wpg:cNvGrpSpPr>
                            <wpg:grpSpPr bwMode="auto">
                              <a:xfrm>
                                <a:off x="3608" y="-126"/>
                                <a:ext cx="886" cy="301"/>
                                <a:chOff x="3608" y="-126"/>
                                <a:chExt cx="886" cy="301"/>
                              </a:xfrm>
                            </wpg:grpSpPr>
                            <wps:wsp>
                              <wps:cNvPr id="302" name="Freeform 2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608" y="-126"/>
                                  <a:ext cx="886" cy="301"/>
                                </a:xfrm>
                                <a:custGeom>
                                  <a:avLst/>
                                  <a:gdLst>
                                    <a:gd name="T0" fmla="+- 0 3608 3608"/>
                                    <a:gd name="T1" fmla="*/ T0 w 886"/>
                                    <a:gd name="T2" fmla="+- 0 156 -126"/>
                                    <a:gd name="T3" fmla="*/ 156 h 301"/>
                                    <a:gd name="T4" fmla="+- 0 3614 3608"/>
                                    <a:gd name="T5" fmla="*/ T4 w 886"/>
                                    <a:gd name="T6" fmla="+- 0 175 -126"/>
                                    <a:gd name="T7" fmla="*/ 175 h 301"/>
                                    <a:gd name="T8" fmla="+- 0 4443 3608"/>
                                    <a:gd name="T9" fmla="*/ T8 w 886"/>
                                    <a:gd name="T10" fmla="+- 0 -61 -126"/>
                                    <a:gd name="T11" fmla="*/ -61 h 301"/>
                                    <a:gd name="T12" fmla="+- 0 4473 3608"/>
                                    <a:gd name="T13" fmla="*/ T12 w 886"/>
                                    <a:gd name="T14" fmla="+- 0 -71 -126"/>
                                    <a:gd name="T15" fmla="*/ -71 h 301"/>
                                    <a:gd name="T16" fmla="+- 0 4473 3608"/>
                                    <a:gd name="T17" fmla="*/ T16 w 886"/>
                                    <a:gd name="T18" fmla="+- 0 -90 -126"/>
                                    <a:gd name="T19" fmla="*/ -90 h 301"/>
                                    <a:gd name="T20" fmla="+- 0 4495 3608"/>
                                    <a:gd name="T21" fmla="*/ T20 w 886"/>
                                    <a:gd name="T22" fmla="+- 0 -86 -126"/>
                                    <a:gd name="T23" fmla="*/ -86 h 301"/>
                                    <a:gd name="T24" fmla="+- 0 4343 3608"/>
                                    <a:gd name="T25" fmla="*/ T24 w 886"/>
                                    <a:gd name="T26" fmla="+- 0 -125 -126"/>
                                    <a:gd name="T27" fmla="*/ -125 h 301"/>
                                    <a:gd name="T28" fmla="+- 0 4338 3608"/>
                                    <a:gd name="T29" fmla="*/ T28 w 886"/>
                                    <a:gd name="T30" fmla="+- 0 -126 -126"/>
                                    <a:gd name="T31" fmla="*/ -126 h 301"/>
                                    <a:gd name="T32" fmla="+- 0 4333 3608"/>
                                    <a:gd name="T33" fmla="*/ T32 w 886"/>
                                    <a:gd name="T34" fmla="+- 0 -123 -126"/>
                                    <a:gd name="T35" fmla="*/ -123 h 301"/>
                                    <a:gd name="T36" fmla="+- 0 4331 3608"/>
                                    <a:gd name="T37" fmla="*/ T36 w 886"/>
                                    <a:gd name="T38" fmla="+- 0 -118 -126"/>
                                    <a:gd name="T39" fmla="*/ -118 h 301"/>
                                    <a:gd name="T40" fmla="+- 0 4330 3608"/>
                                    <a:gd name="T41" fmla="*/ T40 w 886"/>
                                    <a:gd name="T42" fmla="+- 0 -112 -126"/>
                                    <a:gd name="T43" fmla="*/ -112 h 301"/>
                                    <a:gd name="T44" fmla="+- 0 4333 3608"/>
                                    <a:gd name="T45" fmla="*/ T44 w 886"/>
                                    <a:gd name="T46" fmla="+- 0 -107 -126"/>
                                    <a:gd name="T47" fmla="*/ -107 h 301"/>
                                    <a:gd name="T48" fmla="+- 0 4338 3608"/>
                                    <a:gd name="T49" fmla="*/ T48 w 886"/>
                                    <a:gd name="T50" fmla="+- 0 -106 -126"/>
                                    <a:gd name="T51" fmla="*/ -106 h 301"/>
                                    <a:gd name="T52" fmla="+- 0 4437 3608"/>
                                    <a:gd name="T53" fmla="*/ T52 w 886"/>
                                    <a:gd name="T54" fmla="+- 0 -80 -126"/>
                                    <a:gd name="T55" fmla="*/ -80 h 301"/>
                                    <a:gd name="T56" fmla="+- 0 4468 3608"/>
                                    <a:gd name="T57" fmla="*/ T56 w 886"/>
                                    <a:gd name="T58" fmla="+- 0 -88 -126"/>
                                    <a:gd name="T59" fmla="*/ -88 h 301"/>
                                    <a:gd name="T60" fmla="+- 0 4456 3608"/>
                                    <a:gd name="T61" fmla="*/ T60 w 886"/>
                                    <a:gd name="T62" fmla="+- 0 -75 -126"/>
                                    <a:gd name="T63" fmla="*/ -75 h 301"/>
                                    <a:gd name="T64" fmla="+- 0 4437 3608"/>
                                    <a:gd name="T65" fmla="*/ T64 w 886"/>
                                    <a:gd name="T66" fmla="+- 0 -80 -126"/>
                                    <a:gd name="T67" fmla="*/ -80 h 301"/>
                                    <a:gd name="T68" fmla="+- 0 3608 3608"/>
                                    <a:gd name="T69" fmla="*/ T68 w 886"/>
                                    <a:gd name="T70" fmla="+- 0 156 -126"/>
                                    <a:gd name="T71" fmla="*/ 156 h 301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</a:cxnLst>
                                  <a:rect l="0" t="0" r="r" b="b"/>
                                  <a:pathLst>
                                    <a:path w="886" h="301">
                                      <a:moveTo>
                                        <a:pt x="0" y="282"/>
                                      </a:moveTo>
                                      <a:lnTo>
                                        <a:pt x="6" y="301"/>
                                      </a:lnTo>
                                      <a:lnTo>
                                        <a:pt x="835" y="65"/>
                                      </a:lnTo>
                                      <a:lnTo>
                                        <a:pt x="865" y="55"/>
                                      </a:lnTo>
                                      <a:lnTo>
                                        <a:pt x="865" y="36"/>
                                      </a:lnTo>
                                      <a:lnTo>
                                        <a:pt x="887" y="40"/>
                                      </a:lnTo>
                                      <a:lnTo>
                                        <a:pt x="735" y="1"/>
                                      </a:lnTo>
                                      <a:lnTo>
                                        <a:pt x="730" y="0"/>
                                      </a:lnTo>
                                      <a:lnTo>
                                        <a:pt x="725" y="3"/>
                                      </a:lnTo>
                                      <a:lnTo>
                                        <a:pt x="723" y="8"/>
                                      </a:lnTo>
                                      <a:lnTo>
                                        <a:pt x="722" y="14"/>
                                      </a:lnTo>
                                      <a:lnTo>
                                        <a:pt x="725" y="19"/>
                                      </a:lnTo>
                                      <a:lnTo>
                                        <a:pt x="730" y="20"/>
                                      </a:lnTo>
                                      <a:lnTo>
                                        <a:pt x="829" y="46"/>
                                      </a:lnTo>
                                      <a:lnTo>
                                        <a:pt x="860" y="38"/>
                                      </a:lnTo>
                                      <a:lnTo>
                                        <a:pt x="848" y="51"/>
                                      </a:lnTo>
                                      <a:lnTo>
                                        <a:pt x="829" y="46"/>
                                      </a:lnTo>
                                      <a:lnTo>
                                        <a:pt x="0" y="28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579B8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3" name="Freeform 29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608" y="-126"/>
                                  <a:ext cx="886" cy="301"/>
                                </a:xfrm>
                                <a:custGeom>
                                  <a:avLst/>
                                  <a:gdLst>
                                    <a:gd name="T0" fmla="+- 0 4372 3608"/>
                                    <a:gd name="T1" fmla="*/ T0 w 886"/>
                                    <a:gd name="T2" fmla="+- 0 12 -126"/>
                                    <a:gd name="T3" fmla="*/ 12 h 301"/>
                                    <a:gd name="T4" fmla="+- 0 4368 3608"/>
                                    <a:gd name="T5" fmla="*/ T4 w 886"/>
                                    <a:gd name="T6" fmla="+- 0 16 -126"/>
                                    <a:gd name="T7" fmla="*/ 16 h 301"/>
                                    <a:gd name="T8" fmla="+- 0 4368 3608"/>
                                    <a:gd name="T9" fmla="*/ T8 w 886"/>
                                    <a:gd name="T10" fmla="+- 0 23 -126"/>
                                    <a:gd name="T11" fmla="*/ 23 h 301"/>
                                    <a:gd name="T12" fmla="+- 0 4372 3608"/>
                                    <a:gd name="T13" fmla="*/ T12 w 886"/>
                                    <a:gd name="T14" fmla="+- 0 27 -126"/>
                                    <a:gd name="T15" fmla="*/ 27 h 301"/>
                                    <a:gd name="T16" fmla="+- 0 4376 3608"/>
                                    <a:gd name="T17" fmla="*/ T16 w 886"/>
                                    <a:gd name="T18" fmla="+- 0 30 -126"/>
                                    <a:gd name="T19" fmla="*/ 30 h 301"/>
                                    <a:gd name="T20" fmla="+- 0 4383 3608"/>
                                    <a:gd name="T21" fmla="*/ T20 w 886"/>
                                    <a:gd name="T22" fmla="+- 0 30 -126"/>
                                    <a:gd name="T23" fmla="*/ 30 h 301"/>
                                    <a:gd name="T24" fmla="+- 0 4386 3608"/>
                                    <a:gd name="T25" fmla="*/ T24 w 886"/>
                                    <a:gd name="T26" fmla="+- 0 26 -126"/>
                                    <a:gd name="T27" fmla="*/ 26 h 301"/>
                                    <a:gd name="T28" fmla="+- 0 4495 3608"/>
                                    <a:gd name="T29" fmla="*/ T28 w 886"/>
                                    <a:gd name="T30" fmla="+- 0 -86 -126"/>
                                    <a:gd name="T31" fmla="*/ -86 h 301"/>
                                    <a:gd name="T32" fmla="+- 0 4473 3608"/>
                                    <a:gd name="T33" fmla="*/ T32 w 886"/>
                                    <a:gd name="T34" fmla="+- 0 -90 -126"/>
                                    <a:gd name="T35" fmla="*/ -90 h 301"/>
                                    <a:gd name="T36" fmla="+- 0 4478 3608"/>
                                    <a:gd name="T37" fmla="*/ T36 w 886"/>
                                    <a:gd name="T38" fmla="+- 0 -71 -126"/>
                                    <a:gd name="T39" fmla="*/ -71 h 301"/>
                                    <a:gd name="T40" fmla="+- 0 4473 3608"/>
                                    <a:gd name="T41" fmla="*/ T40 w 886"/>
                                    <a:gd name="T42" fmla="+- 0 -90 -126"/>
                                    <a:gd name="T43" fmla="*/ -90 h 301"/>
                                    <a:gd name="T44" fmla="+- 0 4473 3608"/>
                                    <a:gd name="T45" fmla="*/ T44 w 886"/>
                                    <a:gd name="T46" fmla="+- 0 -71 -126"/>
                                    <a:gd name="T47" fmla="*/ -71 h 301"/>
                                    <a:gd name="T48" fmla="+- 0 4443 3608"/>
                                    <a:gd name="T49" fmla="*/ T48 w 886"/>
                                    <a:gd name="T50" fmla="+- 0 -61 -126"/>
                                    <a:gd name="T51" fmla="*/ -61 h 301"/>
                                    <a:gd name="T52" fmla="+- 0 4372 3608"/>
                                    <a:gd name="T53" fmla="*/ T52 w 886"/>
                                    <a:gd name="T54" fmla="+- 0 12 -126"/>
                                    <a:gd name="T55" fmla="*/ 12 h 301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</a:cxnLst>
                                  <a:rect l="0" t="0" r="r" b="b"/>
                                  <a:pathLst>
                                    <a:path w="886" h="301">
                                      <a:moveTo>
                                        <a:pt x="764" y="138"/>
                                      </a:moveTo>
                                      <a:lnTo>
                                        <a:pt x="760" y="142"/>
                                      </a:lnTo>
                                      <a:lnTo>
                                        <a:pt x="760" y="149"/>
                                      </a:lnTo>
                                      <a:lnTo>
                                        <a:pt x="764" y="153"/>
                                      </a:lnTo>
                                      <a:lnTo>
                                        <a:pt x="768" y="156"/>
                                      </a:lnTo>
                                      <a:lnTo>
                                        <a:pt x="775" y="156"/>
                                      </a:lnTo>
                                      <a:lnTo>
                                        <a:pt x="778" y="152"/>
                                      </a:lnTo>
                                      <a:lnTo>
                                        <a:pt x="887" y="40"/>
                                      </a:lnTo>
                                      <a:lnTo>
                                        <a:pt x="865" y="36"/>
                                      </a:lnTo>
                                      <a:lnTo>
                                        <a:pt x="870" y="55"/>
                                      </a:lnTo>
                                      <a:lnTo>
                                        <a:pt x="865" y="36"/>
                                      </a:lnTo>
                                      <a:lnTo>
                                        <a:pt x="865" y="55"/>
                                      </a:lnTo>
                                      <a:lnTo>
                                        <a:pt x="835" y="65"/>
                                      </a:lnTo>
                                      <a:lnTo>
                                        <a:pt x="764" y="1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579B8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4" name="Freeform 294"/>
                              <wps:cNvSpPr>
                                <a:spLocks/>
                              </wps:cNvSpPr>
                              <wps:spPr bwMode="auto">
                                <a:xfrm>
                                  <a:off x="3608" y="-126"/>
                                  <a:ext cx="886" cy="301"/>
                                </a:xfrm>
                                <a:custGeom>
                                  <a:avLst/>
                                  <a:gdLst>
                                    <a:gd name="T0" fmla="+- 0 4468 3608"/>
                                    <a:gd name="T1" fmla="*/ T0 w 886"/>
                                    <a:gd name="T2" fmla="+- 0 -88 -126"/>
                                    <a:gd name="T3" fmla="*/ -88 h 301"/>
                                    <a:gd name="T4" fmla="+- 0 4437 3608"/>
                                    <a:gd name="T5" fmla="*/ T4 w 886"/>
                                    <a:gd name="T6" fmla="+- 0 -80 -126"/>
                                    <a:gd name="T7" fmla="*/ -80 h 301"/>
                                    <a:gd name="T8" fmla="+- 0 4456 3608"/>
                                    <a:gd name="T9" fmla="*/ T8 w 886"/>
                                    <a:gd name="T10" fmla="+- 0 -75 -126"/>
                                    <a:gd name="T11" fmla="*/ -75 h 301"/>
                                    <a:gd name="T12" fmla="+- 0 4468 3608"/>
                                    <a:gd name="T13" fmla="*/ T12 w 886"/>
                                    <a:gd name="T14" fmla="+- 0 -88 -126"/>
                                    <a:gd name="T15" fmla="*/ -88 h 301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886" h="301">
                                      <a:moveTo>
                                        <a:pt x="860" y="38"/>
                                      </a:moveTo>
                                      <a:lnTo>
                                        <a:pt x="829" y="46"/>
                                      </a:lnTo>
                                      <a:lnTo>
                                        <a:pt x="848" y="51"/>
                                      </a:lnTo>
                                      <a:lnTo>
                                        <a:pt x="860" y="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579B8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05" name="Group 29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671" y="136"/>
                                  <a:ext cx="738" cy="344"/>
                                  <a:chOff x="3671" y="136"/>
                                  <a:chExt cx="738" cy="344"/>
                                </a:xfrm>
                              </wpg:grpSpPr>
                              <wps:wsp>
                                <wps:cNvPr id="306" name="Freeform 2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71" y="136"/>
                                    <a:ext cx="738" cy="344"/>
                                  </a:xfrm>
                                  <a:custGeom>
                                    <a:avLst/>
                                    <a:gdLst>
                                      <a:gd name="T0" fmla="+- 0 4243 3671"/>
                                      <a:gd name="T1" fmla="*/ T0 w 738"/>
                                      <a:gd name="T2" fmla="+- 0 471 136"/>
                                      <a:gd name="T3" fmla="*/ 471 h 344"/>
                                      <a:gd name="T4" fmla="+- 0 4244 3671"/>
                                      <a:gd name="T5" fmla="*/ T4 w 738"/>
                                      <a:gd name="T6" fmla="+- 0 476 136"/>
                                      <a:gd name="T7" fmla="*/ 476 h 344"/>
                                      <a:gd name="T8" fmla="+- 0 4249 3671"/>
                                      <a:gd name="T9" fmla="*/ T8 w 738"/>
                                      <a:gd name="T10" fmla="+- 0 480 136"/>
                                      <a:gd name="T11" fmla="*/ 480 h 344"/>
                                      <a:gd name="T12" fmla="+- 0 4255 3671"/>
                                      <a:gd name="T13" fmla="*/ T12 w 738"/>
                                      <a:gd name="T14" fmla="+- 0 479 136"/>
                                      <a:gd name="T15" fmla="*/ 479 h 344"/>
                                      <a:gd name="T16" fmla="+- 0 4409 3671"/>
                                      <a:gd name="T17" fmla="*/ T16 w 738"/>
                                      <a:gd name="T18" fmla="+- 0 460 136"/>
                                      <a:gd name="T19" fmla="*/ 460 h 344"/>
                                      <a:gd name="T20" fmla="+- 0 4387 3671"/>
                                      <a:gd name="T21" fmla="*/ T20 w 738"/>
                                      <a:gd name="T22" fmla="+- 0 462 136"/>
                                      <a:gd name="T23" fmla="*/ 462 h 344"/>
                                      <a:gd name="T24" fmla="+- 0 4383 3671"/>
                                      <a:gd name="T25" fmla="*/ T24 w 738"/>
                                      <a:gd name="T26" fmla="+- 0 458 136"/>
                                      <a:gd name="T27" fmla="*/ 458 h 344"/>
                                      <a:gd name="T28" fmla="+- 0 4390 3671"/>
                                      <a:gd name="T29" fmla="*/ T28 w 738"/>
                                      <a:gd name="T30" fmla="+- 0 443 136"/>
                                      <a:gd name="T31" fmla="*/ 443 h 344"/>
                                      <a:gd name="T32" fmla="+- 0 4395 3671"/>
                                      <a:gd name="T33" fmla="*/ T32 w 738"/>
                                      <a:gd name="T34" fmla="+- 0 443 136"/>
                                      <a:gd name="T35" fmla="*/ 443 h 344"/>
                                      <a:gd name="T36" fmla="+- 0 4409 3671"/>
                                      <a:gd name="T37" fmla="*/ T36 w 738"/>
                                      <a:gd name="T38" fmla="+- 0 460 136"/>
                                      <a:gd name="T39" fmla="*/ 460 h 344"/>
                                      <a:gd name="T40" fmla="+- 0 4317 3671"/>
                                      <a:gd name="T41" fmla="*/ T40 w 738"/>
                                      <a:gd name="T42" fmla="+- 0 335 136"/>
                                      <a:gd name="T43" fmla="*/ 335 h 344"/>
                                      <a:gd name="T44" fmla="+- 0 4313 3671"/>
                                      <a:gd name="T45" fmla="*/ T44 w 738"/>
                                      <a:gd name="T46" fmla="+- 0 330 136"/>
                                      <a:gd name="T47" fmla="*/ 330 h 344"/>
                                      <a:gd name="T48" fmla="+- 0 4307 3671"/>
                                      <a:gd name="T49" fmla="*/ T48 w 738"/>
                                      <a:gd name="T50" fmla="+- 0 329 136"/>
                                      <a:gd name="T51" fmla="*/ 329 h 344"/>
                                      <a:gd name="T52" fmla="+- 0 4303 3671"/>
                                      <a:gd name="T53" fmla="*/ T52 w 738"/>
                                      <a:gd name="T54" fmla="+- 0 333 136"/>
                                      <a:gd name="T55" fmla="*/ 333 h 344"/>
                                      <a:gd name="T56" fmla="+- 0 4298 3671"/>
                                      <a:gd name="T57" fmla="*/ T56 w 738"/>
                                      <a:gd name="T58" fmla="+- 0 336 136"/>
                                      <a:gd name="T59" fmla="*/ 336 h 344"/>
                                      <a:gd name="T60" fmla="+- 0 4297 3671"/>
                                      <a:gd name="T61" fmla="*/ T60 w 738"/>
                                      <a:gd name="T62" fmla="+- 0 342 136"/>
                                      <a:gd name="T63" fmla="*/ 342 h 344"/>
                                      <a:gd name="T64" fmla="+- 0 4301 3671"/>
                                      <a:gd name="T65" fmla="*/ T64 w 738"/>
                                      <a:gd name="T66" fmla="+- 0 347 136"/>
                                      <a:gd name="T67" fmla="*/ 347 h 344"/>
                                      <a:gd name="T68" fmla="+- 0 4361 3671"/>
                                      <a:gd name="T69" fmla="*/ T68 w 738"/>
                                      <a:gd name="T70" fmla="+- 0 429 136"/>
                                      <a:gd name="T71" fmla="*/ 429 h 344"/>
                                      <a:gd name="T72" fmla="+- 0 4373 3671"/>
                                      <a:gd name="T73" fmla="*/ T72 w 738"/>
                                      <a:gd name="T74" fmla="+- 0 445 136"/>
                                      <a:gd name="T75" fmla="*/ 445 h 344"/>
                                      <a:gd name="T76" fmla="+- 0 4353 3671"/>
                                      <a:gd name="T77" fmla="*/ T76 w 738"/>
                                      <a:gd name="T78" fmla="+- 0 447 136"/>
                                      <a:gd name="T79" fmla="*/ 447 h 344"/>
                                      <a:gd name="T80" fmla="+- 0 4252 3671"/>
                                      <a:gd name="T81" fmla="*/ T80 w 738"/>
                                      <a:gd name="T82" fmla="+- 0 460 136"/>
                                      <a:gd name="T83" fmla="*/ 460 h 344"/>
                                      <a:gd name="T84" fmla="+- 0 4247 3671"/>
                                      <a:gd name="T85" fmla="*/ T84 w 738"/>
                                      <a:gd name="T86" fmla="+- 0 460 136"/>
                                      <a:gd name="T87" fmla="*/ 460 h 344"/>
                                      <a:gd name="T88" fmla="+- 0 4243 3671"/>
                                      <a:gd name="T89" fmla="*/ T88 w 738"/>
                                      <a:gd name="T90" fmla="+- 0 465 136"/>
                                      <a:gd name="T91" fmla="*/ 465 h 344"/>
                                      <a:gd name="T92" fmla="+- 0 4243 3671"/>
                                      <a:gd name="T93" fmla="*/ T92 w 738"/>
                                      <a:gd name="T94" fmla="+- 0 471 136"/>
                                      <a:gd name="T95" fmla="*/ 471 h 34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</a:cxnLst>
                                    <a:rect l="0" t="0" r="r" b="b"/>
                                    <a:pathLst>
                                      <a:path w="738" h="344">
                                        <a:moveTo>
                                          <a:pt x="572" y="335"/>
                                        </a:moveTo>
                                        <a:lnTo>
                                          <a:pt x="573" y="340"/>
                                        </a:lnTo>
                                        <a:lnTo>
                                          <a:pt x="578" y="344"/>
                                        </a:lnTo>
                                        <a:lnTo>
                                          <a:pt x="584" y="343"/>
                                        </a:lnTo>
                                        <a:lnTo>
                                          <a:pt x="738" y="324"/>
                                        </a:lnTo>
                                        <a:lnTo>
                                          <a:pt x="716" y="326"/>
                                        </a:lnTo>
                                        <a:lnTo>
                                          <a:pt x="712" y="322"/>
                                        </a:lnTo>
                                        <a:lnTo>
                                          <a:pt x="719" y="307"/>
                                        </a:lnTo>
                                        <a:lnTo>
                                          <a:pt x="724" y="307"/>
                                        </a:lnTo>
                                        <a:lnTo>
                                          <a:pt x="738" y="324"/>
                                        </a:lnTo>
                                        <a:lnTo>
                                          <a:pt x="646" y="199"/>
                                        </a:lnTo>
                                        <a:lnTo>
                                          <a:pt x="642" y="194"/>
                                        </a:lnTo>
                                        <a:lnTo>
                                          <a:pt x="636" y="193"/>
                                        </a:lnTo>
                                        <a:lnTo>
                                          <a:pt x="632" y="197"/>
                                        </a:lnTo>
                                        <a:lnTo>
                                          <a:pt x="627" y="200"/>
                                        </a:lnTo>
                                        <a:lnTo>
                                          <a:pt x="626" y="206"/>
                                        </a:lnTo>
                                        <a:lnTo>
                                          <a:pt x="630" y="211"/>
                                        </a:lnTo>
                                        <a:lnTo>
                                          <a:pt x="690" y="293"/>
                                        </a:lnTo>
                                        <a:lnTo>
                                          <a:pt x="702" y="309"/>
                                        </a:lnTo>
                                        <a:lnTo>
                                          <a:pt x="682" y="311"/>
                                        </a:lnTo>
                                        <a:lnTo>
                                          <a:pt x="581" y="324"/>
                                        </a:lnTo>
                                        <a:lnTo>
                                          <a:pt x="576" y="324"/>
                                        </a:lnTo>
                                        <a:lnTo>
                                          <a:pt x="572" y="329"/>
                                        </a:lnTo>
                                        <a:lnTo>
                                          <a:pt x="572" y="33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4579B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07" name="Freeform 2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71" y="136"/>
                                    <a:ext cx="738" cy="344"/>
                                  </a:xfrm>
                                  <a:custGeom>
                                    <a:avLst/>
                                    <a:gdLst>
                                      <a:gd name="T0" fmla="+- 0 4387 3671"/>
                                      <a:gd name="T1" fmla="*/ T0 w 738"/>
                                      <a:gd name="T2" fmla="+- 0 462 136"/>
                                      <a:gd name="T3" fmla="*/ 462 h 344"/>
                                      <a:gd name="T4" fmla="+- 0 4409 3671"/>
                                      <a:gd name="T5" fmla="*/ T4 w 738"/>
                                      <a:gd name="T6" fmla="+- 0 460 136"/>
                                      <a:gd name="T7" fmla="*/ 460 h 344"/>
                                      <a:gd name="T8" fmla="+- 0 4395 3671"/>
                                      <a:gd name="T9" fmla="*/ T8 w 738"/>
                                      <a:gd name="T10" fmla="+- 0 443 136"/>
                                      <a:gd name="T11" fmla="*/ 443 h 344"/>
                                      <a:gd name="T12" fmla="+- 0 4390 3671"/>
                                      <a:gd name="T13" fmla="*/ T12 w 738"/>
                                      <a:gd name="T14" fmla="+- 0 443 136"/>
                                      <a:gd name="T15" fmla="*/ 443 h 344"/>
                                      <a:gd name="T16" fmla="+- 0 4383 3671"/>
                                      <a:gd name="T17" fmla="*/ T16 w 738"/>
                                      <a:gd name="T18" fmla="+- 0 458 136"/>
                                      <a:gd name="T19" fmla="*/ 458 h 344"/>
                                      <a:gd name="T20" fmla="+- 0 4387 3671"/>
                                      <a:gd name="T21" fmla="*/ T20 w 738"/>
                                      <a:gd name="T22" fmla="+- 0 462 136"/>
                                      <a:gd name="T23" fmla="*/ 462 h 34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738" h="344">
                                        <a:moveTo>
                                          <a:pt x="716" y="326"/>
                                        </a:moveTo>
                                        <a:lnTo>
                                          <a:pt x="738" y="324"/>
                                        </a:lnTo>
                                        <a:lnTo>
                                          <a:pt x="724" y="307"/>
                                        </a:lnTo>
                                        <a:lnTo>
                                          <a:pt x="719" y="307"/>
                                        </a:lnTo>
                                        <a:lnTo>
                                          <a:pt x="712" y="322"/>
                                        </a:lnTo>
                                        <a:lnTo>
                                          <a:pt x="716" y="32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4579B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08" name="Freeform 2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71" y="136"/>
                                    <a:ext cx="738" cy="344"/>
                                  </a:xfrm>
                                  <a:custGeom>
                                    <a:avLst/>
                                    <a:gdLst>
                                      <a:gd name="T0" fmla="+- 0 4353 3671"/>
                                      <a:gd name="T1" fmla="*/ T0 w 738"/>
                                      <a:gd name="T2" fmla="+- 0 447 136"/>
                                      <a:gd name="T3" fmla="*/ 447 h 344"/>
                                      <a:gd name="T4" fmla="+- 0 4373 3671"/>
                                      <a:gd name="T5" fmla="*/ T4 w 738"/>
                                      <a:gd name="T6" fmla="+- 0 445 136"/>
                                      <a:gd name="T7" fmla="*/ 445 h 344"/>
                                      <a:gd name="T8" fmla="+- 0 4361 3671"/>
                                      <a:gd name="T9" fmla="*/ T8 w 738"/>
                                      <a:gd name="T10" fmla="+- 0 429 136"/>
                                      <a:gd name="T11" fmla="*/ 429 h 344"/>
                                      <a:gd name="T12" fmla="+- 0 3679 3671"/>
                                      <a:gd name="T13" fmla="*/ T12 w 738"/>
                                      <a:gd name="T14" fmla="+- 0 136 136"/>
                                      <a:gd name="T15" fmla="*/ 136 h 344"/>
                                      <a:gd name="T16" fmla="+- 0 3671 3671"/>
                                      <a:gd name="T17" fmla="*/ T16 w 738"/>
                                      <a:gd name="T18" fmla="+- 0 154 136"/>
                                      <a:gd name="T19" fmla="*/ 154 h 344"/>
                                      <a:gd name="T20" fmla="+- 0 4353 3671"/>
                                      <a:gd name="T21" fmla="*/ T20 w 738"/>
                                      <a:gd name="T22" fmla="+- 0 447 136"/>
                                      <a:gd name="T23" fmla="*/ 447 h 34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738" h="344">
                                        <a:moveTo>
                                          <a:pt x="682" y="311"/>
                                        </a:moveTo>
                                        <a:lnTo>
                                          <a:pt x="702" y="309"/>
                                        </a:lnTo>
                                        <a:lnTo>
                                          <a:pt x="690" y="293"/>
                                        </a:lnTo>
                                        <a:lnTo>
                                          <a:pt x="8" y="0"/>
                                        </a:lnTo>
                                        <a:lnTo>
                                          <a:pt x="0" y="18"/>
                                        </a:lnTo>
                                        <a:lnTo>
                                          <a:pt x="682" y="31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4579B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6" o:spid="_x0000_s1026" style="position:absolute;margin-left:107.55pt;margin-top:-22.75pt;width:118.2pt;height:47.75pt;z-index:-2813;mso-position-horizontal-relative:page" coordorigin="2151,-455" coordsize="2364,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">
                <v:group id="Group 287" o:spid="_x0000_s1027" style="position:absolute;left:2171;top:-92;width:1504;height:429" coordorigin="2171,-92" coordsize="1504,4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JzNP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3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iczT/FAAAA3AAA&#10;AA8AAAAAAAAAAAAAAAAAqgIAAGRycy9kb3ducmV2LnhtbFBLBQYAAAAABAAEAPoAAACcAwAAAAA=&#10;">
                  <v:shape id="Freeform 300" o:spid="_x0000_s1028" style="position:absolute;left:2171;top:-92;width:1504;height:429;visibility:visible;mso-wrap-style:square;v-text-anchor:top" coordsize="1504,4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96o8YA&#10;AADcAAAADwAAAGRycy9kb3ducmV2LnhtbESPT2vCQBTE74LfYXlCb7rRg9SYjUjA/suhVAXx9sg+&#10;k2j2bcxuNf323YLQ4zAzv2GSVW8acaPO1ZYVTCcRCOLC6ppLBfvdZvwMwnlkjY1lUvBDDlbpcJBg&#10;rO2dv+i29aUIEHYxKqi8b2MpXVGRQTexLXHwTrYz6IPsSqk7vAe4aeQsiubSYM1hocKWsoqKy/bb&#10;KMjP+fojyq/XVz5mWf3+edDnl4NST6N+vQThqff/4Uf7TSuYLebwdyYcAZn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796o8YAAADcAAAADwAAAAAAAAAAAAAAAACYAgAAZHJz&#10;L2Rvd25yZXYueG1sUEsFBgAAAAAEAAQA9QAAAIsDAAAAAA==&#10;" path="m,429r1504,l1504,,,,,429xe" filled="f" strokeweight="2pt">
                    <v:path arrowok="t" o:connecttype="custom" o:connectlocs="0,337;1504,337;1504,-92;0,-92;0,337" o:connectangles="0,0,0,0,0"/>
                  </v:shape>
                  <v:group id="Group 288" o:spid="_x0000_s1029" style="position:absolute;left:3669;top:-435;width:728;height:596" coordorigin="3669,-435" coordsize="728,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wL208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+xy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AvbTxgAAANwA&#10;AAAPAAAAAAAAAAAAAAAAAKoCAABkcnMvZG93bnJldi54bWxQSwUGAAAAAAQABAD6AAAAnQMAAAAA&#10;">
                    <v:shape id="Freeform 299" o:spid="_x0000_s1030" style="position:absolute;left:3669;top:-435;width:728;height:596;visibility:visible;mso-wrap-style:square;v-text-anchor:top" coordsize="728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Wqj8AA&#10;AADcAAAADwAAAGRycy9kb3ducmV2LnhtbERPTWsCMRC9F/ofwhS8FM0qWOpqlFZZ8NZq9T5uxs3i&#10;ZhKSqOu/bw6FHh/ve7HqbSduFGLrWMF4VIAgrp1uuVFw+KmG7yBiQtbYOSYFD4qwWj4/LbDU7s47&#10;uu1TI3IIxxIVmJR8KWWsDVmMI+eJM3d2wWLKMDRSB7zncNvJSVG8SYst5waDntaG6sv+ahVMH9/V&#10;8fVrc4rUG68rv7Ph+qnU4KX/mINI1Kd/8Z97qxVMZnltPpOP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wWqj8AAAADcAAAADwAAAAAAAAAAAAAAAACYAgAAZHJzL2Rvd25y&#10;ZXYueG1sUEsFBgAAAAAEAAQA9QAAAIUDAAAAAA==&#10;" path="m717,l692,18r19,-2l728,13,717,xe" fillcolor="#4579b8" stroked="f">
                      <v:path arrowok="t" o:connecttype="custom" o:connectlocs="717,-435;692,-417;711,-419;728,-422;717,-435" o:connectangles="0,0,0,0,0"/>
                    </v:shape>
                    <v:shape id="Freeform 298" o:spid="_x0000_s1031" style="position:absolute;left:3669;top:-435;width:728;height:596;visibility:visible;mso-wrap-style:square;v-text-anchor:top" coordsize="728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kPFMMA&#10;AADcAAAADwAAAGRycy9kb3ducmV2LnhtbESPW2sCMRSE3wv+h3CEvhTNVqjU1Si9sNC3en0/bk43&#10;SzcnIYm6/vtGEPo4zMw3zGLV206cKcTWsYLncQGCuHa65UbBfleNXkHEhKyxc0wKrhRhtRw8LLDU&#10;7sIbOm9TIzKEY4kKTEq+lDLWhizGsfPE2ftxwWLKMjRSB7xkuO3kpCim0mLLecGgpw9D9e/2ZBW8&#10;XNfV4en78xipN15XfmPD6V2px2H/NgeRqE//4Xv7SyuYzGZwO5OPgF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EkPFMMAAADcAAAADwAAAAAAAAAAAAAAAACYAgAAZHJzL2Rv&#10;d25yZXYueG1sUEsFBgAAAAAEAAQA9QAAAIgDAAAAAA==&#10;" path="m579,25r1,5l585,34r6,-1l692,18,717,r11,13l721,-5r7,18l733,11r9,-20l588,14r-6,l579,19r,6xe" fillcolor="#4579b8" stroked="f">
                      <v:path arrowok="t" o:connecttype="custom" o:connectlocs="579,-410;580,-405;585,-401;591,-402;692,-417;717,-435;728,-422;721,-440;728,-422;733,-424;742,-444;588,-421;582,-421;579,-416;579,-410" o:connectangles="0,0,0,0,0,0,0,0,0,0,0,0,0,0,0"/>
                    </v:shape>
                    <v:shape id="Freeform 297" o:spid="_x0000_s1032" style="position:absolute;left:3669;top:-435;width:728;height:596;visibility:visible;mso-wrap-style:square;v-text-anchor:top" coordsize="728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5g8k8AA&#10;AADcAAAADwAAAGRycy9kb3ducmV2LnhtbERPy2oCMRTdF/oP4RbcFM1oUWRqlNoy0J3P7m8nt5Oh&#10;k5uQRB3/3iwEl4fzXqx624kzhdg6VjAeFSCIa6dbbhQcD9VwDiImZI2dY1JwpQir5fPTAkvtLryj&#10;8z41IodwLFGBScmXUsbakMU4cp44c38uWEwZhkbqgJccbjs5KYqZtNhybjDo6dNQ/b8/WQXT67b6&#10;ed18/UbqjdeV39lwWis1eOk/3kEk6tNDfHd/awVvRZ6fz+QjIJc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5g8k8AAAADcAAAADwAAAAAAAAAAAAAAAACYAgAAZHJzL2Rvd25y&#10;ZXYueG1sUEsFBgAAAAAEAAQA9QAAAIUDAAAAAA==&#10;" path="m704,34r-37,95l665,134r3,6l673,142r5,2l684,142r2,-6l742,-9r-9,20l728,13r-17,3l692,18,,571r12,16l704,34xe" fillcolor="#4579b8" stroked="f">
                      <v:path arrowok="t" o:connecttype="custom" o:connectlocs="704,-401;667,-306;665,-301;668,-295;673,-293;678,-291;684,-293;686,-299;742,-444;733,-424;728,-422;711,-419;692,-417;0,136;12,152;704,-401" o:connectangles="0,0,0,0,0,0,0,0,0,0,0,0,0,0,0,0"/>
                    </v:shape>
                    <v:group id="Group 289" o:spid="_x0000_s1033" style="position:absolute;left:3608;top:-126;width:886;height:301" coordorigin="3608,-126" coordsize="886,3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TFEmxgAAANwA&#10;AAAPAAAAAAAAAAAAAAAAAKoCAABkcnMvZG93bnJldi54bWxQSwUGAAAAAAQABAD6AAAAnQMAAAAA&#10;">
                      <v:shape id="Freeform 296" o:spid="_x0000_s1034" style="position:absolute;left:3608;top:-126;width:886;height:301;visibility:visible;mso-wrap-style:square;v-text-anchor:top" coordsize="886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7q0cUA&#10;AADcAAAADwAAAGRycy9kb3ducmV2LnhtbESPQWsCMRSE74X+h/AK3mrSbauyGkUKBemhxa3g9bF5&#10;bpZuXpYk1dVf3whCj8PMfMMsVoPrxJFCbD1reBorEMS1Ny03Gnbf748zEDEhG+w8k4YzRVgt7+8W&#10;WBp/4i0dq9SIDOFYogabUl9KGWtLDuPY98TZO/jgMGUZGmkCnjLcdbJQaiIdtpwXLPb0Zqn+qX6d&#10;hjAt7OSVtp+bF1Vf9ms6f3Rfldajh2E9B5FoSP/hW3tjNDyrAq5n8hG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furRxQAAANwAAAAPAAAAAAAAAAAAAAAAAJgCAABkcnMv&#10;ZG93bnJldi54bWxQSwUGAAAAAAQABAD1AAAAigMAAAAA&#10;" path="m,282r6,19l835,65,865,55r,-19l887,40,735,1,730,r-5,3l723,8r-1,6l725,19r5,1l829,46r31,-8l848,51,829,46,,282xe" fillcolor="#4579b8" stroked="f">
                        <v:path arrowok="t" o:connecttype="custom" o:connectlocs="0,156;6,175;835,-61;865,-71;865,-90;887,-86;735,-125;730,-126;725,-123;723,-118;722,-112;725,-107;730,-106;829,-80;860,-88;848,-75;829,-80;0,156" o:connectangles="0,0,0,0,0,0,0,0,0,0,0,0,0,0,0,0,0,0"/>
                      </v:shape>
                      <v:shape id="Freeform 295" o:spid="_x0000_s1035" style="position:absolute;left:3608;top:-126;width:886;height:301;visibility:visible;mso-wrap-style:square;v-text-anchor:top" coordsize="886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JPSsQA&#10;AADcAAAADwAAAGRycy9kb3ducmV2LnhtbESPQWsCMRSE7wX/Q3gFbzWptipbo4hQkB5a3Ba8PjbP&#10;zdLNy5KkuvrrG0HwOMzMN8xi1btWHCnExrOG55ECQVx503Ct4ef7/WkOIiZkg61n0nCmCKvl4GGB&#10;hfEn3tGxTLXIEI4FarApdYWUsbLkMI58R5y9gw8OU5ahlibgKcNdK8dKTaXDhvOCxY42lqrf8s9p&#10;CLOxnb7S7nP7oqrLfk3nj/ar1Hr42K/fQCTq0z18a2+NhomawPVMPg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syT0rEAAAA3AAAAA8AAAAAAAAAAAAAAAAAmAIAAGRycy9k&#10;b3ducmV2LnhtbFBLBQYAAAAABAAEAPUAAACJAwAAAAA=&#10;" path="m764,138r-4,4l760,149r4,4l768,156r7,l778,152,887,40,865,36r5,19l865,36r,19l835,65r-71,73xe" fillcolor="#4579b8" stroked="f">
                        <v:path arrowok="t" o:connecttype="custom" o:connectlocs="764,12;760,16;760,23;764,27;768,30;775,30;778,26;887,-86;865,-90;870,-71;865,-90;865,-71;835,-61;764,12" o:connectangles="0,0,0,0,0,0,0,0,0,0,0,0,0,0"/>
                      </v:shape>
                      <v:shape id="Freeform 294" o:spid="_x0000_s1036" style="position:absolute;left:3608;top:-126;width:886;height:301;visibility:visible;mso-wrap-style:square;v-text-anchor:top" coordsize="886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vXPsUA&#10;AADcAAAADwAAAGRycy9kb3ducmV2LnhtbESPT2sCMRTE74V+h/AKvdWk1n+sRpGCID1U3Ba8PjbP&#10;zeLmZUmirv30TaHgcZiZ3zCLVe9acaEQG88aXgcKBHHlTcO1hu+vzcsMREzIBlvPpOFGEVbLx4cF&#10;FsZfeU+XMtUiQzgWqMGm1BVSxsqSwzjwHXH2jj44TFmGWpqA1wx3rRwqNZEOG84LFjt6t1SdyrPT&#10;EKZDOxnT/nM7UtXPYU23j3ZXav381K/nIBL16R7+b2+Nhjc1gr8z+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29c+xQAAANwAAAAPAAAAAAAAAAAAAAAAAJgCAABkcnMv&#10;ZG93bnJldi54bWxQSwUGAAAAAAQABAD1AAAAigMAAAAA&#10;" path="m860,38r-31,8l848,51,860,38xe" fillcolor="#4579b8" stroked="f">
                        <v:path arrowok="t" o:connecttype="custom" o:connectlocs="860,-88;829,-80;848,-75;860,-88" o:connectangles="0,0,0,0"/>
                      </v:shape>
                      <v:group id="Group 290" o:spid="_x0000_s1037" style="position:absolute;left:3671;top:136;width:738;height:344" coordorigin="3671,136" coordsize="738,3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d1clxgAAANwA&#10;AAAPAAAAAAAAAAAAAAAAAKoCAABkcnMvZG93bnJldi54bWxQSwUGAAAAAAQABAD6AAAAnQMAAAAA&#10;">
                        <v:shape id="Freeform 293" o:spid="_x0000_s1038" style="position:absolute;left:3671;top:136;width:738;height:344;visibility:visible;mso-wrap-style:square;v-text-anchor:top" coordsize="738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Xy6MYA&#10;AADcAAAADwAAAGRycy9kb3ducmV2LnhtbESPQWsCMRSE74L/ITyhF9FsLYisRrHFQqFFcBXB23Pz&#10;mmy7eVk2Ubf/vikUPA4z8w2zWHWuFldqQ+VZweM4A0Fcel2xUXDYv45mIEJE1lh7JgU/FGC17PcW&#10;mGt/4x1di2hEgnDIUYGNscmlDKUlh2HsG+LkffrWYUyyNVK3eEtwV8tJlk2lw4rTgsWGXiyV38XF&#10;Kfh4RnM6Dt+L7WVTnu3my2zXE6PUw6Bbz0FE6uI9/N9+0wqesin8nUlH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hXy6MYAAADcAAAADwAAAAAAAAAAAAAAAACYAgAAZHJz&#10;L2Rvd25yZXYueG1sUEsFBgAAAAAEAAQA9QAAAIsDAAAAAA==&#10;" path="m572,335r1,5l578,344r6,-1l738,324r-22,2l712,322r7,-15l724,307r14,17l646,199r-4,-5l636,193r-4,4l627,200r-1,6l630,211r60,82l702,309r-20,2l581,324r-5,l572,329r,6xe" fillcolor="#4579b8" stroked="f">
                          <v:path arrowok="t" o:connecttype="custom" o:connectlocs="572,471;573,476;578,480;584,479;738,460;716,462;712,458;719,443;724,443;738,460;646,335;642,330;636,329;632,333;627,336;626,342;630,347;690,429;702,445;682,447;581,460;576,460;572,465;572,471" o:connectangles="0,0,0,0,0,0,0,0,0,0,0,0,0,0,0,0,0,0,0,0,0,0,0,0"/>
                        </v:shape>
                        <v:shape id="Freeform 292" o:spid="_x0000_s1039" style="position:absolute;left:3671;top:136;width:738;height:344;visibility:visible;mso-wrap-style:square;v-text-anchor:top" coordsize="738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lXc8YA&#10;AADcAAAADwAAAGRycy9kb3ducmV2LnhtbESPQWsCMRSE7wX/Q3iCl1KztWDL1ihWFISK0K0Ivb1u&#10;XpPVzcuyibr+e1Mo9DjMzDfMZNa5WpypDZVnBY/DDARx6XXFRsHuc/XwAiJEZI21Z1JwpQCzae9u&#10;grn2F/6gcxGNSBAOOSqwMTa5lKG05DAMfUOcvB/fOoxJtkbqFi8J7mo5yrKxdFhxWrDY0MJSeSxO&#10;TsHmDc3X/v692J6W5bddHsx2PjJKDfrd/BVEpC7+h//aa63gKXuG3zPpCMjp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VlXc8YAAADcAAAADwAAAAAAAAAAAAAAAACYAgAAZHJz&#10;L2Rvd25yZXYueG1sUEsFBgAAAAAEAAQA9QAAAIsDAAAAAA==&#10;" path="m716,326r22,-2l724,307r-5,l712,322r4,4xe" fillcolor="#4579b8" stroked="f">
                          <v:path arrowok="t" o:connecttype="custom" o:connectlocs="716,462;738,460;724,443;719,443;712,458;716,462" o:connectangles="0,0,0,0,0,0"/>
                        </v:shape>
                        <v:shape id="Freeform 291" o:spid="_x0000_s1040" style="position:absolute;left:3671;top:136;width:738;height:344;visibility:visible;mso-wrap-style:square;v-text-anchor:top" coordsize="738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bDAcMA&#10;AADcAAAADwAAAGRycy9kb3ducmV2LnhtbERPXWvCMBR9F/wP4Qq+yEznYIyuUdxwIGwIqzLY27W5&#10;JtXmpjRRu3+/PAg+Hs53sehdIy7UhdqzgsdpBoK48rpmo2C3/Xh4AREissbGMyn4owCL+XBQYK79&#10;lb/pUkYjUgiHHBXYGNtcylBZchimviVO3MF3DmOCnZG6w2sKd42cZdmzdFhzarDY0rul6lSenYKv&#10;NzS/P5PPcnNeVXu7OprNcmaUGo/65SuISH28i2/utVbwlKW16Uw6AnL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bDAcMAAADcAAAADwAAAAAAAAAAAAAAAACYAgAAZHJzL2Rv&#10;d25yZXYueG1sUEsFBgAAAAAEAAQA9QAAAIgDAAAAAA==&#10;" path="m682,311r20,-2l690,293,8,,,18,682,311xe" fillcolor="#4579b8" stroked="f">
                          <v:path arrowok="t" o:connecttype="custom" o:connectlocs="682,447;702,445;690,429;8,136;0,154;682,447" o:connectangles="0,0,0,0,0,0"/>
                        </v:shape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 w:rsidR="00CF3505">
        <w:rPr>
          <w:rFonts w:ascii="Calibri" w:eastAsia="Calibri" w:hAnsi="Calibri" w:cs="Calibri"/>
          <w:sz w:val="22"/>
          <w:szCs w:val="22"/>
        </w:rPr>
        <w:t>Ала</w:t>
      </w:r>
      <w:r w:rsidR="00CF3505">
        <w:rPr>
          <w:rFonts w:ascii="Calibri" w:eastAsia="Calibri" w:hAnsi="Calibri" w:cs="Calibri"/>
          <w:spacing w:val="-1"/>
          <w:sz w:val="22"/>
          <w:szCs w:val="22"/>
        </w:rPr>
        <w:t>н</w:t>
      </w:r>
      <w:r w:rsidR="00CF3505">
        <w:rPr>
          <w:rFonts w:ascii="Calibri" w:eastAsia="Calibri" w:hAnsi="Calibri" w:cs="Calibri"/>
          <w:sz w:val="22"/>
          <w:szCs w:val="22"/>
        </w:rPr>
        <w:t>г</w:t>
      </w:r>
      <w:r w:rsidR="00CF3505">
        <w:rPr>
          <w:rFonts w:ascii="Calibri" w:eastAsia="Calibri" w:hAnsi="Calibri" w:cs="Calibri"/>
          <w:spacing w:val="1"/>
          <w:sz w:val="22"/>
          <w:szCs w:val="22"/>
        </w:rPr>
        <w:t>у</w:t>
      </w:r>
      <w:r w:rsidR="00CF3505">
        <w:rPr>
          <w:rFonts w:ascii="Calibri" w:eastAsia="Calibri" w:hAnsi="Calibri" w:cs="Calibri"/>
          <w:sz w:val="22"/>
          <w:szCs w:val="22"/>
        </w:rPr>
        <w:t>а</w:t>
      </w:r>
      <w:r w:rsidR="00CF3505"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 w:rsidR="00CF3505">
        <w:rPr>
          <w:rFonts w:ascii="Calibri" w:eastAsia="Calibri" w:hAnsi="Calibri" w:cs="Calibri"/>
          <w:sz w:val="22"/>
          <w:szCs w:val="22"/>
        </w:rPr>
        <w:t>эх</w:t>
      </w:r>
    </w:p>
    <w:p w:rsidR="008A4C2E" w:rsidRDefault="00CF3505">
      <w:pPr>
        <w:spacing w:before="3" w:line="100" w:lineRule="exact"/>
        <w:rPr>
          <w:sz w:val="10"/>
          <w:szCs w:val="10"/>
        </w:rPr>
      </w:pPr>
      <w:r>
        <w:br w:type="column"/>
      </w:r>
    </w:p>
    <w:p w:rsidR="008A4C2E" w:rsidRDefault="00CF3505">
      <w:pPr>
        <w:ind w:right="-5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</w:t>
      </w:r>
    </w:p>
    <w:p w:rsidR="008A4C2E" w:rsidRDefault="00CF3505">
      <w:pPr>
        <w:spacing w:before="16"/>
        <w:ind w:left="2" w:right="-50"/>
        <w:rPr>
          <w:rFonts w:ascii="Calibri" w:eastAsia="Calibri" w:hAnsi="Calibri" w:cs="Calibri"/>
          <w:sz w:val="22"/>
          <w:szCs w:val="22"/>
        </w:rPr>
      </w:pPr>
      <w:r>
        <w:br w:type="column"/>
      </w:r>
      <w:r>
        <w:rPr>
          <w:rFonts w:ascii="Calibri" w:eastAsia="Calibri" w:hAnsi="Calibri" w:cs="Calibri"/>
          <w:spacing w:val="-1"/>
          <w:sz w:val="22"/>
          <w:szCs w:val="22"/>
        </w:rPr>
        <w:lastRenderedPageBreak/>
        <w:t>Н</w:t>
      </w:r>
      <w:r>
        <w:rPr>
          <w:rFonts w:ascii="Calibri" w:eastAsia="Calibri" w:hAnsi="Calibri" w:cs="Calibri"/>
          <w:sz w:val="22"/>
          <w:szCs w:val="22"/>
        </w:rPr>
        <w:t>иру</w:t>
      </w:r>
      <w:r>
        <w:rPr>
          <w:rFonts w:ascii="Calibri" w:eastAsia="Calibri" w:hAnsi="Calibri" w:cs="Calibri"/>
          <w:spacing w:val="1"/>
          <w:sz w:val="22"/>
          <w:szCs w:val="22"/>
        </w:rPr>
        <w:t>гу</w:t>
      </w:r>
      <w:r>
        <w:rPr>
          <w:rFonts w:ascii="Calibri" w:eastAsia="Calibri" w:hAnsi="Calibri" w:cs="Calibri"/>
          <w:sz w:val="22"/>
          <w:szCs w:val="22"/>
        </w:rPr>
        <w:t>н</w:t>
      </w:r>
    </w:p>
    <w:p w:rsidR="008A4C2E" w:rsidRDefault="000F027A">
      <w:pPr>
        <w:spacing w:before="41" w:line="260" w:lineRule="exact"/>
        <w:ind w:right="-53"/>
        <w:rPr>
          <w:rFonts w:ascii="Calibri" w:eastAsia="Calibri" w:hAnsi="Calibri" w:cs="Calibri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3671" behindDoc="1" locked="0" layoutInCell="1" allowOverlap="1">
                <wp:simplePos x="0" y="0"/>
                <wp:positionH relativeFrom="page">
                  <wp:posOffset>4545965</wp:posOffset>
                </wp:positionH>
                <wp:positionV relativeFrom="paragraph">
                  <wp:posOffset>-240665</wp:posOffset>
                </wp:positionV>
                <wp:extent cx="1268095" cy="490220"/>
                <wp:effectExtent l="2540" t="6985" r="0" b="7620"/>
                <wp:wrapNone/>
                <wp:docPr id="287" name="Group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8095" cy="490220"/>
                          <a:chOff x="7159" y="-379"/>
                          <a:chExt cx="1997" cy="772"/>
                        </a:xfrm>
                      </wpg:grpSpPr>
                      <wpg:grpSp>
                        <wpg:cNvPr id="288" name="Group 280"/>
                        <wpg:cNvGrpSpPr>
                          <a:grpSpLocks/>
                        </wpg:cNvGrpSpPr>
                        <wpg:grpSpPr bwMode="auto">
                          <a:xfrm>
                            <a:off x="7179" y="-359"/>
                            <a:ext cx="1504" cy="732"/>
                            <a:chOff x="7179" y="-359"/>
                            <a:chExt cx="1504" cy="732"/>
                          </a:xfrm>
                        </wpg:grpSpPr>
                        <wps:wsp>
                          <wps:cNvPr id="289" name="Freeform 285"/>
                          <wps:cNvSpPr>
                            <a:spLocks/>
                          </wps:cNvSpPr>
                          <wps:spPr bwMode="auto">
                            <a:xfrm>
                              <a:off x="7179" y="-359"/>
                              <a:ext cx="1504" cy="732"/>
                            </a:xfrm>
                            <a:custGeom>
                              <a:avLst/>
                              <a:gdLst>
                                <a:gd name="T0" fmla="+- 0 7179 7179"/>
                                <a:gd name="T1" fmla="*/ T0 w 1504"/>
                                <a:gd name="T2" fmla="+- 0 373 -359"/>
                                <a:gd name="T3" fmla="*/ 373 h 732"/>
                                <a:gd name="T4" fmla="+- 0 8683 7179"/>
                                <a:gd name="T5" fmla="*/ T4 w 1504"/>
                                <a:gd name="T6" fmla="+- 0 373 -359"/>
                                <a:gd name="T7" fmla="*/ 373 h 732"/>
                                <a:gd name="T8" fmla="+- 0 8683 7179"/>
                                <a:gd name="T9" fmla="*/ T8 w 1504"/>
                                <a:gd name="T10" fmla="+- 0 -359 -359"/>
                                <a:gd name="T11" fmla="*/ -359 h 732"/>
                                <a:gd name="T12" fmla="+- 0 7179 7179"/>
                                <a:gd name="T13" fmla="*/ T12 w 1504"/>
                                <a:gd name="T14" fmla="+- 0 -359 -359"/>
                                <a:gd name="T15" fmla="*/ -359 h 732"/>
                                <a:gd name="T16" fmla="+- 0 7179 7179"/>
                                <a:gd name="T17" fmla="*/ T16 w 1504"/>
                                <a:gd name="T18" fmla="+- 0 373 -359"/>
                                <a:gd name="T19" fmla="*/ 373 h 7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04" h="732">
                                  <a:moveTo>
                                    <a:pt x="0" y="732"/>
                                  </a:moveTo>
                                  <a:lnTo>
                                    <a:pt x="1504" y="732"/>
                                  </a:lnTo>
                                  <a:lnTo>
                                    <a:pt x="15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3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90" name="Group 281"/>
                          <wpg:cNvGrpSpPr>
                            <a:grpSpLocks/>
                          </wpg:cNvGrpSpPr>
                          <wpg:grpSpPr bwMode="auto">
                            <a:xfrm>
                              <a:off x="8683" y="-183"/>
                              <a:ext cx="453" cy="163"/>
                              <a:chOff x="8683" y="-183"/>
                              <a:chExt cx="453" cy="163"/>
                            </a:xfrm>
                          </wpg:grpSpPr>
                          <wps:wsp>
                            <wps:cNvPr id="291" name="Freeform 284"/>
                            <wps:cNvSpPr>
                              <a:spLocks/>
                            </wps:cNvSpPr>
                            <wps:spPr bwMode="auto">
                              <a:xfrm>
                                <a:off x="8683" y="-183"/>
                                <a:ext cx="453" cy="163"/>
                              </a:xfrm>
                              <a:custGeom>
                                <a:avLst/>
                                <a:gdLst>
                                  <a:gd name="T0" fmla="+- 0 8987 8683"/>
                                  <a:gd name="T1" fmla="*/ T0 w 453"/>
                                  <a:gd name="T2" fmla="+- 0 -26 -183"/>
                                  <a:gd name="T3" fmla="*/ -26 h 163"/>
                                  <a:gd name="T4" fmla="+- 0 8990 8683"/>
                                  <a:gd name="T5" fmla="*/ T4 w 453"/>
                                  <a:gd name="T6" fmla="+- 0 -21 -183"/>
                                  <a:gd name="T7" fmla="*/ -21 h 163"/>
                                  <a:gd name="T8" fmla="+- 0 8996 8683"/>
                                  <a:gd name="T9" fmla="*/ T8 w 453"/>
                                  <a:gd name="T10" fmla="+- 0 -20 -183"/>
                                  <a:gd name="T11" fmla="*/ -20 h 163"/>
                                  <a:gd name="T12" fmla="+- 0 9001 8683"/>
                                  <a:gd name="T13" fmla="*/ T12 w 453"/>
                                  <a:gd name="T14" fmla="+- 0 -23 -183"/>
                                  <a:gd name="T15" fmla="*/ -23 h 163"/>
                                  <a:gd name="T16" fmla="+- 0 9136 8683"/>
                                  <a:gd name="T17" fmla="*/ T16 w 453"/>
                                  <a:gd name="T18" fmla="+- 0 -101 -183"/>
                                  <a:gd name="T19" fmla="*/ -101 h 163"/>
                                  <a:gd name="T20" fmla="+- 0 9001 8683"/>
                                  <a:gd name="T21" fmla="*/ T20 w 453"/>
                                  <a:gd name="T22" fmla="+- 0 -180 -183"/>
                                  <a:gd name="T23" fmla="*/ -180 h 163"/>
                                  <a:gd name="T24" fmla="+- 0 8996 8683"/>
                                  <a:gd name="T25" fmla="*/ T24 w 453"/>
                                  <a:gd name="T26" fmla="+- 0 -183 -183"/>
                                  <a:gd name="T27" fmla="*/ -183 h 163"/>
                                  <a:gd name="T28" fmla="+- 0 8990 8683"/>
                                  <a:gd name="T29" fmla="*/ T28 w 453"/>
                                  <a:gd name="T30" fmla="+- 0 -181 -183"/>
                                  <a:gd name="T31" fmla="*/ -181 h 163"/>
                                  <a:gd name="T32" fmla="+- 0 8987 8683"/>
                                  <a:gd name="T33" fmla="*/ T32 w 453"/>
                                  <a:gd name="T34" fmla="+- 0 -176 -183"/>
                                  <a:gd name="T35" fmla="*/ -176 h 163"/>
                                  <a:gd name="T36" fmla="+- 0 8985 8683"/>
                                  <a:gd name="T37" fmla="*/ T36 w 453"/>
                                  <a:gd name="T38" fmla="+- 0 -171 -183"/>
                                  <a:gd name="T39" fmla="*/ -171 h 163"/>
                                  <a:gd name="T40" fmla="+- 0 8986 8683"/>
                                  <a:gd name="T41" fmla="*/ T40 w 453"/>
                                  <a:gd name="T42" fmla="+- 0 -165 -183"/>
                                  <a:gd name="T43" fmla="*/ -165 h 163"/>
                                  <a:gd name="T44" fmla="+- 0 8991 8683"/>
                                  <a:gd name="T45" fmla="*/ T44 w 453"/>
                                  <a:gd name="T46" fmla="+- 0 -163 -183"/>
                                  <a:gd name="T47" fmla="*/ -163 h 163"/>
                                  <a:gd name="T48" fmla="+- 0 9079 8683"/>
                                  <a:gd name="T49" fmla="*/ T48 w 453"/>
                                  <a:gd name="T50" fmla="+- 0 -111 -183"/>
                                  <a:gd name="T51" fmla="*/ -111 h 163"/>
                                  <a:gd name="T52" fmla="+- 0 9116 8683"/>
                                  <a:gd name="T53" fmla="*/ T52 w 453"/>
                                  <a:gd name="T54" fmla="+- 0 -111 -183"/>
                                  <a:gd name="T55" fmla="*/ -111 h 163"/>
                                  <a:gd name="T56" fmla="+- 0 9116 8683"/>
                                  <a:gd name="T57" fmla="*/ T56 w 453"/>
                                  <a:gd name="T58" fmla="+- 0 -91 -183"/>
                                  <a:gd name="T59" fmla="*/ -91 h 163"/>
                                  <a:gd name="T60" fmla="+- 0 9079 8683"/>
                                  <a:gd name="T61" fmla="*/ T60 w 453"/>
                                  <a:gd name="T62" fmla="+- 0 -91 -183"/>
                                  <a:gd name="T63" fmla="*/ -91 h 163"/>
                                  <a:gd name="T64" fmla="+- 0 8991 8683"/>
                                  <a:gd name="T65" fmla="*/ T64 w 453"/>
                                  <a:gd name="T66" fmla="+- 0 -40 -183"/>
                                  <a:gd name="T67" fmla="*/ -40 h 163"/>
                                  <a:gd name="T68" fmla="+- 0 8986 8683"/>
                                  <a:gd name="T69" fmla="*/ T68 w 453"/>
                                  <a:gd name="T70" fmla="+- 0 -37 -183"/>
                                  <a:gd name="T71" fmla="*/ -37 h 163"/>
                                  <a:gd name="T72" fmla="+- 0 8985 8683"/>
                                  <a:gd name="T73" fmla="*/ T72 w 453"/>
                                  <a:gd name="T74" fmla="+- 0 -31 -183"/>
                                  <a:gd name="T75" fmla="*/ -31 h 163"/>
                                  <a:gd name="T76" fmla="+- 0 8987 8683"/>
                                  <a:gd name="T77" fmla="*/ T76 w 453"/>
                                  <a:gd name="T78" fmla="+- 0 -26 -183"/>
                                  <a:gd name="T79" fmla="*/ -26 h 16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</a:cxnLst>
                                <a:rect l="0" t="0" r="r" b="b"/>
                                <a:pathLst>
                                  <a:path w="453" h="163">
                                    <a:moveTo>
                                      <a:pt x="304" y="157"/>
                                    </a:moveTo>
                                    <a:lnTo>
                                      <a:pt x="307" y="162"/>
                                    </a:lnTo>
                                    <a:lnTo>
                                      <a:pt x="313" y="163"/>
                                    </a:lnTo>
                                    <a:lnTo>
                                      <a:pt x="318" y="160"/>
                                    </a:lnTo>
                                    <a:lnTo>
                                      <a:pt x="453" y="82"/>
                                    </a:lnTo>
                                    <a:lnTo>
                                      <a:pt x="318" y="3"/>
                                    </a:lnTo>
                                    <a:lnTo>
                                      <a:pt x="313" y="0"/>
                                    </a:lnTo>
                                    <a:lnTo>
                                      <a:pt x="307" y="2"/>
                                    </a:lnTo>
                                    <a:lnTo>
                                      <a:pt x="304" y="7"/>
                                    </a:lnTo>
                                    <a:lnTo>
                                      <a:pt x="302" y="12"/>
                                    </a:lnTo>
                                    <a:lnTo>
                                      <a:pt x="303" y="18"/>
                                    </a:lnTo>
                                    <a:lnTo>
                                      <a:pt x="308" y="20"/>
                                    </a:lnTo>
                                    <a:lnTo>
                                      <a:pt x="396" y="72"/>
                                    </a:lnTo>
                                    <a:lnTo>
                                      <a:pt x="433" y="72"/>
                                    </a:lnTo>
                                    <a:lnTo>
                                      <a:pt x="433" y="92"/>
                                    </a:lnTo>
                                    <a:lnTo>
                                      <a:pt x="396" y="92"/>
                                    </a:lnTo>
                                    <a:lnTo>
                                      <a:pt x="308" y="143"/>
                                    </a:lnTo>
                                    <a:lnTo>
                                      <a:pt x="303" y="146"/>
                                    </a:lnTo>
                                    <a:lnTo>
                                      <a:pt x="302" y="152"/>
                                    </a:lnTo>
                                    <a:lnTo>
                                      <a:pt x="304" y="15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579B8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2" name="Freeform 283"/>
                            <wps:cNvSpPr>
                              <a:spLocks/>
                            </wps:cNvSpPr>
                            <wps:spPr bwMode="auto">
                              <a:xfrm>
                                <a:off x="8683" y="-183"/>
                                <a:ext cx="453" cy="163"/>
                              </a:xfrm>
                              <a:custGeom>
                                <a:avLst/>
                                <a:gdLst>
                                  <a:gd name="T0" fmla="+- 0 9116 8683"/>
                                  <a:gd name="T1" fmla="*/ T0 w 453"/>
                                  <a:gd name="T2" fmla="+- 0 -111 -183"/>
                                  <a:gd name="T3" fmla="*/ -111 h 163"/>
                                  <a:gd name="T4" fmla="+- 0 9111 8683"/>
                                  <a:gd name="T5" fmla="*/ T4 w 453"/>
                                  <a:gd name="T6" fmla="+- 0 -110 -183"/>
                                  <a:gd name="T7" fmla="*/ -110 h 163"/>
                                  <a:gd name="T8" fmla="+- 0 9111 8683"/>
                                  <a:gd name="T9" fmla="*/ T8 w 453"/>
                                  <a:gd name="T10" fmla="+- 0 -93 -183"/>
                                  <a:gd name="T11" fmla="*/ -93 h 163"/>
                                  <a:gd name="T12" fmla="+- 0 9096 8683"/>
                                  <a:gd name="T13" fmla="*/ T12 w 453"/>
                                  <a:gd name="T14" fmla="+- 0 -101 -183"/>
                                  <a:gd name="T15" fmla="*/ -101 h 163"/>
                                  <a:gd name="T16" fmla="+- 0 9111 8683"/>
                                  <a:gd name="T17" fmla="*/ T16 w 453"/>
                                  <a:gd name="T18" fmla="+- 0 -110 -183"/>
                                  <a:gd name="T19" fmla="*/ -110 h 163"/>
                                  <a:gd name="T20" fmla="+- 0 9116 8683"/>
                                  <a:gd name="T21" fmla="*/ T20 w 453"/>
                                  <a:gd name="T22" fmla="+- 0 -111 -183"/>
                                  <a:gd name="T23" fmla="*/ -111 h 163"/>
                                  <a:gd name="T24" fmla="+- 0 8683 8683"/>
                                  <a:gd name="T25" fmla="*/ T24 w 453"/>
                                  <a:gd name="T26" fmla="+- 0 -111 -183"/>
                                  <a:gd name="T27" fmla="*/ -111 h 163"/>
                                  <a:gd name="T28" fmla="+- 0 8683 8683"/>
                                  <a:gd name="T29" fmla="*/ T28 w 453"/>
                                  <a:gd name="T30" fmla="+- 0 -91 -183"/>
                                  <a:gd name="T31" fmla="*/ -91 h 163"/>
                                  <a:gd name="T32" fmla="+- 0 9116 8683"/>
                                  <a:gd name="T33" fmla="*/ T32 w 453"/>
                                  <a:gd name="T34" fmla="+- 0 -91 -183"/>
                                  <a:gd name="T35" fmla="*/ -91 h 163"/>
                                  <a:gd name="T36" fmla="+- 0 9116 8683"/>
                                  <a:gd name="T37" fmla="*/ T36 w 453"/>
                                  <a:gd name="T38" fmla="+- 0 -111 -183"/>
                                  <a:gd name="T39" fmla="*/ -111 h 16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453" h="163">
                                    <a:moveTo>
                                      <a:pt x="433" y="72"/>
                                    </a:moveTo>
                                    <a:lnTo>
                                      <a:pt x="428" y="73"/>
                                    </a:lnTo>
                                    <a:lnTo>
                                      <a:pt x="428" y="90"/>
                                    </a:lnTo>
                                    <a:lnTo>
                                      <a:pt x="413" y="82"/>
                                    </a:lnTo>
                                    <a:lnTo>
                                      <a:pt x="428" y="73"/>
                                    </a:lnTo>
                                    <a:lnTo>
                                      <a:pt x="433" y="72"/>
                                    </a:lnTo>
                                    <a:lnTo>
                                      <a:pt x="0" y="72"/>
                                    </a:lnTo>
                                    <a:lnTo>
                                      <a:pt x="0" y="92"/>
                                    </a:lnTo>
                                    <a:lnTo>
                                      <a:pt x="433" y="92"/>
                                    </a:lnTo>
                                    <a:lnTo>
                                      <a:pt x="433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579B8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3" name="Freeform 282"/>
                            <wps:cNvSpPr>
                              <a:spLocks/>
                            </wps:cNvSpPr>
                            <wps:spPr bwMode="auto">
                              <a:xfrm>
                                <a:off x="8683" y="-183"/>
                                <a:ext cx="453" cy="163"/>
                              </a:xfrm>
                              <a:custGeom>
                                <a:avLst/>
                                <a:gdLst>
                                  <a:gd name="T0" fmla="+- 0 9111 8683"/>
                                  <a:gd name="T1" fmla="*/ T0 w 453"/>
                                  <a:gd name="T2" fmla="+- 0 -110 -183"/>
                                  <a:gd name="T3" fmla="*/ -110 h 163"/>
                                  <a:gd name="T4" fmla="+- 0 9096 8683"/>
                                  <a:gd name="T5" fmla="*/ T4 w 453"/>
                                  <a:gd name="T6" fmla="+- 0 -101 -183"/>
                                  <a:gd name="T7" fmla="*/ -101 h 163"/>
                                  <a:gd name="T8" fmla="+- 0 9111 8683"/>
                                  <a:gd name="T9" fmla="*/ T8 w 453"/>
                                  <a:gd name="T10" fmla="+- 0 -93 -183"/>
                                  <a:gd name="T11" fmla="*/ -93 h 163"/>
                                  <a:gd name="T12" fmla="+- 0 9111 8683"/>
                                  <a:gd name="T13" fmla="*/ T12 w 453"/>
                                  <a:gd name="T14" fmla="+- 0 -110 -183"/>
                                  <a:gd name="T15" fmla="*/ -110 h 16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453" h="163">
                                    <a:moveTo>
                                      <a:pt x="428" y="73"/>
                                    </a:moveTo>
                                    <a:lnTo>
                                      <a:pt x="413" y="82"/>
                                    </a:lnTo>
                                    <a:lnTo>
                                      <a:pt x="428" y="90"/>
                                    </a:lnTo>
                                    <a:lnTo>
                                      <a:pt x="428" y="7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579B8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9" o:spid="_x0000_s1026" style="position:absolute;margin-left:357.95pt;margin-top:-18.95pt;width:99.85pt;height:38.6pt;z-index:-2809;mso-position-horizontal-relative:page" coordorigin="7159,-379" coordsize="1997,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">
                <v:group id="Group 280" o:spid="_x0000_s1027" style="position:absolute;left:7179;top:-359;width:1504;height:732" coordorigin="7179,-359" coordsize="1504,7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0T0f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NE9HzCAAAA3AAAAA8A&#10;AAAAAAAAAAAAAAAAqgIAAGRycy9kb3ducmV2LnhtbFBLBQYAAAAABAAEAPoAAACZAwAAAAA=&#10;">
                  <v:shape id="Freeform 285" o:spid="_x0000_s1028" style="position:absolute;left:7179;top:-359;width:1504;height:732;visibility:visible;mso-wrap-style:square;v-text-anchor:top" coordsize="1504,7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ZR5MIA&#10;AADcAAAADwAAAGRycy9kb3ducmV2LnhtbESP0YrCMBRE3wX/IVxh3zRdQdFqlEVQ10erH3Bt7jZd&#10;m5vaRFv/3ggL+zjMzBlmue5sJR7U+NKxgs9RAoI4d7rkQsH5tB3OQPiArLFyTAqe5GG96veWmGrX&#10;8pEeWShEhLBPUYEJoU6l9Lkhi37kauLo/bjGYoiyKaRusI1wW8lxkkylxZLjgsGaNobya3a3CjhM&#10;Lv53b067c5kdD9d2upn7m1Ifg+5rASJQF/7Df+1vrWA8m8P7TDwCcvU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hlHkwgAAANwAAAAPAAAAAAAAAAAAAAAAAJgCAABkcnMvZG93&#10;bnJldi54bWxQSwUGAAAAAAQABAD1AAAAhwMAAAAA&#10;" path="m,732r1504,l1504,,,,,732xe" filled="f" strokeweight="2pt">
                    <v:path arrowok="t" o:connecttype="custom" o:connectlocs="0,373;1504,373;1504,-359;0,-359;0,373" o:connectangles="0,0,0,0,0"/>
                  </v:shape>
                  <v:group id="Group 281" o:spid="_x0000_s1029" style="position:absolute;left:8683;top:-183;width:453;height:163" coordorigin="8683,-183" coordsize="453,1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Otup8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jrbqfCAAAA3AAAAA8A&#10;AAAAAAAAAAAAAAAAqgIAAGRycy9kb3ducmV2LnhtbFBLBQYAAAAABAAEAPoAAACZAwAAAAA=&#10;">
                    <v:shape id="Freeform 284" o:spid="_x0000_s1030" style="position:absolute;left:8683;top:-183;width:453;height:163;visibility:visible;mso-wrap-style:square;v-text-anchor:top" coordsize="453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f8xsMA&#10;AADcAAAADwAAAGRycy9kb3ducmV2LnhtbESPzWrDMBCE74G+g9hCb4kcH0zrRA6lNNCe3MZ+gEVa&#10;/9VaGUtJ3LePAoUeh9n5Zmd/WOwoLjT73rGC7SYBQayd6blVUFfH9TMIH5ANjo5JwS95OBQPqz3m&#10;xl35my6n0IoIYZ+jgi6EKZfS644s+o2biKPXuNliiHJupZnxGuF2lGmSZNJiz7Ghw4neOtI/p7ON&#10;b5SDpS89NsP7ZyabtkprXVqlnh6X1x2IQEv4P/5LfxgF6csW7mMiAWR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f8xsMAAADcAAAADwAAAAAAAAAAAAAAAACYAgAAZHJzL2Rv&#10;d25yZXYueG1sUEsFBgAAAAAEAAQA9QAAAIgDAAAAAA==&#10;" path="m304,157r3,5l313,163r5,-3l453,82,318,3,313,r-6,2l304,7r-2,5l303,18r5,2l396,72r37,l433,92r-37,l308,143r-5,3l302,152r2,5xe" fillcolor="#4579b8" stroked="f">
                      <v:path arrowok="t" o:connecttype="custom" o:connectlocs="304,-26;307,-21;313,-20;318,-23;453,-101;318,-180;313,-183;307,-181;304,-176;302,-171;303,-165;308,-163;396,-111;433,-111;433,-91;396,-91;308,-40;303,-37;302,-31;304,-26" o:connectangles="0,0,0,0,0,0,0,0,0,0,0,0,0,0,0,0,0,0,0,0"/>
                    </v:shape>
                    <v:shape id="Freeform 283" o:spid="_x0000_s1031" style="position:absolute;left:8683;top:-183;width:453;height:163;visibility:visible;mso-wrap-style:square;v-text-anchor:top" coordsize="453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ViscMA&#10;AADcAAAADwAAAGRycy9kb3ducmV2LnhtbESPzW7CMBCE75V4B2uRuBWHHBBNMQghKrWn0CQPsLI3&#10;PzReR7EL4e3rSkgcR7Pzzc52P9leXGn0nWMFq2UCglg703GjoCo/XjcgfEA22DsmBXfysN/NXraY&#10;GXfjb7oWoRERwj5DBW0IQyal1y1Z9Es3EEevdqPFEOXYSDPiLcJtL9MkWUuLHceGFgc6tqR/il8b&#10;38gvls66ry+nr7WsmzKtdG6VWsynwzuIQFN4Hj/Sn0ZB+pbC/5hIALn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ViscMAAADcAAAADwAAAAAAAAAAAAAAAACYAgAAZHJzL2Rv&#10;d25yZXYueG1sUEsFBgAAAAAEAAQA9QAAAIgDAAAAAA==&#10;" path="m433,72r-5,1l428,90,413,82r15,-9l433,72,,72,,92r433,l433,72xe" fillcolor="#4579b8" stroked="f">
                      <v:path arrowok="t" o:connecttype="custom" o:connectlocs="433,-111;428,-110;428,-93;413,-101;428,-110;433,-111;0,-111;0,-91;433,-91;433,-111" o:connectangles="0,0,0,0,0,0,0,0,0,0"/>
                    </v:shape>
                    <v:shape id="Freeform 282" o:spid="_x0000_s1032" style="position:absolute;left:8683;top:-183;width:453;height:163;visibility:visible;mso-wrap-style:square;v-text-anchor:top" coordsize="453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nHKsEA&#10;AADcAAAADwAAAGRycy9kb3ducmV2LnhtbESPzYoCMRCE7wu+Q2hhb2vGEURHo4gouCd/H6BJen50&#10;0hkmUWfffiMIHovq+qprvuxsLR7U+sqxguEgAUGsnam4UHA5b38mIHxANlg7JgV/5GG56H3NMTPu&#10;yUd6nEIhIoR9hgrKEJpMSq9LsugHriGOXu5aiyHKtpCmxWeE21qmSTKWFiuODSU2tC5J3053G9/Y&#10;Xy0ddJ1fN79jmRfn9KL3VqnvfreagQjUhc/xO70zCtLpCF5jIgH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upxyrBAAAA3AAAAA8AAAAAAAAAAAAAAAAAmAIAAGRycy9kb3du&#10;cmV2LnhtbFBLBQYAAAAABAAEAPUAAACGAwAAAAA=&#10;" path="m428,73r-15,9l428,90r,-17xe" fillcolor="#4579b8" stroked="f">
                      <v:path arrowok="t" o:connecttype="custom" o:connectlocs="428,-110;413,-101;428,-93;428,-110" o:connectangles="0,0,0,0"/>
                    </v:shape>
                  </v:group>
                </v:group>
                <w10:wrap anchorx="page"/>
              </v:group>
            </w:pict>
          </mc:Fallback>
        </mc:AlternateContent>
      </w:r>
      <w:r w:rsidR="00CF3505">
        <w:rPr>
          <w:rFonts w:ascii="Calibri" w:eastAsia="Calibri" w:hAnsi="Calibri" w:cs="Calibri"/>
          <w:sz w:val="22"/>
          <w:szCs w:val="22"/>
        </w:rPr>
        <w:t>аймг</w:t>
      </w:r>
      <w:r w:rsidR="00CF3505">
        <w:rPr>
          <w:rFonts w:ascii="Calibri" w:eastAsia="Calibri" w:hAnsi="Calibri" w:cs="Calibri"/>
          <w:spacing w:val="-1"/>
          <w:sz w:val="22"/>
          <w:szCs w:val="22"/>
        </w:rPr>
        <w:t>у</w:t>
      </w:r>
      <w:r w:rsidR="00CF3505">
        <w:rPr>
          <w:rFonts w:ascii="Calibri" w:eastAsia="Calibri" w:hAnsi="Calibri" w:cs="Calibri"/>
          <w:spacing w:val="1"/>
          <w:sz w:val="22"/>
          <w:szCs w:val="22"/>
        </w:rPr>
        <w:t>у</w:t>
      </w:r>
      <w:r w:rsidR="00CF3505">
        <w:rPr>
          <w:rFonts w:ascii="Calibri" w:eastAsia="Calibri" w:hAnsi="Calibri" w:cs="Calibri"/>
          <w:sz w:val="22"/>
          <w:szCs w:val="22"/>
        </w:rPr>
        <w:t>д</w:t>
      </w:r>
    </w:p>
    <w:p w:rsidR="008A4C2E" w:rsidRDefault="00CF3505">
      <w:pPr>
        <w:spacing w:before="83"/>
        <w:rPr>
          <w:rFonts w:ascii="Calibri" w:eastAsia="Calibri" w:hAnsi="Calibri" w:cs="Calibri"/>
          <w:sz w:val="22"/>
          <w:szCs w:val="22"/>
        </w:rPr>
        <w:sectPr w:rsidR="008A4C2E">
          <w:type w:val="continuous"/>
          <w:pgSz w:w="12240" w:h="15840"/>
          <w:pgMar w:top="1360" w:right="1080" w:bottom="280" w:left="1720" w:header="720" w:footer="720" w:gutter="0"/>
          <w:cols w:num="4" w:space="720" w:equalWidth="0">
            <w:col w:w="1697" w:space="1326"/>
            <w:col w:w="1054" w:space="1750"/>
            <w:col w:w="774" w:space="1223"/>
            <w:col w:w="1616"/>
          </w:cols>
        </w:sectPr>
      </w:pPr>
      <w:r>
        <w:br w:type="column"/>
      </w:r>
      <w:r>
        <w:rPr>
          <w:rFonts w:ascii="Calibri" w:eastAsia="Calibri" w:hAnsi="Calibri" w:cs="Calibri"/>
          <w:spacing w:val="-1"/>
          <w:sz w:val="22"/>
          <w:szCs w:val="22"/>
        </w:rPr>
        <w:lastRenderedPageBreak/>
        <w:t>Н</w:t>
      </w:r>
      <w:r>
        <w:rPr>
          <w:rFonts w:ascii="Calibri" w:eastAsia="Calibri" w:hAnsi="Calibri" w:cs="Calibri"/>
          <w:sz w:val="22"/>
          <w:szCs w:val="22"/>
        </w:rPr>
        <w:t>и</w:t>
      </w:r>
      <w:r>
        <w:rPr>
          <w:rFonts w:ascii="Calibri" w:eastAsia="Calibri" w:hAnsi="Calibri" w:cs="Calibri"/>
          <w:spacing w:val="1"/>
          <w:sz w:val="22"/>
          <w:szCs w:val="22"/>
        </w:rPr>
        <w:t>й</w:t>
      </w:r>
      <w:r>
        <w:rPr>
          <w:rFonts w:ascii="Calibri" w:eastAsia="Calibri" w:hAnsi="Calibri" w:cs="Calibri"/>
          <w:sz w:val="22"/>
          <w:szCs w:val="22"/>
        </w:rPr>
        <w:t>т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..</w:t>
      </w:r>
      <w:r>
        <w:rPr>
          <w:rFonts w:ascii="Calibri" w:eastAsia="Calibri" w:hAnsi="Calibri" w:cs="Calibri"/>
          <w:spacing w:val="-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</w:t>
      </w:r>
      <w:r>
        <w:rPr>
          <w:rFonts w:ascii="Calibri" w:eastAsia="Calibri" w:hAnsi="Calibri" w:cs="Calibri"/>
          <w:spacing w:val="-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а</w:t>
      </w:r>
      <w:r>
        <w:rPr>
          <w:rFonts w:ascii="Calibri" w:eastAsia="Calibri" w:hAnsi="Calibri" w:cs="Calibri"/>
          <w:spacing w:val="1"/>
          <w:sz w:val="22"/>
          <w:szCs w:val="22"/>
        </w:rPr>
        <w:t>й</w:t>
      </w:r>
      <w:r>
        <w:rPr>
          <w:rFonts w:ascii="Calibri" w:eastAsia="Calibri" w:hAnsi="Calibri" w:cs="Calibri"/>
          <w:sz w:val="22"/>
          <w:szCs w:val="22"/>
        </w:rPr>
        <w:t>маг</w:t>
      </w:r>
    </w:p>
    <w:p w:rsidR="008A4C2E" w:rsidRDefault="000F027A">
      <w:pPr>
        <w:spacing w:before="8" w:line="220" w:lineRule="exact"/>
        <w:rPr>
          <w:sz w:val="22"/>
          <w:szCs w:val="2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3670" behindDoc="1" locked="0" layoutInCell="1" allowOverlap="1">
                <wp:simplePos x="0" y="0"/>
                <wp:positionH relativeFrom="page">
                  <wp:posOffset>5895975</wp:posOffset>
                </wp:positionH>
                <wp:positionV relativeFrom="page">
                  <wp:posOffset>2348865</wp:posOffset>
                </wp:positionV>
                <wp:extent cx="1282700" cy="272415"/>
                <wp:effectExtent l="19050" t="15240" r="12700" b="17145"/>
                <wp:wrapNone/>
                <wp:docPr id="285" name="Group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82700" cy="272415"/>
                          <a:chOff x="9285" y="3699"/>
                          <a:chExt cx="2020" cy="429"/>
                        </a:xfrm>
                      </wpg:grpSpPr>
                      <wps:wsp>
                        <wps:cNvPr id="286" name="Freeform 278"/>
                        <wps:cNvSpPr>
                          <a:spLocks/>
                        </wps:cNvSpPr>
                        <wps:spPr bwMode="auto">
                          <a:xfrm>
                            <a:off x="9285" y="3699"/>
                            <a:ext cx="2020" cy="429"/>
                          </a:xfrm>
                          <a:custGeom>
                            <a:avLst/>
                            <a:gdLst>
                              <a:gd name="T0" fmla="+- 0 9285 9285"/>
                              <a:gd name="T1" fmla="*/ T0 w 2020"/>
                              <a:gd name="T2" fmla="+- 0 4128 3699"/>
                              <a:gd name="T3" fmla="*/ 4128 h 429"/>
                              <a:gd name="T4" fmla="+- 0 11305 9285"/>
                              <a:gd name="T5" fmla="*/ T4 w 2020"/>
                              <a:gd name="T6" fmla="+- 0 4128 3699"/>
                              <a:gd name="T7" fmla="*/ 4128 h 429"/>
                              <a:gd name="T8" fmla="+- 0 11305 9285"/>
                              <a:gd name="T9" fmla="*/ T8 w 2020"/>
                              <a:gd name="T10" fmla="+- 0 3699 3699"/>
                              <a:gd name="T11" fmla="*/ 3699 h 429"/>
                              <a:gd name="T12" fmla="+- 0 9285 9285"/>
                              <a:gd name="T13" fmla="*/ T12 w 2020"/>
                              <a:gd name="T14" fmla="+- 0 3699 3699"/>
                              <a:gd name="T15" fmla="*/ 3699 h 429"/>
                              <a:gd name="T16" fmla="+- 0 9285 9285"/>
                              <a:gd name="T17" fmla="*/ T16 w 2020"/>
                              <a:gd name="T18" fmla="+- 0 4128 3699"/>
                              <a:gd name="T19" fmla="*/ 4128 h 4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0" h="429">
                                <a:moveTo>
                                  <a:pt x="0" y="429"/>
                                </a:moveTo>
                                <a:lnTo>
                                  <a:pt x="2020" y="429"/>
                                </a:lnTo>
                                <a:lnTo>
                                  <a:pt x="20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2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7" o:spid="_x0000_s1026" style="position:absolute;margin-left:464.25pt;margin-top:184.95pt;width:101pt;height:21.45pt;z-index:-2810;mso-position-horizontal-relative:page;mso-position-vertical-relative:page" coordorigin="9285,3699" coordsize="2020,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">
                <v:shape id="Freeform 278" o:spid="_x0000_s1027" style="position:absolute;left:9285;top:3699;width:2020;height:429;visibility:visible;mso-wrap-style:square;v-text-anchor:top" coordsize="2020,4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giZMUA&#10;AADcAAAADwAAAGRycy9kb3ducmV2LnhtbESPS4vCQBCE7wv+h6EFL4tOVAzZrKOID/CyBx/sucn0&#10;JtFMT8iMGv31zoLgsaiqr6jpvDWVuFLjSssKhoMIBHFmdcm5guNh009AOI+ssbJMCu7kYD7rfEwx&#10;1fbGO7rufS4ChF2KCgrv61RKlxVk0A1sTRy8P9sY9EE2udQN3gLcVHIURbE0WHJYKLCmZUHZeX8x&#10;Cn4mv/XnOokfPvsa4305PkVmdVCq120X3yA8tf4dfrW3WsEoieH/TDgCcvY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uCJkxQAAANwAAAAPAAAAAAAAAAAAAAAAAJgCAABkcnMv&#10;ZG93bnJldi54bWxQSwUGAAAAAAQABAD1AAAAigMAAAAA&#10;" path="m,429r2020,l2020,,,,,429xe" filled="f" strokeweight="2pt">
                  <v:path arrowok="t" o:connecttype="custom" o:connectlocs="0,4128;2020,4128;2020,3699;0,3699;0,4128" o:connectangles="0,0,0,0,0"/>
                </v:shape>
                <w10:wrap anchorx="page" anchory="page"/>
              </v:group>
            </w:pict>
          </mc:Fallback>
        </mc:AlternateContent>
      </w:r>
    </w:p>
    <w:p w:rsidR="008A4C2E" w:rsidRDefault="000F027A">
      <w:pPr>
        <w:spacing w:before="16" w:line="260" w:lineRule="exact"/>
        <w:ind w:left="3139"/>
        <w:rPr>
          <w:rFonts w:ascii="Calibri" w:eastAsia="Calibri" w:hAnsi="Calibri" w:cs="Calibri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3668" behindDoc="1" locked="0" layoutInCell="1" allowOverlap="1">
                <wp:simplePos x="0" y="0"/>
                <wp:positionH relativeFrom="page">
                  <wp:posOffset>2894330</wp:posOffset>
                </wp:positionH>
                <wp:positionV relativeFrom="paragraph">
                  <wp:posOffset>-147320</wp:posOffset>
                </wp:positionV>
                <wp:extent cx="1501775" cy="384175"/>
                <wp:effectExtent l="8255" t="0" r="0" b="1270"/>
                <wp:wrapNone/>
                <wp:docPr id="278" name="Group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01775" cy="384175"/>
                          <a:chOff x="4558" y="-232"/>
                          <a:chExt cx="2365" cy="605"/>
                        </a:xfrm>
                      </wpg:grpSpPr>
                      <wpg:grpSp>
                        <wpg:cNvPr id="279" name="Group 271"/>
                        <wpg:cNvGrpSpPr>
                          <a:grpSpLocks/>
                        </wpg:cNvGrpSpPr>
                        <wpg:grpSpPr bwMode="auto">
                          <a:xfrm>
                            <a:off x="4578" y="-76"/>
                            <a:ext cx="1504" cy="429"/>
                            <a:chOff x="4578" y="-76"/>
                            <a:chExt cx="1504" cy="429"/>
                          </a:xfrm>
                        </wpg:grpSpPr>
                        <wps:wsp>
                          <wps:cNvPr id="280" name="Freeform 276"/>
                          <wps:cNvSpPr>
                            <a:spLocks/>
                          </wps:cNvSpPr>
                          <wps:spPr bwMode="auto">
                            <a:xfrm>
                              <a:off x="4578" y="-76"/>
                              <a:ext cx="1504" cy="429"/>
                            </a:xfrm>
                            <a:custGeom>
                              <a:avLst/>
                              <a:gdLst>
                                <a:gd name="T0" fmla="+- 0 4578 4578"/>
                                <a:gd name="T1" fmla="*/ T0 w 1504"/>
                                <a:gd name="T2" fmla="+- 0 353 -76"/>
                                <a:gd name="T3" fmla="*/ 353 h 429"/>
                                <a:gd name="T4" fmla="+- 0 6082 4578"/>
                                <a:gd name="T5" fmla="*/ T4 w 1504"/>
                                <a:gd name="T6" fmla="+- 0 353 -76"/>
                                <a:gd name="T7" fmla="*/ 353 h 429"/>
                                <a:gd name="T8" fmla="+- 0 6082 4578"/>
                                <a:gd name="T9" fmla="*/ T8 w 1504"/>
                                <a:gd name="T10" fmla="+- 0 -76 -76"/>
                                <a:gd name="T11" fmla="*/ -76 h 429"/>
                                <a:gd name="T12" fmla="+- 0 4578 4578"/>
                                <a:gd name="T13" fmla="*/ T12 w 1504"/>
                                <a:gd name="T14" fmla="+- 0 -76 -76"/>
                                <a:gd name="T15" fmla="*/ -76 h 429"/>
                                <a:gd name="T16" fmla="+- 0 4578 4578"/>
                                <a:gd name="T17" fmla="*/ T16 w 1504"/>
                                <a:gd name="T18" fmla="+- 0 353 -76"/>
                                <a:gd name="T19" fmla="*/ 353 h 4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04" h="429">
                                  <a:moveTo>
                                    <a:pt x="0" y="429"/>
                                  </a:moveTo>
                                  <a:lnTo>
                                    <a:pt x="1504" y="429"/>
                                  </a:lnTo>
                                  <a:lnTo>
                                    <a:pt x="15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2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81" name="Group 272"/>
                          <wpg:cNvGrpSpPr>
                            <a:grpSpLocks/>
                          </wpg:cNvGrpSpPr>
                          <wpg:grpSpPr bwMode="auto">
                            <a:xfrm>
                              <a:off x="6078" y="-212"/>
                              <a:ext cx="825" cy="404"/>
                              <a:chOff x="6078" y="-212"/>
                              <a:chExt cx="825" cy="404"/>
                            </a:xfrm>
                          </wpg:grpSpPr>
                          <wps:wsp>
                            <wps:cNvPr id="282" name="Freeform 275"/>
                            <wps:cNvSpPr>
                              <a:spLocks/>
                            </wps:cNvSpPr>
                            <wps:spPr bwMode="auto">
                              <a:xfrm>
                                <a:off x="6078" y="-212"/>
                                <a:ext cx="825" cy="404"/>
                              </a:xfrm>
                              <a:custGeom>
                                <a:avLst/>
                                <a:gdLst>
                                  <a:gd name="T0" fmla="+- 0 6078 6078"/>
                                  <a:gd name="T1" fmla="*/ T0 w 825"/>
                                  <a:gd name="T2" fmla="+- 0 174 -212"/>
                                  <a:gd name="T3" fmla="*/ 174 h 404"/>
                                  <a:gd name="T4" fmla="+- 0 6086 6078"/>
                                  <a:gd name="T5" fmla="*/ T4 w 825"/>
                                  <a:gd name="T6" fmla="+- 0 192 -212"/>
                                  <a:gd name="T7" fmla="*/ 192 h 404"/>
                                  <a:gd name="T8" fmla="+- 0 6855 6078"/>
                                  <a:gd name="T9" fmla="*/ T8 w 825"/>
                                  <a:gd name="T10" fmla="+- 0 -164 -212"/>
                                  <a:gd name="T11" fmla="*/ -164 h 404"/>
                                  <a:gd name="T12" fmla="+- 0 6884 6078"/>
                                  <a:gd name="T13" fmla="*/ T12 w 825"/>
                                  <a:gd name="T14" fmla="+- 0 -178 -212"/>
                                  <a:gd name="T15" fmla="*/ -178 h 404"/>
                                  <a:gd name="T16" fmla="+- 0 6880 6078"/>
                                  <a:gd name="T17" fmla="*/ T16 w 825"/>
                                  <a:gd name="T18" fmla="+- 0 -197 -212"/>
                                  <a:gd name="T19" fmla="*/ -197 h 404"/>
                                  <a:gd name="T20" fmla="+- 0 6903 6078"/>
                                  <a:gd name="T21" fmla="*/ T20 w 825"/>
                                  <a:gd name="T22" fmla="+- 0 -197 -212"/>
                                  <a:gd name="T23" fmla="*/ -197 h 404"/>
                                  <a:gd name="T24" fmla="+- 0 6747 6078"/>
                                  <a:gd name="T25" fmla="*/ T24 w 825"/>
                                  <a:gd name="T26" fmla="+- 0 -211 -212"/>
                                  <a:gd name="T27" fmla="*/ -211 h 404"/>
                                  <a:gd name="T28" fmla="+- 0 6742 6078"/>
                                  <a:gd name="T29" fmla="*/ T28 w 825"/>
                                  <a:gd name="T30" fmla="+- 0 -212 -212"/>
                                  <a:gd name="T31" fmla="*/ -212 h 404"/>
                                  <a:gd name="T32" fmla="+- 0 6737 6078"/>
                                  <a:gd name="T33" fmla="*/ T32 w 825"/>
                                  <a:gd name="T34" fmla="+- 0 -208 -212"/>
                                  <a:gd name="T35" fmla="*/ -208 h 404"/>
                                  <a:gd name="T36" fmla="+- 0 6736 6078"/>
                                  <a:gd name="T37" fmla="*/ T36 w 825"/>
                                  <a:gd name="T38" fmla="+- 0 -202 -212"/>
                                  <a:gd name="T39" fmla="*/ -202 h 404"/>
                                  <a:gd name="T40" fmla="+- 0 6736 6078"/>
                                  <a:gd name="T41" fmla="*/ T40 w 825"/>
                                  <a:gd name="T42" fmla="+- 0 -197 -212"/>
                                  <a:gd name="T43" fmla="*/ -197 h 404"/>
                                  <a:gd name="T44" fmla="+- 0 6740 6078"/>
                                  <a:gd name="T45" fmla="*/ T44 w 825"/>
                                  <a:gd name="T46" fmla="+- 0 -192 -212"/>
                                  <a:gd name="T47" fmla="*/ -192 h 404"/>
                                  <a:gd name="T48" fmla="+- 0 6745 6078"/>
                                  <a:gd name="T49" fmla="*/ T48 w 825"/>
                                  <a:gd name="T50" fmla="+- 0 -191 -212"/>
                                  <a:gd name="T51" fmla="*/ -191 h 404"/>
                                  <a:gd name="T52" fmla="+- 0 6847 6078"/>
                                  <a:gd name="T53" fmla="*/ T52 w 825"/>
                                  <a:gd name="T54" fmla="+- 0 -182 -212"/>
                                  <a:gd name="T55" fmla="*/ -182 h 404"/>
                                  <a:gd name="T56" fmla="+- 0 6876 6078"/>
                                  <a:gd name="T57" fmla="*/ T56 w 825"/>
                                  <a:gd name="T58" fmla="+- 0 -194 -212"/>
                                  <a:gd name="T59" fmla="*/ -194 h 404"/>
                                  <a:gd name="T60" fmla="+- 0 6867 6078"/>
                                  <a:gd name="T61" fmla="*/ T60 w 825"/>
                                  <a:gd name="T62" fmla="+- 0 -180 -212"/>
                                  <a:gd name="T63" fmla="*/ -180 h 404"/>
                                  <a:gd name="T64" fmla="+- 0 6847 6078"/>
                                  <a:gd name="T65" fmla="*/ T64 w 825"/>
                                  <a:gd name="T66" fmla="+- 0 -182 -212"/>
                                  <a:gd name="T67" fmla="*/ -182 h 404"/>
                                  <a:gd name="T68" fmla="+- 0 6078 6078"/>
                                  <a:gd name="T69" fmla="*/ T68 w 825"/>
                                  <a:gd name="T70" fmla="+- 0 174 -212"/>
                                  <a:gd name="T71" fmla="*/ 174 h 40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</a:cxnLst>
                                <a:rect l="0" t="0" r="r" b="b"/>
                                <a:pathLst>
                                  <a:path w="825" h="404">
                                    <a:moveTo>
                                      <a:pt x="0" y="386"/>
                                    </a:moveTo>
                                    <a:lnTo>
                                      <a:pt x="8" y="404"/>
                                    </a:lnTo>
                                    <a:lnTo>
                                      <a:pt x="777" y="48"/>
                                    </a:lnTo>
                                    <a:lnTo>
                                      <a:pt x="806" y="34"/>
                                    </a:lnTo>
                                    <a:lnTo>
                                      <a:pt x="802" y="15"/>
                                    </a:lnTo>
                                    <a:lnTo>
                                      <a:pt x="825" y="15"/>
                                    </a:lnTo>
                                    <a:lnTo>
                                      <a:pt x="669" y="1"/>
                                    </a:lnTo>
                                    <a:lnTo>
                                      <a:pt x="664" y="0"/>
                                    </a:lnTo>
                                    <a:lnTo>
                                      <a:pt x="659" y="4"/>
                                    </a:lnTo>
                                    <a:lnTo>
                                      <a:pt x="658" y="10"/>
                                    </a:lnTo>
                                    <a:lnTo>
                                      <a:pt x="658" y="15"/>
                                    </a:lnTo>
                                    <a:lnTo>
                                      <a:pt x="662" y="20"/>
                                    </a:lnTo>
                                    <a:lnTo>
                                      <a:pt x="667" y="21"/>
                                    </a:lnTo>
                                    <a:lnTo>
                                      <a:pt x="769" y="30"/>
                                    </a:lnTo>
                                    <a:lnTo>
                                      <a:pt x="798" y="18"/>
                                    </a:lnTo>
                                    <a:lnTo>
                                      <a:pt x="789" y="32"/>
                                    </a:lnTo>
                                    <a:lnTo>
                                      <a:pt x="769" y="30"/>
                                    </a:lnTo>
                                    <a:lnTo>
                                      <a:pt x="0" y="38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579B8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3" name="Freeform 274"/>
                            <wps:cNvSpPr>
                              <a:spLocks/>
                            </wps:cNvSpPr>
                            <wps:spPr bwMode="auto">
                              <a:xfrm>
                                <a:off x="6078" y="-212"/>
                                <a:ext cx="825" cy="404"/>
                              </a:xfrm>
                              <a:custGeom>
                                <a:avLst/>
                                <a:gdLst>
                                  <a:gd name="T0" fmla="+- 0 6797 6078"/>
                                  <a:gd name="T1" fmla="*/ T0 w 825"/>
                                  <a:gd name="T2" fmla="+- 0 -80 -212"/>
                                  <a:gd name="T3" fmla="*/ -80 h 404"/>
                                  <a:gd name="T4" fmla="+- 0 6794 6078"/>
                                  <a:gd name="T5" fmla="*/ T4 w 825"/>
                                  <a:gd name="T6" fmla="+- 0 -76 -212"/>
                                  <a:gd name="T7" fmla="*/ -76 h 404"/>
                                  <a:gd name="T8" fmla="+- 0 6795 6078"/>
                                  <a:gd name="T9" fmla="*/ T8 w 825"/>
                                  <a:gd name="T10" fmla="+- 0 -69 -212"/>
                                  <a:gd name="T11" fmla="*/ -69 h 404"/>
                                  <a:gd name="T12" fmla="+- 0 6799 6078"/>
                                  <a:gd name="T13" fmla="*/ T12 w 825"/>
                                  <a:gd name="T14" fmla="+- 0 -66 -212"/>
                                  <a:gd name="T15" fmla="*/ -66 h 404"/>
                                  <a:gd name="T16" fmla="+- 0 6804 6078"/>
                                  <a:gd name="T17" fmla="*/ T16 w 825"/>
                                  <a:gd name="T18" fmla="+- 0 -63 -212"/>
                                  <a:gd name="T19" fmla="*/ -63 h 404"/>
                                  <a:gd name="T20" fmla="+- 0 6810 6078"/>
                                  <a:gd name="T21" fmla="*/ T20 w 825"/>
                                  <a:gd name="T22" fmla="+- 0 -64 -212"/>
                                  <a:gd name="T23" fmla="*/ -64 h 404"/>
                                  <a:gd name="T24" fmla="+- 0 6813 6078"/>
                                  <a:gd name="T25" fmla="*/ T24 w 825"/>
                                  <a:gd name="T26" fmla="+- 0 -69 -212"/>
                                  <a:gd name="T27" fmla="*/ -69 h 404"/>
                                  <a:gd name="T28" fmla="+- 0 6903 6078"/>
                                  <a:gd name="T29" fmla="*/ T28 w 825"/>
                                  <a:gd name="T30" fmla="+- 0 -197 -212"/>
                                  <a:gd name="T31" fmla="*/ -197 h 404"/>
                                  <a:gd name="T32" fmla="+- 0 6880 6078"/>
                                  <a:gd name="T33" fmla="*/ T32 w 825"/>
                                  <a:gd name="T34" fmla="+- 0 -197 -212"/>
                                  <a:gd name="T35" fmla="*/ -197 h 404"/>
                                  <a:gd name="T36" fmla="+- 0 6889 6078"/>
                                  <a:gd name="T37" fmla="*/ T36 w 825"/>
                                  <a:gd name="T38" fmla="+- 0 -179 -212"/>
                                  <a:gd name="T39" fmla="*/ -179 h 404"/>
                                  <a:gd name="T40" fmla="+- 0 6880 6078"/>
                                  <a:gd name="T41" fmla="*/ T40 w 825"/>
                                  <a:gd name="T42" fmla="+- 0 -197 -212"/>
                                  <a:gd name="T43" fmla="*/ -197 h 404"/>
                                  <a:gd name="T44" fmla="+- 0 6884 6078"/>
                                  <a:gd name="T45" fmla="*/ T44 w 825"/>
                                  <a:gd name="T46" fmla="+- 0 -178 -212"/>
                                  <a:gd name="T47" fmla="*/ -178 h 404"/>
                                  <a:gd name="T48" fmla="+- 0 6855 6078"/>
                                  <a:gd name="T49" fmla="*/ T48 w 825"/>
                                  <a:gd name="T50" fmla="+- 0 -164 -212"/>
                                  <a:gd name="T51" fmla="*/ -164 h 404"/>
                                  <a:gd name="T52" fmla="+- 0 6797 6078"/>
                                  <a:gd name="T53" fmla="*/ T52 w 825"/>
                                  <a:gd name="T54" fmla="+- 0 -80 -212"/>
                                  <a:gd name="T55" fmla="*/ -80 h 40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825" h="404">
                                    <a:moveTo>
                                      <a:pt x="719" y="132"/>
                                    </a:moveTo>
                                    <a:lnTo>
                                      <a:pt x="716" y="136"/>
                                    </a:lnTo>
                                    <a:lnTo>
                                      <a:pt x="717" y="143"/>
                                    </a:lnTo>
                                    <a:lnTo>
                                      <a:pt x="721" y="146"/>
                                    </a:lnTo>
                                    <a:lnTo>
                                      <a:pt x="726" y="149"/>
                                    </a:lnTo>
                                    <a:lnTo>
                                      <a:pt x="732" y="148"/>
                                    </a:lnTo>
                                    <a:lnTo>
                                      <a:pt x="735" y="143"/>
                                    </a:lnTo>
                                    <a:lnTo>
                                      <a:pt x="825" y="15"/>
                                    </a:lnTo>
                                    <a:lnTo>
                                      <a:pt x="802" y="15"/>
                                    </a:lnTo>
                                    <a:lnTo>
                                      <a:pt x="811" y="33"/>
                                    </a:lnTo>
                                    <a:lnTo>
                                      <a:pt x="802" y="15"/>
                                    </a:lnTo>
                                    <a:lnTo>
                                      <a:pt x="806" y="34"/>
                                    </a:lnTo>
                                    <a:lnTo>
                                      <a:pt x="777" y="48"/>
                                    </a:lnTo>
                                    <a:lnTo>
                                      <a:pt x="719" y="13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579B8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4" name="Freeform 273"/>
                            <wps:cNvSpPr>
                              <a:spLocks/>
                            </wps:cNvSpPr>
                            <wps:spPr bwMode="auto">
                              <a:xfrm>
                                <a:off x="6078" y="-212"/>
                                <a:ext cx="825" cy="404"/>
                              </a:xfrm>
                              <a:custGeom>
                                <a:avLst/>
                                <a:gdLst>
                                  <a:gd name="T0" fmla="+- 0 6876 6078"/>
                                  <a:gd name="T1" fmla="*/ T0 w 825"/>
                                  <a:gd name="T2" fmla="+- 0 -194 -212"/>
                                  <a:gd name="T3" fmla="*/ -194 h 404"/>
                                  <a:gd name="T4" fmla="+- 0 6847 6078"/>
                                  <a:gd name="T5" fmla="*/ T4 w 825"/>
                                  <a:gd name="T6" fmla="+- 0 -182 -212"/>
                                  <a:gd name="T7" fmla="*/ -182 h 404"/>
                                  <a:gd name="T8" fmla="+- 0 6867 6078"/>
                                  <a:gd name="T9" fmla="*/ T8 w 825"/>
                                  <a:gd name="T10" fmla="+- 0 -180 -212"/>
                                  <a:gd name="T11" fmla="*/ -180 h 404"/>
                                  <a:gd name="T12" fmla="+- 0 6876 6078"/>
                                  <a:gd name="T13" fmla="*/ T12 w 825"/>
                                  <a:gd name="T14" fmla="+- 0 -194 -212"/>
                                  <a:gd name="T15" fmla="*/ -194 h 40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825" h="404">
                                    <a:moveTo>
                                      <a:pt x="798" y="18"/>
                                    </a:moveTo>
                                    <a:lnTo>
                                      <a:pt x="769" y="30"/>
                                    </a:lnTo>
                                    <a:lnTo>
                                      <a:pt x="789" y="32"/>
                                    </a:lnTo>
                                    <a:lnTo>
                                      <a:pt x="798" y="1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579B8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0" o:spid="_x0000_s1026" style="position:absolute;margin-left:227.9pt;margin-top:-11.6pt;width:118.25pt;height:30.25pt;z-index:-2812;mso-position-horizontal-relative:page" coordorigin="4558,-232" coordsize="2365,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">
                <v:group id="Group 271" o:spid="_x0000_s1027" style="position:absolute;left:4578;top:-76;width:1504;height:429" coordorigin="4578,-76" coordsize="1504,4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0hwM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/B2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3SHAxgAAANwA&#10;AAAPAAAAAAAAAAAAAAAAAKoCAABkcnMvZG93bnJldi54bWxQSwUGAAAAAAQABAD6AAAAnQMAAAAA&#10;">
                  <v:shape id="Freeform 276" o:spid="_x0000_s1028" style="position:absolute;left:4578;top:-76;width:1504;height:429;visibility:visible;mso-wrap-style:square;v-text-anchor:top" coordsize="1504,4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PRkcMA&#10;AADcAAAADwAAAGRycy9kb3ducmV2LnhtbERPy4rCMBTdC/5DuAOz03RcDNJpFCn4GLsQdUDcXZpr&#10;W21uapPR+vdmIbg8nHcy7UwtbtS6yrKCr2EEgji3uuJCwd9+PhiDcB5ZY22ZFDzIwXTS7yUYa3vn&#10;Ld12vhAhhF2MCkrvm1hKl5dk0A1tQxy4k20N+gDbQuoW7yHc1HIURd/SYMWhocSG0pLyy+7fKMjO&#10;2WwdZdfrko9pWv1uDvq8OCj1+dHNfkB46vxb/HKvtILROMwPZ8IRkJ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sPRkcMAAADcAAAADwAAAAAAAAAAAAAAAACYAgAAZHJzL2Rv&#10;d25yZXYueG1sUEsFBgAAAAAEAAQA9QAAAIgDAAAAAA==&#10;" path="m,429r1504,l1504,,,,,429xe" filled="f" strokeweight="2pt">
                    <v:path arrowok="t" o:connecttype="custom" o:connectlocs="0,353;1504,353;1504,-76;0,-76;0,353" o:connectangles="0,0,0,0,0"/>
                  </v:shape>
                  <v:group id="Group 272" o:spid="_x0000_s1029" style="position:absolute;left:6078;top:-212;width:825;height:404" coordorigin="6078,-212" coordsize="825,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fl3hxgAAANwA&#10;AAAPAAAAAAAAAAAAAAAAAKoCAABkcnMvZG93bnJldi54bWxQSwUGAAAAAAQABAD6AAAAnQMAAAAA&#10;">
                    <v:shape id="Freeform 275" o:spid="_x0000_s1030" style="position:absolute;left:6078;top:-212;width:825;height:404;visibility:visible;mso-wrap-style:square;v-text-anchor:top" coordsize="825,4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cUKcIA&#10;AADcAAAADwAAAGRycy9kb3ducmV2LnhtbESPwWrDMBBE74X8g9hAb7UcH4rrWgkhoUlupXZ6X6yN&#10;ZWKtjKUm9t9HhUKPw8y8YcrNZHtxo9F3jhWskhQEceN0x62Cc/3xkoPwAVlj75gUzORhs148lVho&#10;d+cvulWhFRHCvkAFJoShkNI3hiz6xA3E0bu40WKIcmylHvEe4baXWZq+SosdxwWDA+0MNdfqxyqQ&#10;NR3b/dUcLvNbBM7f3ee5npV6Xk7bdxCBpvAf/muftIIsz+D3TDwCcv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1xQpwgAAANwAAAAPAAAAAAAAAAAAAAAAAJgCAABkcnMvZG93&#10;bnJldi54bWxQSwUGAAAAAAQABAD1AAAAhwMAAAAA&#10;" path="m,386r8,18l777,48,806,34,802,15r23,l669,1,664,r-5,4l658,10r,5l662,20r5,1l769,30,798,18r-9,14l769,30,,386xe" fillcolor="#4579b8" stroked="f">
                      <v:path arrowok="t" o:connecttype="custom" o:connectlocs="0,174;8,192;777,-164;806,-178;802,-197;825,-197;669,-211;664,-212;659,-208;658,-202;658,-197;662,-192;667,-191;769,-182;798,-194;789,-180;769,-182;0,174" o:connectangles="0,0,0,0,0,0,0,0,0,0,0,0,0,0,0,0,0,0"/>
                    </v:shape>
                    <v:shape id="Freeform 274" o:spid="_x0000_s1031" style="position:absolute;left:6078;top:-212;width:825;height:404;visibility:visible;mso-wrap-style:square;v-text-anchor:top" coordsize="825,4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uxssIA&#10;AADcAAAADwAAAGRycy9kb3ducmV2LnhtbESPQWvCQBSE7wX/w/KE3pqNEYpG1yBKbW+lJt4f2Wc2&#10;mH0bsltN/n23UOhxmJlvmG0x2k7cafCtYwWLJAVBXDvdcqOgKt9eViB8QNbYOSYFE3kodrOnLeba&#10;PfiL7ufQiAhhn6MCE0KfS+lrQxZ94nri6F3dYDFEOTRSD/iIcNvJLE1fpcWW44LBng6G6tv52yqQ&#10;Jb03x5s5Xad1BE6X9rMqJ6We5+N+AyLQGP7Df+0PrSBbLeH3TDwCcvc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m7GywgAAANwAAAAPAAAAAAAAAAAAAAAAAJgCAABkcnMvZG93&#10;bnJldi54bWxQSwUGAAAAAAQABAD1AAAAhwMAAAAA&#10;" path="m719,132r-3,4l717,143r4,3l726,149r6,-1l735,143,825,15r-23,l811,33,802,15r4,19l777,48r-58,84xe" fillcolor="#4579b8" stroked="f">
                      <v:path arrowok="t" o:connecttype="custom" o:connectlocs="719,-80;716,-76;717,-69;721,-66;726,-63;732,-64;735,-69;825,-197;802,-197;811,-179;802,-197;806,-178;777,-164;719,-80" o:connectangles="0,0,0,0,0,0,0,0,0,0,0,0,0,0"/>
                    </v:shape>
                    <v:shape id="Freeform 273" o:spid="_x0000_s1032" style="position:absolute;left:6078;top:-212;width:825;height:404;visibility:visible;mso-wrap-style:square;v-text-anchor:top" coordsize="825,4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IpxsIA&#10;AADcAAAADwAAAGRycy9kb3ducmV2LnhtbESPQWvCQBSE7wX/w/KE3pqNQYpG1yBKbW+lJt4f2Wc2&#10;mH0bsltN/n23UOhxmJlvmG0x2k7cafCtYwWLJAVBXDvdcqOgKt9eViB8QNbYOSYFE3kodrOnLeba&#10;PfiL7ufQiAhhn6MCE0KfS+lrQxZ94nri6F3dYDFEOTRSD/iIcNvJLE1fpcWW44LBng6G6tv52yqQ&#10;Jb03x5s5Xad1BE6X9rMqJ6We5+N+AyLQGP7Df+0PrSBbLeH3TDwCcvc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cinGwgAAANwAAAAPAAAAAAAAAAAAAAAAAJgCAABkcnMvZG93&#10;bnJldi54bWxQSwUGAAAAAAQABAD1AAAAhwMAAAAA&#10;" path="m798,18l769,30r20,2l798,18xe" fillcolor="#4579b8" stroked="f">
                      <v:path arrowok="t" o:connecttype="custom" o:connectlocs="798,-194;769,-182;789,-180;798,-194" o:connectangles="0,0,0,0"/>
                    </v:shape>
                  </v:group>
                </v:group>
                <w10:wrap anchorx="page"/>
              </v:group>
            </w:pict>
          </mc:Fallback>
        </mc:AlternateContent>
      </w:r>
      <w:r w:rsidR="00CF3505">
        <w:rPr>
          <w:rFonts w:ascii="Calibri" w:eastAsia="Calibri" w:hAnsi="Calibri" w:cs="Calibri"/>
          <w:sz w:val="22"/>
          <w:szCs w:val="22"/>
        </w:rPr>
        <w:t>.........</w:t>
      </w:r>
      <w:r w:rsidR="00CF3505">
        <w:rPr>
          <w:rFonts w:ascii="Calibri" w:eastAsia="Calibri" w:hAnsi="Calibri" w:cs="Calibri"/>
          <w:spacing w:val="1"/>
          <w:sz w:val="22"/>
          <w:szCs w:val="22"/>
        </w:rPr>
        <w:t>.</w:t>
      </w:r>
      <w:r w:rsidR="00CF3505">
        <w:rPr>
          <w:rFonts w:ascii="Calibri" w:eastAsia="Calibri" w:hAnsi="Calibri" w:cs="Calibri"/>
          <w:sz w:val="22"/>
          <w:szCs w:val="22"/>
        </w:rPr>
        <w:t>.......</w:t>
      </w:r>
    </w:p>
    <w:p w:rsidR="008A4C2E" w:rsidRDefault="008A4C2E">
      <w:pPr>
        <w:spacing w:before="6" w:line="180" w:lineRule="exact"/>
        <w:rPr>
          <w:sz w:val="19"/>
          <w:szCs w:val="19"/>
        </w:rPr>
      </w:pPr>
    </w:p>
    <w:p w:rsidR="008A4C2E" w:rsidRDefault="00CF3505">
      <w:pPr>
        <w:spacing w:before="5" w:line="280" w:lineRule="exact"/>
        <w:ind w:left="532" w:right="655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8.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үүвч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2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>аг,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5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 нэр</w:t>
      </w:r>
      <w:r>
        <w:rPr>
          <w:rFonts w:ascii="Arial" w:eastAsia="Arial" w:hAnsi="Arial" w:cs="Arial"/>
          <w:spacing w:val="-3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ж 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(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а,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огт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а,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ая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р Ус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н,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юр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2"/>
          <w:sz w:val="22"/>
          <w:szCs w:val="22"/>
        </w:rPr>
        <w:t>к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)</w:t>
      </w:r>
    </w:p>
    <w:p w:rsidR="008A4C2E" w:rsidRDefault="008A4C2E">
      <w:pPr>
        <w:spacing w:before="2" w:line="20" w:lineRule="exact"/>
        <w:rPr>
          <w:sz w:val="2"/>
          <w:szCs w:val="2"/>
        </w:rPr>
      </w:pPr>
    </w:p>
    <w:tbl>
      <w:tblPr>
        <w:tblW w:w="0" w:type="auto"/>
        <w:tblInd w:w="4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77"/>
        <w:gridCol w:w="6589"/>
      </w:tblGrid>
      <w:tr w:rsidR="008A4C2E">
        <w:trPr>
          <w:trHeight w:hRule="exact" w:val="262"/>
        </w:trPr>
        <w:tc>
          <w:tcPr>
            <w:tcW w:w="21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Айм</w:t>
            </w:r>
            <w:r>
              <w:rPr>
                <w:rFonts w:ascii="Arial" w:eastAsia="Arial" w:hAnsi="Arial" w:cs="Arial"/>
                <w:sz w:val="22"/>
                <w:szCs w:val="22"/>
              </w:rPr>
              <w:t>аг</w:t>
            </w:r>
          </w:p>
        </w:tc>
        <w:tc>
          <w:tcPr>
            <w:tcW w:w="65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z w:val="22"/>
                <w:szCs w:val="22"/>
              </w:rPr>
              <w:t>э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>ү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ү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z w:val="22"/>
                <w:szCs w:val="22"/>
              </w:rPr>
              <w:t>э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>ч</w:t>
            </w:r>
          </w:p>
        </w:tc>
      </w:tr>
      <w:tr w:rsidR="008A4C2E">
        <w:trPr>
          <w:trHeight w:hRule="exact" w:val="264"/>
        </w:trPr>
        <w:tc>
          <w:tcPr>
            <w:tcW w:w="21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М</w:t>
            </w:r>
            <w:r>
              <w:rPr>
                <w:rFonts w:ascii="Arial" w:eastAsia="Arial" w:hAnsi="Arial" w:cs="Arial"/>
                <w:sz w:val="22"/>
                <w:szCs w:val="22"/>
              </w:rPr>
              <w:t>он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>ол</w:t>
            </w:r>
          </w:p>
        </w:tc>
        <w:tc>
          <w:tcPr>
            <w:tcW w:w="65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  <w:tr w:rsidR="008A4C2E">
        <w:trPr>
          <w:trHeight w:hRule="exact" w:val="264"/>
        </w:trPr>
        <w:tc>
          <w:tcPr>
            <w:tcW w:w="21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эрэ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й</w:t>
            </w:r>
            <w:r>
              <w:rPr>
                <w:rFonts w:ascii="Arial" w:eastAsia="Arial" w:hAnsi="Arial" w:cs="Arial"/>
                <w:sz w:val="22"/>
                <w:szCs w:val="22"/>
              </w:rPr>
              <w:t>д</w:t>
            </w:r>
          </w:p>
        </w:tc>
        <w:tc>
          <w:tcPr>
            <w:tcW w:w="65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  <w:tr w:rsidR="008A4C2E">
        <w:trPr>
          <w:trHeight w:hRule="exact" w:val="262"/>
        </w:trPr>
        <w:tc>
          <w:tcPr>
            <w:tcW w:w="21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йм</w:t>
            </w:r>
            <w:r>
              <w:rPr>
                <w:rFonts w:ascii="Arial" w:eastAsia="Arial" w:hAnsi="Arial" w:cs="Arial"/>
                <w:sz w:val="22"/>
                <w:szCs w:val="22"/>
              </w:rPr>
              <w:t>ан</w:t>
            </w:r>
          </w:p>
        </w:tc>
        <w:tc>
          <w:tcPr>
            <w:tcW w:w="65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  <w:tr w:rsidR="008A4C2E">
        <w:trPr>
          <w:trHeight w:hRule="exact" w:val="264"/>
        </w:trPr>
        <w:tc>
          <w:tcPr>
            <w:tcW w:w="21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М</w:t>
            </w:r>
            <w:r>
              <w:rPr>
                <w:rFonts w:ascii="Arial" w:eastAsia="Arial" w:hAnsi="Arial" w:cs="Arial"/>
                <w:sz w:val="22"/>
                <w:szCs w:val="22"/>
              </w:rPr>
              <w:t>эр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</w:t>
            </w:r>
            <w:r>
              <w:rPr>
                <w:rFonts w:ascii="Arial" w:eastAsia="Arial" w:hAnsi="Arial" w:cs="Arial"/>
                <w:sz w:val="22"/>
                <w:szCs w:val="22"/>
              </w:rPr>
              <w:t>д</w:t>
            </w:r>
          </w:p>
        </w:tc>
        <w:tc>
          <w:tcPr>
            <w:tcW w:w="65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  <w:tr w:rsidR="008A4C2E">
        <w:trPr>
          <w:trHeight w:hRule="exact" w:val="262"/>
        </w:trPr>
        <w:tc>
          <w:tcPr>
            <w:tcW w:w="21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z w:val="22"/>
                <w:szCs w:val="22"/>
              </w:rPr>
              <w:t>ар</w:t>
            </w:r>
          </w:p>
        </w:tc>
        <w:tc>
          <w:tcPr>
            <w:tcW w:w="65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</w:tbl>
    <w:p w:rsidR="008A4C2E" w:rsidRDefault="008A4C2E">
      <w:pPr>
        <w:spacing w:before="12" w:line="240" w:lineRule="exact"/>
        <w:rPr>
          <w:sz w:val="24"/>
          <w:szCs w:val="24"/>
        </w:rPr>
      </w:pPr>
    </w:p>
    <w:p w:rsidR="008A4C2E" w:rsidRDefault="00CF3505">
      <w:pPr>
        <w:spacing w:before="32" w:line="240" w:lineRule="exact"/>
        <w:ind w:left="1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 xml:space="preserve">9. </w:t>
      </w:r>
      <w:r>
        <w:rPr>
          <w:rFonts w:ascii="Arial" w:eastAsia="Arial" w:hAnsi="Arial" w:cs="Arial"/>
          <w:spacing w:val="5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Б</w:t>
      </w:r>
      <w:r>
        <w:rPr>
          <w:rFonts w:ascii="Arial" w:eastAsia="Arial" w:hAnsi="Arial" w:cs="Arial"/>
          <w:position w:val="-1"/>
          <w:sz w:val="22"/>
          <w:szCs w:val="22"/>
        </w:rPr>
        <w:t>ү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д</w:t>
      </w:r>
      <w:r>
        <w:rPr>
          <w:rFonts w:ascii="Arial" w:eastAsia="Arial" w:hAnsi="Arial" w:cs="Arial"/>
          <w:position w:val="-1"/>
          <w:sz w:val="22"/>
          <w:szCs w:val="22"/>
        </w:rPr>
        <w:t>үүвч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и</w:t>
      </w:r>
      <w:r>
        <w:rPr>
          <w:rFonts w:ascii="Arial" w:eastAsia="Arial" w:hAnsi="Arial" w:cs="Arial"/>
          <w:position w:val="-1"/>
          <w:sz w:val="22"/>
          <w:szCs w:val="22"/>
        </w:rPr>
        <w:t>д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м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л</w:t>
      </w:r>
      <w:r>
        <w:rPr>
          <w:rFonts w:ascii="Arial" w:eastAsia="Arial" w:hAnsi="Arial" w:cs="Arial"/>
          <w:position w:val="-1"/>
          <w:sz w:val="22"/>
          <w:szCs w:val="22"/>
        </w:rPr>
        <w:t>ч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н</w:t>
      </w:r>
      <w:r>
        <w:rPr>
          <w:rFonts w:ascii="Arial" w:eastAsia="Arial" w:hAnsi="Arial" w:cs="Arial"/>
          <w:position w:val="-1"/>
          <w:sz w:val="22"/>
          <w:szCs w:val="22"/>
        </w:rPr>
        <w:t>,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а</w:t>
      </w:r>
      <w:r>
        <w:rPr>
          <w:rFonts w:ascii="Arial" w:eastAsia="Arial" w:hAnsi="Arial" w:cs="Arial"/>
          <w:position w:val="-1"/>
          <w:sz w:val="22"/>
          <w:szCs w:val="22"/>
        </w:rPr>
        <w:t>н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ч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</w:t>
      </w:r>
      <w:r>
        <w:rPr>
          <w:rFonts w:ascii="Arial" w:eastAsia="Arial" w:hAnsi="Arial" w:cs="Arial"/>
          <w:position w:val="-1"/>
          <w:sz w:val="22"/>
          <w:szCs w:val="22"/>
        </w:rPr>
        <w:t>н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г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ий</w:t>
      </w:r>
      <w:r>
        <w:rPr>
          <w:rFonts w:ascii="Arial" w:eastAsia="Arial" w:hAnsi="Arial" w:cs="Arial"/>
          <w:position w:val="-1"/>
          <w:sz w:val="22"/>
          <w:szCs w:val="22"/>
        </w:rPr>
        <w:t>н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м</w:t>
      </w:r>
      <w:r>
        <w:rPr>
          <w:rFonts w:ascii="Arial" w:eastAsia="Arial" w:hAnsi="Arial" w:cs="Arial"/>
          <w:position w:val="-1"/>
          <w:sz w:val="22"/>
          <w:szCs w:val="22"/>
        </w:rPr>
        <w:t>ь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д</w:t>
      </w:r>
      <w:r>
        <w:rPr>
          <w:rFonts w:ascii="Arial" w:eastAsia="Arial" w:hAnsi="Arial" w:cs="Arial"/>
          <w:position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л</w:t>
      </w:r>
      <w:r>
        <w:rPr>
          <w:rFonts w:ascii="Arial" w:eastAsia="Arial" w:hAnsi="Arial" w:cs="Arial"/>
          <w:position w:val="-1"/>
          <w:sz w:val="22"/>
          <w:szCs w:val="22"/>
        </w:rPr>
        <w:t>ын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х</w:t>
      </w:r>
      <w:r>
        <w:rPr>
          <w:rFonts w:ascii="Arial" w:eastAsia="Arial" w:hAnsi="Arial" w:cs="Arial"/>
          <w:position w:val="-1"/>
          <w:sz w:val="22"/>
          <w:szCs w:val="22"/>
        </w:rPr>
        <w:t>эв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м</w:t>
      </w:r>
      <w:r>
        <w:rPr>
          <w:rFonts w:ascii="Arial" w:eastAsia="Arial" w:hAnsi="Arial" w:cs="Arial"/>
          <w:position w:val="-1"/>
          <w:sz w:val="22"/>
          <w:szCs w:val="22"/>
        </w:rPr>
        <w:t>ая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г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ий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х</w:t>
      </w:r>
      <w:r>
        <w:rPr>
          <w:rFonts w:ascii="Arial" w:eastAsia="Arial" w:hAnsi="Arial" w:cs="Arial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р</w:t>
      </w:r>
      <w:r>
        <w:rPr>
          <w:rFonts w:ascii="Arial" w:eastAsia="Arial" w:hAnsi="Arial" w:cs="Arial"/>
          <w:position w:val="-1"/>
          <w:sz w:val="22"/>
          <w:szCs w:val="22"/>
        </w:rPr>
        <w:t>ь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ц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уу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л</w:t>
      </w:r>
      <w:r>
        <w:rPr>
          <w:rFonts w:ascii="Arial" w:eastAsia="Arial" w:hAnsi="Arial" w:cs="Arial"/>
          <w:position w:val="-1"/>
          <w:sz w:val="22"/>
          <w:szCs w:val="22"/>
        </w:rPr>
        <w:t>на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уу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:rsidR="008A4C2E" w:rsidRDefault="008A4C2E">
      <w:pPr>
        <w:spacing w:before="9" w:line="20" w:lineRule="exact"/>
        <w:rPr>
          <w:sz w:val="3"/>
          <w:szCs w:val="3"/>
        </w:rPr>
      </w:pPr>
    </w:p>
    <w:tbl>
      <w:tblPr>
        <w:tblW w:w="0" w:type="auto"/>
        <w:tblInd w:w="4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7"/>
        <w:gridCol w:w="4789"/>
      </w:tblGrid>
      <w:tr w:rsidR="008A4C2E">
        <w:trPr>
          <w:trHeight w:hRule="exact" w:val="262"/>
        </w:trPr>
        <w:tc>
          <w:tcPr>
            <w:tcW w:w="3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2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z w:val="22"/>
                <w:szCs w:val="22"/>
              </w:rPr>
              <w:t>ын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м</w:t>
            </w:r>
            <w:r>
              <w:rPr>
                <w:rFonts w:ascii="Arial" w:eastAsia="Arial" w:hAnsi="Arial" w:cs="Arial"/>
                <w:sz w:val="22"/>
                <w:szCs w:val="22"/>
              </w:rPr>
              <w:t>алч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</w:p>
        </w:tc>
        <w:tc>
          <w:tcPr>
            <w:tcW w:w="4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811" w:right="181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й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>нч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</w:p>
        </w:tc>
      </w:tr>
      <w:tr w:rsidR="008A4C2E">
        <w:trPr>
          <w:trHeight w:hRule="exact" w:val="1277"/>
        </w:trPr>
        <w:tc>
          <w:tcPr>
            <w:tcW w:w="3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46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-   </w:t>
            </w:r>
            <w:r>
              <w:rPr>
                <w:rFonts w:ascii="Arial" w:eastAsia="Arial" w:hAnsi="Arial" w:cs="Arial"/>
                <w:spacing w:val="4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М</w:t>
            </w:r>
            <w:r>
              <w:rPr>
                <w:rFonts w:ascii="Arial" w:eastAsia="Arial" w:hAnsi="Arial" w:cs="Arial"/>
                <w:sz w:val="22"/>
                <w:szCs w:val="22"/>
              </w:rPr>
              <w:t>ал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м</w:t>
            </w:r>
            <w:r>
              <w:rPr>
                <w:rFonts w:ascii="Arial" w:eastAsia="Arial" w:hAnsi="Arial" w:cs="Arial"/>
                <w:sz w:val="22"/>
                <w:szCs w:val="22"/>
              </w:rPr>
              <w:t>ал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z w:val="22"/>
                <w:szCs w:val="22"/>
              </w:rPr>
              <w:t>ад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>г</w:t>
            </w:r>
          </w:p>
          <w:p w:rsidR="008A4C2E" w:rsidRDefault="00CF3505">
            <w:pPr>
              <w:spacing w:line="240" w:lineRule="exact"/>
              <w:ind w:left="46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-   </w:t>
            </w:r>
            <w:r>
              <w:rPr>
                <w:rFonts w:ascii="Arial" w:eastAsia="Arial" w:hAnsi="Arial" w:cs="Arial"/>
                <w:spacing w:val="4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:rsidR="008A4C2E" w:rsidRDefault="00CF3505">
            <w:pPr>
              <w:spacing w:line="240" w:lineRule="exact"/>
              <w:ind w:left="46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-   </w:t>
            </w:r>
            <w:r>
              <w:rPr>
                <w:rFonts w:ascii="Arial" w:eastAsia="Arial" w:hAnsi="Arial" w:cs="Arial"/>
                <w:spacing w:val="4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ээрт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гл</w:t>
            </w:r>
            <w:r>
              <w:rPr>
                <w:rFonts w:ascii="Arial" w:eastAsia="Arial" w:hAnsi="Arial" w:cs="Arial"/>
                <w:sz w:val="22"/>
                <w:szCs w:val="22"/>
              </w:rPr>
              <w:t>ад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>г</w:t>
            </w:r>
          </w:p>
          <w:p w:rsidR="008A4C2E" w:rsidRDefault="00CF3505">
            <w:pPr>
              <w:spacing w:before="1"/>
              <w:ind w:left="46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-   </w:t>
            </w:r>
            <w:r>
              <w:rPr>
                <w:rFonts w:ascii="Arial" w:eastAsia="Arial" w:hAnsi="Arial" w:cs="Arial"/>
                <w:spacing w:val="4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</w:tc>
        <w:tc>
          <w:tcPr>
            <w:tcW w:w="4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46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-    </w:t>
            </w:r>
            <w:r>
              <w:rPr>
                <w:rFonts w:ascii="Arial" w:eastAsia="Arial" w:hAnsi="Arial" w:cs="Arial"/>
                <w:spacing w:val="45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:rsidR="008A4C2E" w:rsidRDefault="00CF3505">
            <w:pPr>
              <w:spacing w:line="240" w:lineRule="exact"/>
              <w:ind w:left="46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-   </w:t>
            </w:r>
            <w:r>
              <w:rPr>
                <w:rFonts w:ascii="Arial" w:eastAsia="Arial" w:hAnsi="Arial" w:cs="Arial"/>
                <w:spacing w:val="4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z w:val="22"/>
                <w:szCs w:val="22"/>
              </w:rPr>
              <w:t>рц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ово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й</w:t>
            </w:r>
            <w:r>
              <w:rPr>
                <w:rFonts w:ascii="Arial" w:eastAsia="Arial" w:hAnsi="Arial" w:cs="Arial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z w:val="22"/>
                <w:szCs w:val="22"/>
              </w:rPr>
              <w:t>й</w:t>
            </w:r>
          </w:p>
          <w:p w:rsidR="008A4C2E" w:rsidRDefault="00CF3505">
            <w:pPr>
              <w:spacing w:line="240" w:lineRule="exact"/>
              <w:ind w:left="46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-   </w:t>
            </w:r>
            <w:r>
              <w:rPr>
                <w:rFonts w:ascii="Arial" w:eastAsia="Arial" w:hAnsi="Arial" w:cs="Arial"/>
                <w:spacing w:val="4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:rsidR="008A4C2E" w:rsidRDefault="00CF3505">
            <w:pPr>
              <w:spacing w:before="1"/>
              <w:ind w:left="46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-   </w:t>
            </w:r>
            <w:r>
              <w:rPr>
                <w:rFonts w:ascii="Arial" w:eastAsia="Arial" w:hAnsi="Arial" w:cs="Arial"/>
                <w:spacing w:val="4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аг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>с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с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уу</w:t>
            </w:r>
            <w:r>
              <w:rPr>
                <w:rFonts w:ascii="Arial" w:eastAsia="Arial" w:hAnsi="Arial" w:cs="Arial"/>
                <w:sz w:val="22"/>
                <w:szCs w:val="22"/>
              </w:rPr>
              <w:t>рьшм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>л</w:t>
            </w:r>
          </w:p>
        </w:tc>
      </w:tr>
    </w:tbl>
    <w:p w:rsidR="008A4C2E" w:rsidRDefault="008A4C2E">
      <w:pPr>
        <w:spacing w:before="10" w:line="240" w:lineRule="exact"/>
        <w:rPr>
          <w:sz w:val="24"/>
          <w:szCs w:val="24"/>
        </w:rPr>
      </w:pPr>
    </w:p>
    <w:p w:rsidR="008A4C2E" w:rsidRDefault="00CF3505">
      <w:pPr>
        <w:spacing w:before="32"/>
        <w:ind w:left="1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М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б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 са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315" w:right="368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315" w:right="37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3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М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б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 са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495" w:right="371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495" w:right="369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..</w:t>
      </w:r>
    </w:p>
    <w:p w:rsidR="008A4C2E" w:rsidRDefault="00CF3505">
      <w:pPr>
        <w:spacing w:before="40"/>
        <w:ind w:left="5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Т</w:t>
      </w:r>
      <w:r>
        <w:rPr>
          <w:rFonts w:ascii="Arial" w:eastAsia="Arial" w:hAnsi="Arial" w:cs="Arial"/>
          <w:i/>
          <w:spacing w:val="-1"/>
          <w:sz w:val="22"/>
          <w:szCs w:val="22"/>
        </w:rPr>
        <w:t>о</w:t>
      </w:r>
      <w:r>
        <w:rPr>
          <w:rFonts w:ascii="Arial" w:eastAsia="Arial" w:hAnsi="Arial" w:cs="Arial"/>
          <w:i/>
          <w:sz w:val="22"/>
          <w:szCs w:val="22"/>
        </w:rPr>
        <w:t>хи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уул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у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8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 xml:space="preserve">ан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X</w:t>
      </w:r>
      <w:r>
        <w:rPr>
          <w:rFonts w:ascii="Arial" w:eastAsia="Arial" w:hAnsi="Arial" w:cs="Arial"/>
          <w:sz w:val="22"/>
          <w:szCs w:val="22"/>
        </w:rPr>
        <w:t>I 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ун          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3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z w:val="22"/>
          <w:szCs w:val="22"/>
        </w:rPr>
        <w:t>вааг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сан</w:t>
      </w:r>
    </w:p>
    <w:p w:rsidR="008A4C2E" w:rsidRDefault="00CF3505">
      <w:pPr>
        <w:spacing w:before="33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4"/>
          <w:szCs w:val="24"/>
        </w:rPr>
        <w:t>2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ю</w:t>
      </w:r>
      <w:r>
        <w:rPr>
          <w:rFonts w:ascii="Arial" w:eastAsia="Arial" w:hAnsi="Arial" w:cs="Arial"/>
          <w:spacing w:val="2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VI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                     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.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>ан</w:t>
      </w:r>
    </w:p>
    <w:p w:rsidR="008A4C2E" w:rsidRDefault="00CF3505">
      <w:pPr>
        <w:spacing w:before="33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4"/>
          <w:szCs w:val="24"/>
        </w:rPr>
        <w:t>3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3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X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агас3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0F027A">
      <w:pPr>
        <w:spacing w:before="33"/>
        <w:ind w:left="172"/>
        <w:rPr>
          <w:rFonts w:ascii="Arial" w:eastAsia="Arial" w:hAnsi="Arial" w:cs="Arial"/>
          <w:sz w:val="22"/>
          <w:szCs w:val="22"/>
        </w:rPr>
        <w:sectPr w:rsidR="008A4C2E">
          <w:type w:val="continuous"/>
          <w:pgSz w:w="12240" w:h="15840"/>
          <w:pgMar w:top="1360" w:right="1080" w:bottom="280" w:left="1720" w:header="720" w:footer="720" w:gutter="0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3672" behindDoc="1" locked="0" layoutInCell="1" allowOverlap="1">
                <wp:simplePos x="0" y="0"/>
                <wp:positionH relativeFrom="page">
                  <wp:posOffset>1460500</wp:posOffset>
                </wp:positionH>
                <wp:positionV relativeFrom="paragraph">
                  <wp:posOffset>178435</wp:posOffset>
                </wp:positionV>
                <wp:extent cx="4630420" cy="618490"/>
                <wp:effectExtent l="3175" t="0" r="0" b="3175"/>
                <wp:wrapNone/>
                <wp:docPr id="277" name="Text 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0420" cy="618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02"/>
                              <w:gridCol w:w="1874"/>
                              <w:gridCol w:w="2673"/>
                              <w:gridCol w:w="2343"/>
                            </w:tblGrid>
                            <w:tr w:rsidR="008A4C2E">
                              <w:trPr>
                                <w:trHeight w:hRule="exact" w:val="326"/>
                              </w:trPr>
                              <w:tc>
                                <w:tcPr>
                                  <w:tcW w:w="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42"/>
                                    <w:ind w:left="40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42"/>
                                    <w:ind w:left="178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ө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тэ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ч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и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но</w:t>
                                  </w:r>
                                </w:p>
                              </w:tc>
                              <w:tc>
                                <w:tcPr>
                                  <w:tcW w:w="26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42"/>
                                    <w:ind w:left="549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а. 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3-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234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42"/>
                                    <w:ind w:left="642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1.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22"/>
                                      <w:szCs w:val="22"/>
                                    </w:rPr>
                                    <w:t>М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он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ол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йм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г</w:t>
                                  </w:r>
                                </w:p>
                              </w:tc>
                            </w:tr>
                            <w:tr w:rsidR="008A4C2E">
                              <w:trPr>
                                <w:trHeight w:hRule="exact" w:val="292"/>
                              </w:trPr>
                              <w:tc>
                                <w:tcPr>
                                  <w:tcW w:w="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8"/>
                                    <w:ind w:left="40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8"/>
                                    <w:ind w:left="178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</w:p>
                              </w:tc>
                              <w:tc>
                                <w:tcPr>
                                  <w:tcW w:w="26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8"/>
                                    <w:ind w:left="648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б.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X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з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</w:p>
                              </w:tc>
                              <w:tc>
                                <w:tcPr>
                                  <w:tcW w:w="234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8"/>
                                    <w:ind w:left="831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2.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й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д</w:t>
                                  </w:r>
                                </w:p>
                              </w:tc>
                            </w:tr>
                            <w:tr w:rsidR="008A4C2E">
                              <w:trPr>
                                <w:trHeight w:hRule="exact" w:val="356"/>
                              </w:trPr>
                              <w:tc>
                                <w:tcPr>
                                  <w:tcW w:w="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7"/>
                                    <w:ind w:left="40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7"/>
                                    <w:ind w:left="178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22"/>
                                      <w:szCs w:val="22"/>
                                    </w:rPr>
                                    <w:t>М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>к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с</w:t>
                                  </w:r>
                                </w:p>
                              </w:tc>
                              <w:tc>
                                <w:tcPr>
                                  <w:tcW w:w="26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7"/>
                                    <w:ind w:left="578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в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X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I з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ны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эх</w:t>
                                  </w:r>
                                </w:p>
                              </w:tc>
                              <w:tc>
                                <w:tcPr>
                                  <w:tcW w:w="234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A4C2E" w:rsidRDefault="00CF3505">
                                  <w:pPr>
                                    <w:spacing w:before="7"/>
                                    <w:ind w:left="702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3.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т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с</w:t>
                                  </w:r>
                                </w:p>
                              </w:tc>
                            </w:tr>
                          </w:tbl>
                          <w:p w:rsidR="008A4C2E" w:rsidRDefault="008A4C2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9" o:spid="_x0000_s1029" type="#_x0000_t202" style="position:absolute;left:0;text-align:left;margin-left:115pt;margin-top:14.05pt;width:364.6pt;height:48.7pt;z-index:-2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XcAtQ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02"/>
                        <w:gridCol w:w="1874"/>
                        <w:gridCol w:w="2673"/>
                        <w:gridCol w:w="2343"/>
                      </w:tblGrid>
                      <w:tr w:rsidR="008A4C2E">
                        <w:trPr>
                          <w:trHeight w:hRule="exact" w:val="326"/>
                        </w:trPr>
                        <w:tc>
                          <w:tcPr>
                            <w:tcW w:w="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42"/>
                              <w:ind w:left="40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187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42"/>
                              <w:ind w:left="178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Б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ө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р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тэ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ч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и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но</w:t>
                            </w:r>
                          </w:p>
                        </w:tc>
                        <w:tc>
                          <w:tcPr>
                            <w:tcW w:w="26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42"/>
                              <w:ind w:left="549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а. 1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3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3-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35</w:t>
                            </w:r>
                          </w:p>
                        </w:tc>
                        <w:tc>
                          <w:tcPr>
                            <w:tcW w:w="234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42"/>
                              <w:ind w:left="642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1. 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22"/>
                                <w:szCs w:val="22"/>
                              </w:rPr>
                              <w:t>М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он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г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ол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йм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г</w:t>
                            </w:r>
                          </w:p>
                        </w:tc>
                      </w:tr>
                      <w:tr w:rsidR="008A4C2E">
                        <w:trPr>
                          <w:trHeight w:hRule="exact" w:val="292"/>
                        </w:trPr>
                        <w:tc>
                          <w:tcPr>
                            <w:tcW w:w="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8"/>
                              <w:ind w:left="40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187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8"/>
                              <w:ind w:left="178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аб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л</w:t>
                            </w:r>
                          </w:p>
                        </w:tc>
                        <w:tc>
                          <w:tcPr>
                            <w:tcW w:w="26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8"/>
                              <w:ind w:left="648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б.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X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з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н</w:t>
                            </w:r>
                          </w:p>
                        </w:tc>
                        <w:tc>
                          <w:tcPr>
                            <w:tcW w:w="234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8"/>
                              <w:ind w:left="831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2.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Х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>р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й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д</w:t>
                            </w:r>
                          </w:p>
                        </w:tc>
                      </w:tr>
                      <w:tr w:rsidR="008A4C2E">
                        <w:trPr>
                          <w:trHeight w:hRule="exact" w:val="356"/>
                        </w:trPr>
                        <w:tc>
                          <w:tcPr>
                            <w:tcW w:w="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7"/>
                              <w:ind w:left="40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187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7"/>
                              <w:ind w:left="178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22"/>
                                <w:szCs w:val="22"/>
                              </w:rPr>
                              <w:t>М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р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>к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с</w:t>
                            </w:r>
                          </w:p>
                        </w:tc>
                        <w:tc>
                          <w:tcPr>
                            <w:tcW w:w="26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7"/>
                              <w:ind w:left="578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в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X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I з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ны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эх</w:t>
                            </w:r>
                          </w:p>
                        </w:tc>
                        <w:tc>
                          <w:tcPr>
                            <w:tcW w:w="234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A4C2E" w:rsidRDefault="00CF3505">
                            <w:pPr>
                              <w:spacing w:before="7"/>
                              <w:ind w:left="702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3.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л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т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н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у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л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с</w:t>
                            </w:r>
                          </w:p>
                        </w:tc>
                      </w:tr>
                    </w:tbl>
                    <w:p w:rsidR="008A4C2E" w:rsidRDefault="008A4C2E"/>
                  </w:txbxContent>
                </v:textbox>
                <w10:wrap anchorx="page"/>
              </v:shape>
            </w:pict>
          </mc:Fallback>
        </mc:AlternateContent>
      </w:r>
      <w:r w:rsidR="00CF3505">
        <w:rPr>
          <w:rFonts w:ascii="Arial" w:eastAsia="Arial" w:hAnsi="Arial" w:cs="Arial"/>
          <w:i/>
          <w:sz w:val="22"/>
          <w:szCs w:val="22"/>
        </w:rPr>
        <w:t>13.</w:t>
      </w:r>
      <w:r w:rsidR="00CF3505">
        <w:rPr>
          <w:rFonts w:ascii="Arial" w:eastAsia="Arial" w:hAnsi="Arial" w:cs="Arial"/>
          <w:i/>
          <w:spacing w:val="-7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i/>
          <w:sz w:val="22"/>
          <w:szCs w:val="22"/>
        </w:rPr>
        <w:t>Т</w:t>
      </w:r>
      <w:r w:rsidR="00CF3505">
        <w:rPr>
          <w:rFonts w:ascii="Arial" w:eastAsia="Arial" w:hAnsi="Arial" w:cs="Arial"/>
          <w:i/>
          <w:spacing w:val="-1"/>
          <w:sz w:val="22"/>
          <w:szCs w:val="22"/>
        </w:rPr>
        <w:t>о</w:t>
      </w:r>
      <w:r w:rsidR="00CF3505">
        <w:rPr>
          <w:rFonts w:ascii="Arial" w:eastAsia="Arial" w:hAnsi="Arial" w:cs="Arial"/>
          <w:i/>
          <w:sz w:val="22"/>
          <w:szCs w:val="22"/>
        </w:rPr>
        <w:t>хи</w:t>
      </w:r>
      <w:r w:rsidR="00CF3505">
        <w:rPr>
          <w:rFonts w:ascii="Arial" w:eastAsia="Arial" w:hAnsi="Arial" w:cs="Arial"/>
          <w:i/>
          <w:spacing w:val="-1"/>
          <w:sz w:val="22"/>
          <w:szCs w:val="22"/>
        </w:rPr>
        <w:t>р</w:t>
      </w:r>
      <w:r w:rsidR="00CF3505">
        <w:rPr>
          <w:rFonts w:ascii="Arial" w:eastAsia="Arial" w:hAnsi="Arial" w:cs="Arial"/>
          <w:i/>
          <w:sz w:val="22"/>
          <w:szCs w:val="22"/>
        </w:rPr>
        <w:t>уул</w:t>
      </w:r>
      <w:r w:rsidR="00CF3505">
        <w:rPr>
          <w:rFonts w:ascii="Arial" w:eastAsia="Arial" w:hAnsi="Arial" w:cs="Arial"/>
          <w:i/>
          <w:spacing w:val="1"/>
          <w:sz w:val="22"/>
          <w:szCs w:val="22"/>
        </w:rPr>
        <w:t>н</w:t>
      </w:r>
      <w:r w:rsidR="00CF3505">
        <w:rPr>
          <w:rFonts w:ascii="Arial" w:eastAsia="Arial" w:hAnsi="Arial" w:cs="Arial"/>
          <w:i/>
          <w:sz w:val="22"/>
          <w:szCs w:val="22"/>
        </w:rPr>
        <w:t>а</w:t>
      </w:r>
      <w:r w:rsidR="00CF3505"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i/>
          <w:sz w:val="22"/>
          <w:szCs w:val="22"/>
        </w:rPr>
        <w:t>у</w:t>
      </w:r>
      <w:r w:rsidR="00CF3505">
        <w:rPr>
          <w:rFonts w:ascii="Arial" w:eastAsia="Arial" w:hAnsi="Arial" w:cs="Arial"/>
          <w:i/>
          <w:spacing w:val="-2"/>
          <w:sz w:val="22"/>
          <w:szCs w:val="22"/>
        </w:rPr>
        <w:t>у</w:t>
      </w:r>
      <w:r w:rsidR="00CF3505"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77"/>
        <w:ind w:left="6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14.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М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б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 са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нэ үү.</w:t>
      </w:r>
    </w:p>
    <w:p w:rsidR="008A4C2E" w:rsidRDefault="00CF3505">
      <w:pPr>
        <w:spacing w:before="38"/>
        <w:ind w:left="10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6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0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6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М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б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 са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ана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0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tabs>
          <w:tab w:val="left" w:pos="660"/>
        </w:tabs>
        <w:spacing w:before="35" w:line="275" w:lineRule="auto"/>
        <w:ind w:left="672" w:right="275" w:hanging="56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.</w:t>
      </w:r>
      <w:r>
        <w:rPr>
          <w:rFonts w:ascii="Arial" w:eastAsia="Arial" w:hAnsi="Arial" w:cs="Arial"/>
          <w:b/>
          <w:sz w:val="22"/>
          <w:szCs w:val="22"/>
        </w:rPr>
        <w:tab/>
        <w:t>Үнэлэ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pacing w:val="1"/>
          <w:sz w:val="22"/>
          <w:szCs w:val="22"/>
        </w:rPr>
        <w:t>:(</w:t>
      </w:r>
      <w:r>
        <w:rPr>
          <w:rFonts w:ascii="Arial" w:eastAsia="Arial" w:hAnsi="Arial" w:cs="Arial"/>
          <w:b/>
          <w:spacing w:val="-4"/>
          <w:sz w:val="22"/>
          <w:szCs w:val="22"/>
        </w:rPr>
        <w:t>Ш</w:t>
      </w:r>
      <w:r>
        <w:rPr>
          <w:rFonts w:ascii="Arial" w:eastAsia="Arial" w:hAnsi="Arial" w:cs="Arial"/>
          <w:b/>
          <w:sz w:val="22"/>
          <w:szCs w:val="22"/>
        </w:rPr>
        <w:t>ү</w:t>
      </w:r>
      <w:r>
        <w:rPr>
          <w:rFonts w:ascii="Arial" w:eastAsia="Arial" w:hAnsi="Arial" w:cs="Arial"/>
          <w:b/>
          <w:spacing w:val="-1"/>
          <w:sz w:val="22"/>
          <w:szCs w:val="22"/>
        </w:rPr>
        <w:t>ү</w:t>
      </w:r>
      <w:r>
        <w:rPr>
          <w:rFonts w:ascii="Arial" w:eastAsia="Arial" w:hAnsi="Arial" w:cs="Arial"/>
          <w:b/>
          <w:sz w:val="22"/>
          <w:szCs w:val="22"/>
        </w:rPr>
        <w:t>х,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-1"/>
          <w:sz w:val="22"/>
          <w:szCs w:val="22"/>
        </w:rPr>
        <w:t>и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ж</w:t>
      </w:r>
      <w:r>
        <w:rPr>
          <w:rFonts w:ascii="Arial" w:eastAsia="Arial" w:hAnsi="Arial" w:cs="Arial"/>
          <w:b/>
          <w:spacing w:val="-4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эх,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4"/>
          <w:sz w:val="22"/>
          <w:szCs w:val="22"/>
        </w:rPr>
        <w:t>ш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эх, с</w:t>
      </w:r>
      <w:r>
        <w:rPr>
          <w:rFonts w:ascii="Arial" w:eastAsia="Arial" w:hAnsi="Arial" w:cs="Arial"/>
          <w:b/>
          <w:spacing w:val="-3"/>
          <w:sz w:val="22"/>
          <w:szCs w:val="22"/>
        </w:rPr>
        <w:t>о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3"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-1"/>
          <w:sz w:val="22"/>
          <w:szCs w:val="22"/>
        </w:rPr>
        <w:t>и</w:t>
      </w:r>
      <w:r>
        <w:rPr>
          <w:rFonts w:ascii="Arial" w:eastAsia="Arial" w:hAnsi="Arial" w:cs="Arial"/>
          <w:b/>
          <w:spacing w:val="1"/>
          <w:sz w:val="22"/>
          <w:szCs w:val="22"/>
        </w:rPr>
        <w:t>й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 xml:space="preserve">эх, </w:t>
      </w:r>
      <w:r>
        <w:rPr>
          <w:rFonts w:ascii="Arial" w:eastAsia="Arial" w:hAnsi="Arial" w:cs="Arial"/>
          <w:b/>
          <w:spacing w:val="-3"/>
          <w:sz w:val="22"/>
          <w:szCs w:val="22"/>
        </w:rPr>
        <w:t>ж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гдл</w:t>
      </w:r>
      <w:r>
        <w:rPr>
          <w:rFonts w:ascii="Arial" w:eastAsia="Arial" w:hAnsi="Arial" w:cs="Arial"/>
          <w:b/>
          <w:sz w:val="22"/>
          <w:szCs w:val="22"/>
        </w:rPr>
        <w:t>эх, мэт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-3"/>
          <w:sz w:val="22"/>
          <w:szCs w:val="22"/>
        </w:rPr>
        <w:t>л</w:t>
      </w:r>
      <w:r>
        <w:rPr>
          <w:rFonts w:ascii="Arial" w:eastAsia="Arial" w:hAnsi="Arial" w:cs="Arial"/>
          <w:b/>
          <w:spacing w:val="1"/>
          <w:sz w:val="22"/>
          <w:szCs w:val="22"/>
        </w:rPr>
        <w:t>ц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-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, эсэр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ү</w:t>
      </w:r>
      <w:r>
        <w:rPr>
          <w:rFonts w:ascii="Arial" w:eastAsia="Arial" w:hAnsi="Arial" w:cs="Arial"/>
          <w:b/>
          <w:spacing w:val="-1"/>
          <w:sz w:val="22"/>
          <w:szCs w:val="22"/>
        </w:rPr>
        <w:t>үц</w:t>
      </w:r>
      <w:r>
        <w:rPr>
          <w:rFonts w:ascii="Arial" w:eastAsia="Arial" w:hAnsi="Arial" w:cs="Arial"/>
          <w:b/>
          <w:sz w:val="22"/>
          <w:szCs w:val="22"/>
        </w:rPr>
        <w:t>эх, з</w:t>
      </w:r>
      <w:r>
        <w:rPr>
          <w:rFonts w:ascii="Arial" w:eastAsia="Arial" w:hAnsi="Arial" w:cs="Arial"/>
          <w:b/>
          <w:spacing w:val="-2"/>
          <w:sz w:val="22"/>
          <w:szCs w:val="22"/>
        </w:rPr>
        <w:t>ө</w:t>
      </w:r>
      <w:r>
        <w:rPr>
          <w:rFonts w:ascii="Arial" w:eastAsia="Arial" w:hAnsi="Arial" w:cs="Arial"/>
          <w:b/>
          <w:spacing w:val="1"/>
          <w:sz w:val="22"/>
          <w:szCs w:val="22"/>
        </w:rPr>
        <w:t>в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ө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3"/>
          <w:sz w:val="22"/>
          <w:szCs w:val="22"/>
        </w:rPr>
        <w:t>ү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элэ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эл</w:t>
      </w:r>
      <w:r>
        <w:rPr>
          <w:rFonts w:ascii="Arial" w:eastAsia="Arial" w:hAnsi="Arial" w:cs="Arial"/>
          <w:b/>
          <w:spacing w:val="2"/>
          <w:sz w:val="22"/>
          <w:szCs w:val="22"/>
        </w:rPr>
        <w:t>э</w:t>
      </w:r>
      <w:r>
        <w:rPr>
          <w:rFonts w:ascii="Arial" w:eastAsia="Arial" w:hAnsi="Arial" w:cs="Arial"/>
          <w:b/>
          <w:spacing w:val="-1"/>
          <w:sz w:val="22"/>
          <w:szCs w:val="22"/>
        </w:rPr>
        <w:t>лц</w:t>
      </w:r>
      <w:r>
        <w:rPr>
          <w:rFonts w:ascii="Arial" w:eastAsia="Arial" w:hAnsi="Arial" w:cs="Arial"/>
          <w:b/>
          <w:sz w:val="22"/>
          <w:szCs w:val="22"/>
        </w:rPr>
        <w:t xml:space="preserve">эх, 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алл</w:t>
      </w:r>
      <w:r>
        <w:rPr>
          <w:rFonts w:ascii="Arial" w:eastAsia="Arial" w:hAnsi="Arial" w:cs="Arial"/>
          <w:b/>
          <w:spacing w:val="1"/>
          <w:sz w:val="22"/>
          <w:szCs w:val="22"/>
        </w:rPr>
        <w:t>ы</w:t>
      </w:r>
      <w:r>
        <w:rPr>
          <w:rFonts w:ascii="Arial" w:eastAsia="Arial" w:hAnsi="Arial" w:cs="Arial"/>
          <w:b/>
          <w:sz w:val="22"/>
          <w:szCs w:val="22"/>
        </w:rPr>
        <w:t>н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pacing w:val="-3"/>
          <w:sz w:val="22"/>
          <w:szCs w:val="22"/>
        </w:rPr>
        <w:t>у</w:t>
      </w:r>
      <w:r>
        <w:rPr>
          <w:rFonts w:ascii="Arial" w:eastAsia="Arial" w:hAnsi="Arial" w:cs="Arial"/>
          <w:b/>
          <w:sz w:val="22"/>
          <w:szCs w:val="22"/>
        </w:rPr>
        <w:t>у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ог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о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z w:val="22"/>
          <w:szCs w:val="22"/>
        </w:rPr>
        <w:t>х</w:t>
      </w:r>
      <w:r>
        <w:rPr>
          <w:rFonts w:ascii="Arial" w:eastAsia="Arial" w:hAnsi="Arial" w:cs="Arial"/>
          <w:b/>
          <w:spacing w:val="-1"/>
          <w:sz w:val="22"/>
          <w:szCs w:val="22"/>
        </w:rPr>
        <w:t>о</w:t>
      </w:r>
      <w:r>
        <w:rPr>
          <w:rFonts w:ascii="Arial" w:eastAsia="Arial" w:hAnsi="Arial" w:cs="Arial"/>
          <w:b/>
          <w:spacing w:val="1"/>
          <w:sz w:val="22"/>
          <w:szCs w:val="22"/>
        </w:rPr>
        <w:t>й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2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:rsidR="008A4C2E" w:rsidRDefault="00CF3505">
      <w:pPr>
        <w:spacing w:before="3"/>
        <w:ind w:left="5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рвал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ун</w:t>
      </w:r>
      <w:r>
        <w:rPr>
          <w:rFonts w:ascii="Arial" w:eastAsia="Arial" w:hAnsi="Arial" w:cs="Arial"/>
          <w:sz w:val="22"/>
          <w:szCs w:val="22"/>
        </w:rPr>
        <w:t>шаад ас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6" w:lineRule="auto"/>
        <w:ind w:left="940" w:right="23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ай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нь 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ж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оо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а </w:t>
      </w:r>
      <w:r>
        <w:rPr>
          <w:rFonts w:ascii="Arial" w:eastAsia="Arial" w:hAnsi="Arial" w:cs="Arial"/>
          <w:spacing w:val="-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аяг 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өлөг</w:t>
      </w:r>
      <w:r>
        <w:rPr>
          <w:rFonts w:ascii="Arial" w:eastAsia="Arial" w:hAnsi="Arial" w:cs="Arial"/>
          <w:sz w:val="22"/>
          <w:szCs w:val="22"/>
        </w:rPr>
        <w:t xml:space="preserve"> 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оц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адил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үүр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яв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ал, тэ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ш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рд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ул</w:t>
      </w:r>
      <w:r>
        <w:rPr>
          <w:rFonts w:ascii="Arial" w:eastAsia="Arial" w:hAnsi="Arial" w:cs="Arial"/>
          <w:i/>
          <w:spacing w:val="-2"/>
          <w:sz w:val="22"/>
          <w:szCs w:val="22"/>
        </w:rPr>
        <w:t>ы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эр, 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сад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ам</w:t>
      </w:r>
      <w:r>
        <w:rPr>
          <w:rFonts w:ascii="Arial" w:eastAsia="Arial" w:hAnsi="Arial" w:cs="Arial"/>
          <w:i/>
          <w:spacing w:val="-4"/>
          <w:sz w:val="22"/>
          <w:szCs w:val="22"/>
        </w:rPr>
        <w:t>ь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pacing w:val="-2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ыг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”</w:t>
      </w:r>
    </w:p>
    <w:p w:rsidR="008A4C2E" w:rsidRDefault="00CF3505">
      <w:pPr>
        <w:spacing w:line="240" w:lineRule="exact"/>
        <w:ind w:left="9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нд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аж 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й 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3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үүс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на?</w:t>
      </w:r>
      <w:r>
        <w:rPr>
          <w:rFonts w:ascii="Arial" w:eastAsia="Arial" w:hAnsi="Arial" w:cs="Arial"/>
          <w:spacing w:val="-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7" w:lineRule="auto"/>
        <w:ind w:left="940" w:right="52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олын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үүс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явах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тэй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line="240" w:lineRule="exact"/>
        <w:ind w:left="9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6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9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940" w:right="223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алч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үж</w:t>
      </w:r>
      <w:r>
        <w:rPr>
          <w:rFonts w:ascii="Arial" w:eastAsia="Arial" w:hAnsi="Arial" w:cs="Arial"/>
          <w:sz w:val="22"/>
          <w:szCs w:val="22"/>
        </w:rPr>
        <w:t xml:space="preserve"> 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үний</w:t>
      </w:r>
      <w:r>
        <w:rPr>
          <w:rFonts w:ascii="Arial" w:eastAsia="Arial" w:hAnsi="Arial" w:cs="Arial"/>
          <w:sz w:val="22"/>
          <w:szCs w:val="22"/>
        </w:rPr>
        <w:t xml:space="preserve"> з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-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 нэрл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8A4C2E">
      <w:pPr>
        <w:spacing w:before="3" w:line="200" w:lineRule="exact"/>
      </w:pPr>
    </w:p>
    <w:p w:rsidR="008A4C2E" w:rsidRDefault="00CF3505">
      <w:pPr>
        <w:ind w:left="369" w:right="66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before="19" w:line="220" w:lineRule="exact"/>
        <w:rPr>
          <w:sz w:val="22"/>
          <w:szCs w:val="22"/>
        </w:rPr>
      </w:pPr>
    </w:p>
    <w:p w:rsidR="008A4C2E" w:rsidRDefault="00CF3505">
      <w:pPr>
        <w:ind w:left="5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8"/>
        <w:ind w:left="9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9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6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5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алч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болон 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ял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9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9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940" w:right="439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үнэ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үний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огт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ж 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й эрэ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тэй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эй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үүсээр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 т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 бэ?</w:t>
      </w:r>
      <w:r>
        <w:rPr>
          <w:rFonts w:ascii="Arial" w:eastAsia="Arial" w:hAnsi="Arial" w:cs="Arial"/>
          <w:spacing w:val="-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/>
        <w:ind w:left="5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6.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үнэ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үний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г 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тга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болсон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9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5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7.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үнэ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үн</w:t>
      </w:r>
      <w:r>
        <w:rPr>
          <w:rFonts w:ascii="Arial" w:eastAsia="Arial" w:hAnsi="Arial" w:cs="Arial"/>
          <w:sz w:val="22"/>
          <w:szCs w:val="22"/>
        </w:rPr>
        <w:t>ээс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9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5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8.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Ям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чра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Ам</w:t>
      </w:r>
      <w:r>
        <w:rPr>
          <w:rFonts w:ascii="Arial" w:eastAsia="Arial" w:hAnsi="Arial" w:cs="Arial"/>
          <w:sz w:val="22"/>
          <w:szCs w:val="22"/>
        </w:rPr>
        <w:t>багай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д ца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8"/>
        <w:ind w:left="9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5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9.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рвал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а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үн</w:t>
      </w:r>
      <w:r>
        <w:rPr>
          <w:rFonts w:ascii="Arial" w:eastAsia="Arial" w:hAnsi="Arial" w:cs="Arial"/>
          <w:sz w:val="22"/>
          <w:szCs w:val="22"/>
        </w:rPr>
        <w:t xml:space="preserve"> 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сныг 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сө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940" w:right="35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1"/>
          <w:sz w:val="22"/>
          <w:szCs w:val="22"/>
        </w:rPr>
        <w:t>“</w:t>
      </w:r>
      <w:r>
        <w:rPr>
          <w:rFonts w:ascii="Arial" w:eastAsia="Arial" w:hAnsi="Arial" w:cs="Arial"/>
          <w:i/>
          <w:spacing w:val="-1"/>
          <w:sz w:val="22"/>
          <w:szCs w:val="22"/>
        </w:rPr>
        <w:t>Х</w:t>
      </w:r>
      <w:r>
        <w:rPr>
          <w:rFonts w:ascii="Arial" w:eastAsia="Arial" w:hAnsi="Arial" w:cs="Arial"/>
          <w:i/>
          <w:sz w:val="22"/>
          <w:szCs w:val="22"/>
        </w:rPr>
        <w:t>оту</w:t>
      </w:r>
      <w:r>
        <w:rPr>
          <w:rFonts w:ascii="Arial" w:eastAsia="Arial" w:hAnsi="Arial" w:cs="Arial"/>
          <w:i/>
          <w:spacing w:val="1"/>
          <w:sz w:val="22"/>
          <w:szCs w:val="22"/>
        </w:rPr>
        <w:t>л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их</w:t>
      </w:r>
      <w:r>
        <w:rPr>
          <w:rFonts w:ascii="Arial" w:eastAsia="Arial" w:hAnsi="Arial" w:cs="Arial"/>
          <w:i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ом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д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у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ай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байс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pacing w:val="1"/>
          <w:sz w:val="22"/>
          <w:szCs w:val="22"/>
        </w:rPr>
        <w:t>ч</w:t>
      </w:r>
      <w:r>
        <w:rPr>
          <w:rFonts w:ascii="Arial" w:eastAsia="Arial" w:hAnsi="Arial" w:cs="Arial"/>
          <w:i/>
          <w:sz w:val="22"/>
          <w:szCs w:val="22"/>
        </w:rPr>
        <w:t>ир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ү</w:t>
      </w:r>
      <w:r>
        <w:rPr>
          <w:rFonts w:ascii="Arial" w:eastAsia="Arial" w:hAnsi="Arial" w:cs="Arial"/>
          <w:i/>
          <w:spacing w:val="-2"/>
          <w:sz w:val="22"/>
          <w:szCs w:val="22"/>
        </w:rPr>
        <w:t>үн</w:t>
      </w:r>
      <w:r>
        <w:rPr>
          <w:rFonts w:ascii="Arial" w:eastAsia="Arial" w:hAnsi="Arial" w:cs="Arial"/>
          <w:i/>
          <w:sz w:val="22"/>
          <w:szCs w:val="22"/>
        </w:rPr>
        <w:t>ий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ха</w:t>
      </w:r>
      <w:r>
        <w:rPr>
          <w:rFonts w:ascii="Arial" w:eastAsia="Arial" w:hAnsi="Arial" w:cs="Arial"/>
          <w:i/>
          <w:spacing w:val="-1"/>
          <w:sz w:val="22"/>
          <w:szCs w:val="22"/>
        </w:rPr>
        <w:t>шг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ах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дуу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7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дав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 xml:space="preserve">аны </w:t>
      </w:r>
      <w:r>
        <w:rPr>
          <w:rFonts w:ascii="Arial" w:eastAsia="Arial" w:hAnsi="Arial" w:cs="Arial"/>
          <w:i/>
          <w:spacing w:val="1"/>
          <w:sz w:val="22"/>
          <w:szCs w:val="22"/>
        </w:rPr>
        <w:t>ц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а дуул</w:t>
      </w:r>
      <w:r>
        <w:rPr>
          <w:rFonts w:ascii="Arial" w:eastAsia="Arial" w:hAnsi="Arial" w:cs="Arial"/>
          <w:i/>
          <w:spacing w:val="-2"/>
          <w:sz w:val="22"/>
          <w:szCs w:val="22"/>
        </w:rPr>
        <w:t>д</w:t>
      </w:r>
      <w:r>
        <w:rPr>
          <w:rFonts w:ascii="Arial" w:eastAsia="Arial" w:hAnsi="Arial" w:cs="Arial"/>
          <w:i/>
          <w:sz w:val="22"/>
          <w:szCs w:val="22"/>
        </w:rPr>
        <w:t>да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 Түү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ий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г</w:t>
      </w:r>
      <w:r>
        <w:rPr>
          <w:rFonts w:ascii="Arial" w:eastAsia="Arial" w:hAnsi="Arial" w:cs="Arial"/>
          <w:i/>
          <w:sz w:val="22"/>
          <w:szCs w:val="22"/>
        </w:rPr>
        <w:t>ар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ь баав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3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н са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вуу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ш</w:t>
      </w:r>
      <w:r>
        <w:rPr>
          <w:rFonts w:ascii="Arial" w:eastAsia="Arial" w:hAnsi="Arial" w:cs="Arial"/>
          <w:i/>
          <w:spacing w:val="-3"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pacing w:val="3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”</w:t>
      </w:r>
    </w:p>
    <w:p w:rsidR="008A4C2E" w:rsidRDefault="00CF3505">
      <w:pPr>
        <w:spacing w:before="1"/>
        <w:ind w:left="9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7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7"/>
        <w:ind w:left="9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2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9"/>
        <w:ind w:left="580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340" w:bottom="280" w:left="1220" w:header="720" w:footer="720" w:gutter="0"/>
          <w:cols w:space="720"/>
        </w:sectPr>
      </w:pPr>
      <w:r>
        <w:rPr>
          <w:rFonts w:ascii="Arial" w:eastAsia="Arial" w:hAnsi="Arial" w:cs="Arial"/>
          <w:i/>
          <w:sz w:val="22"/>
          <w:szCs w:val="22"/>
        </w:rPr>
        <w:t>10.</w:t>
      </w:r>
      <w:r>
        <w:rPr>
          <w:rFonts w:ascii="Arial" w:eastAsia="Arial" w:hAnsi="Arial" w:cs="Arial"/>
          <w:i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ан у</w:t>
      </w:r>
      <w:r>
        <w:rPr>
          <w:rFonts w:ascii="Arial" w:eastAsia="Arial" w:hAnsi="Arial" w:cs="Arial"/>
          <w:i/>
          <w:spacing w:val="-2"/>
          <w:sz w:val="22"/>
          <w:szCs w:val="22"/>
        </w:rPr>
        <w:t>л</w:t>
      </w:r>
      <w:r>
        <w:rPr>
          <w:rFonts w:ascii="Arial" w:eastAsia="Arial" w:hAnsi="Arial" w:cs="Arial"/>
          <w:i/>
          <w:sz w:val="22"/>
          <w:szCs w:val="22"/>
        </w:rPr>
        <w:t>с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Х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2"/>
          <w:sz w:val="22"/>
          <w:szCs w:val="22"/>
        </w:rPr>
        <w:t>б</w:t>
      </w:r>
      <w:r>
        <w:rPr>
          <w:rFonts w:ascii="Arial" w:eastAsia="Arial" w:hAnsi="Arial" w:cs="Arial"/>
          <w:i/>
          <w:sz w:val="22"/>
          <w:szCs w:val="22"/>
        </w:rPr>
        <w:t>ул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ха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pacing w:val="-2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ыг ур</w:t>
      </w:r>
      <w:r>
        <w:rPr>
          <w:rFonts w:ascii="Arial" w:eastAsia="Arial" w:hAnsi="Arial" w:cs="Arial"/>
          <w:i/>
          <w:spacing w:val="-1"/>
          <w:sz w:val="22"/>
          <w:szCs w:val="22"/>
        </w:rPr>
        <w:t>ь</w:t>
      </w:r>
      <w:r>
        <w:rPr>
          <w:rFonts w:ascii="Arial" w:eastAsia="Arial" w:hAnsi="Arial" w:cs="Arial"/>
          <w:i/>
          <w:spacing w:val="-2"/>
          <w:sz w:val="22"/>
          <w:szCs w:val="22"/>
        </w:rPr>
        <w:t>с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ы у</w:t>
      </w:r>
      <w:r>
        <w:rPr>
          <w:rFonts w:ascii="Arial" w:eastAsia="Arial" w:hAnsi="Arial" w:cs="Arial"/>
          <w:i/>
          <w:spacing w:val="1"/>
          <w:sz w:val="22"/>
          <w:szCs w:val="22"/>
        </w:rPr>
        <w:t>ч</w:t>
      </w:r>
      <w:r>
        <w:rPr>
          <w:rFonts w:ascii="Arial" w:eastAsia="Arial" w:hAnsi="Arial" w:cs="Arial"/>
          <w:i/>
          <w:sz w:val="22"/>
          <w:szCs w:val="22"/>
        </w:rPr>
        <w:t>ир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ш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2"/>
          <w:sz w:val="22"/>
          <w:szCs w:val="22"/>
        </w:rPr>
        <w:t>л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pacing w:val="-3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юу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в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?</w:t>
      </w:r>
    </w:p>
    <w:p w:rsidR="008A4C2E" w:rsidRDefault="00CF3505">
      <w:pPr>
        <w:spacing w:before="77"/>
        <w:ind w:left="2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1"/>
          <w:sz w:val="22"/>
          <w:szCs w:val="22"/>
        </w:rPr>
        <w:lastRenderedPageBreak/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6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8A4C2E">
      <w:pPr>
        <w:spacing w:before="17" w:line="220" w:lineRule="exact"/>
        <w:rPr>
          <w:sz w:val="22"/>
          <w:szCs w:val="22"/>
        </w:rPr>
      </w:pPr>
    </w:p>
    <w:p w:rsidR="008A4C2E" w:rsidRDefault="00CF3505">
      <w:pPr>
        <w:spacing w:line="275" w:lineRule="auto"/>
        <w:ind w:left="732" w:right="1081" w:hanging="6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V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.    </w:t>
      </w:r>
      <w:r>
        <w:rPr>
          <w:rFonts w:ascii="Arial" w:eastAsia="Arial" w:hAnsi="Arial" w:cs="Arial"/>
          <w:b/>
          <w:spacing w:val="57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Б</w:t>
      </w:r>
      <w:r>
        <w:rPr>
          <w:rFonts w:ascii="Arial" w:eastAsia="Arial" w:hAnsi="Arial" w:cs="Arial"/>
          <w:b/>
          <w:spacing w:val="-1"/>
          <w:sz w:val="22"/>
          <w:szCs w:val="22"/>
        </w:rPr>
        <w:t>ү</w:t>
      </w:r>
      <w:r>
        <w:rPr>
          <w:rFonts w:ascii="Arial" w:eastAsia="Arial" w:hAnsi="Arial" w:cs="Arial"/>
          <w:b/>
          <w:sz w:val="22"/>
          <w:szCs w:val="22"/>
        </w:rPr>
        <w:t>тэ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 xml:space="preserve">х: </w:t>
      </w:r>
      <w:r>
        <w:rPr>
          <w:rFonts w:ascii="Arial" w:eastAsia="Arial" w:hAnsi="Arial" w:cs="Arial"/>
          <w:b/>
          <w:spacing w:val="-2"/>
          <w:sz w:val="22"/>
          <w:szCs w:val="22"/>
        </w:rPr>
        <w:t>(</w:t>
      </w:r>
      <w:r>
        <w:rPr>
          <w:rFonts w:ascii="Arial" w:eastAsia="Arial" w:hAnsi="Arial" w:cs="Arial"/>
          <w:b/>
          <w:sz w:val="22"/>
          <w:szCs w:val="22"/>
        </w:rPr>
        <w:t>Б</w:t>
      </w:r>
      <w:r>
        <w:rPr>
          <w:rFonts w:ascii="Arial" w:eastAsia="Arial" w:hAnsi="Arial" w:cs="Arial"/>
          <w:b/>
          <w:spacing w:val="-1"/>
          <w:sz w:val="22"/>
          <w:szCs w:val="22"/>
        </w:rPr>
        <w:t>ү</w:t>
      </w:r>
      <w:r>
        <w:rPr>
          <w:rFonts w:ascii="Arial" w:eastAsia="Arial" w:hAnsi="Arial" w:cs="Arial"/>
          <w:b/>
          <w:sz w:val="22"/>
          <w:szCs w:val="22"/>
        </w:rPr>
        <w:t>тэ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н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эр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зо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3"/>
          <w:sz w:val="22"/>
          <w:szCs w:val="22"/>
        </w:rPr>
        <w:t>о</w:t>
      </w:r>
      <w:r>
        <w:rPr>
          <w:rFonts w:ascii="Arial" w:eastAsia="Arial" w:hAnsi="Arial" w:cs="Arial"/>
          <w:b/>
          <w:sz w:val="22"/>
          <w:szCs w:val="22"/>
        </w:rPr>
        <w:t>н бүтэ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т</w:t>
      </w:r>
      <w:r>
        <w:rPr>
          <w:rFonts w:ascii="Arial" w:eastAsia="Arial" w:hAnsi="Arial" w:cs="Arial"/>
          <w:b/>
          <w:spacing w:val="-3"/>
          <w:sz w:val="22"/>
          <w:szCs w:val="22"/>
        </w:rPr>
        <w:t>у</w:t>
      </w:r>
      <w:r>
        <w:rPr>
          <w:rFonts w:ascii="Arial" w:eastAsia="Arial" w:hAnsi="Arial" w:cs="Arial"/>
          <w:b/>
          <w:sz w:val="22"/>
          <w:szCs w:val="22"/>
        </w:rPr>
        <w:t>у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pacing w:val="1"/>
          <w:sz w:val="22"/>
          <w:szCs w:val="22"/>
        </w:rPr>
        <w:t>ви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5"/>
          <w:sz w:val="22"/>
          <w:szCs w:val="22"/>
        </w:rPr>
        <w:t>у</w:t>
      </w:r>
      <w:r>
        <w:rPr>
          <w:rFonts w:ascii="Arial" w:eastAsia="Arial" w:hAnsi="Arial" w:cs="Arial"/>
          <w:b/>
          <w:sz w:val="22"/>
          <w:szCs w:val="22"/>
        </w:rPr>
        <w:t>рьд</w:t>
      </w:r>
      <w:r>
        <w:rPr>
          <w:rFonts w:ascii="Arial" w:eastAsia="Arial" w:hAnsi="Arial" w:cs="Arial"/>
          <w:b/>
          <w:spacing w:val="-2"/>
          <w:sz w:val="22"/>
          <w:szCs w:val="22"/>
        </w:rPr>
        <w:t>ч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ан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та</w:t>
      </w:r>
      <w:r>
        <w:rPr>
          <w:rFonts w:ascii="Arial" w:eastAsia="Arial" w:hAnsi="Arial" w:cs="Arial"/>
          <w:b/>
          <w:spacing w:val="-3"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в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рл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т</w:t>
      </w:r>
      <w:r>
        <w:rPr>
          <w:rFonts w:ascii="Arial" w:eastAsia="Arial" w:hAnsi="Arial" w:cs="Arial"/>
          <w:b/>
          <w:spacing w:val="-1"/>
          <w:sz w:val="22"/>
          <w:szCs w:val="22"/>
        </w:rPr>
        <w:t>өл</w:t>
      </w:r>
      <w:r>
        <w:rPr>
          <w:rFonts w:ascii="Arial" w:eastAsia="Arial" w:hAnsi="Arial" w:cs="Arial"/>
          <w:b/>
          <w:sz w:val="22"/>
          <w:szCs w:val="22"/>
        </w:rPr>
        <w:t>ө</w:t>
      </w:r>
      <w:r>
        <w:rPr>
          <w:rFonts w:ascii="Arial" w:eastAsia="Arial" w:hAnsi="Arial" w:cs="Arial"/>
          <w:b/>
          <w:spacing w:val="-1"/>
          <w:sz w:val="22"/>
          <w:szCs w:val="22"/>
        </w:rPr>
        <w:t>өл</w:t>
      </w:r>
      <w:r>
        <w:rPr>
          <w:rFonts w:ascii="Arial" w:eastAsia="Arial" w:hAnsi="Arial" w:cs="Arial"/>
          <w:b/>
          <w:sz w:val="22"/>
          <w:szCs w:val="22"/>
        </w:rPr>
        <w:t>ө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:rsidR="008A4C2E" w:rsidRDefault="00CF3505">
      <w:pPr>
        <w:spacing w:before="3"/>
        <w:ind w:left="7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үнэ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үний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ог 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2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бож 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7"/>
        <w:ind w:left="10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6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7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эл 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рьш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үн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37"/>
        <w:ind w:left="10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...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695" w:right="306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, о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ыг 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тэд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рч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эж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эрл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ж </w:t>
      </w:r>
      <w:r>
        <w:rPr>
          <w:rFonts w:ascii="Arial" w:eastAsia="Arial" w:hAnsi="Arial" w:cs="Arial"/>
          <w:spacing w:val="3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 юу вэ?</w:t>
      </w:r>
    </w:p>
    <w:p w:rsidR="008A4C2E" w:rsidRDefault="00CF3505">
      <w:pPr>
        <w:spacing w:before="40"/>
        <w:ind w:left="10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7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нэр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тгын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алаар с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үү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ээрэ</w:t>
      </w:r>
      <w:r>
        <w:rPr>
          <w:rFonts w:ascii="Arial" w:eastAsia="Arial" w:hAnsi="Arial" w:cs="Arial"/>
          <w:spacing w:val="-3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..</w:t>
      </w:r>
    </w:p>
    <w:p w:rsidR="008A4C2E" w:rsidRDefault="00CF3505">
      <w:pPr>
        <w:spacing w:before="40"/>
        <w:ind w:left="7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йи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сыг т</w:t>
      </w:r>
      <w:r>
        <w:rPr>
          <w:rFonts w:ascii="Arial" w:eastAsia="Arial" w:hAnsi="Arial" w:cs="Arial"/>
          <w:spacing w:val="-1"/>
          <w:sz w:val="22"/>
          <w:szCs w:val="22"/>
        </w:rPr>
        <w:t>ай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7" w:lineRule="auto"/>
        <w:ind w:left="1092" w:right="139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6.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обу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дү</w:t>
      </w:r>
      <w:r>
        <w:rPr>
          <w:rFonts w:ascii="Arial" w:eastAsia="Arial" w:hAnsi="Arial" w:cs="Arial"/>
          <w:sz w:val="22"/>
          <w:szCs w:val="22"/>
        </w:rPr>
        <w:t>р төрх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бол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үний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өө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сэн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зү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үр</w:t>
      </w:r>
      <w:r>
        <w:rPr>
          <w:rFonts w:ascii="Arial" w:eastAsia="Arial" w:hAnsi="Arial" w:cs="Arial"/>
          <w:spacing w:val="-3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эн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line="240" w:lineRule="exact"/>
        <w:ind w:left="10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5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before="9" w:line="120" w:lineRule="exact"/>
        <w:rPr>
          <w:sz w:val="12"/>
          <w:szCs w:val="12"/>
        </w:rPr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CF3505">
      <w:pPr>
        <w:ind w:left="1228" w:right="1006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Б</w:t>
      </w:r>
      <w:r>
        <w:rPr>
          <w:rFonts w:ascii="Arial" w:eastAsia="Arial" w:hAnsi="Arial" w:cs="Arial"/>
          <w:spacing w:val="1"/>
          <w:sz w:val="28"/>
          <w:szCs w:val="28"/>
        </w:rPr>
        <w:t>ү</w:t>
      </w:r>
      <w:r>
        <w:rPr>
          <w:rFonts w:ascii="Arial" w:eastAsia="Arial" w:hAnsi="Arial" w:cs="Arial"/>
          <w:sz w:val="28"/>
          <w:szCs w:val="28"/>
        </w:rPr>
        <w:t>л</w:t>
      </w:r>
      <w:r>
        <w:rPr>
          <w:rFonts w:ascii="Arial" w:eastAsia="Arial" w:hAnsi="Arial" w:cs="Arial"/>
          <w:spacing w:val="-2"/>
          <w:sz w:val="28"/>
          <w:szCs w:val="28"/>
        </w:rPr>
        <w:t>эг</w:t>
      </w:r>
      <w:r>
        <w:rPr>
          <w:rFonts w:ascii="Arial" w:eastAsia="Arial" w:hAnsi="Arial" w:cs="Arial"/>
          <w:sz w:val="28"/>
          <w:szCs w:val="28"/>
        </w:rPr>
        <w:t>:</w:t>
      </w:r>
      <w:r>
        <w:rPr>
          <w:rFonts w:ascii="Arial" w:eastAsia="Arial" w:hAnsi="Arial" w:cs="Arial"/>
          <w:spacing w:val="3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Ч</w:t>
      </w:r>
      <w:r>
        <w:rPr>
          <w:rFonts w:ascii="Arial" w:eastAsia="Arial" w:hAnsi="Arial" w:cs="Arial"/>
          <w:b/>
          <w:spacing w:val="-3"/>
          <w:sz w:val="28"/>
          <w:szCs w:val="28"/>
        </w:rPr>
        <w:t>и</w:t>
      </w:r>
      <w:r>
        <w:rPr>
          <w:rFonts w:ascii="Arial" w:eastAsia="Arial" w:hAnsi="Arial" w:cs="Arial"/>
          <w:b/>
          <w:sz w:val="28"/>
          <w:szCs w:val="28"/>
        </w:rPr>
        <w:t>н</w:t>
      </w:r>
      <w:r>
        <w:rPr>
          <w:rFonts w:ascii="Arial" w:eastAsia="Arial" w:hAnsi="Arial" w:cs="Arial"/>
          <w:b/>
          <w:spacing w:val="-1"/>
          <w:sz w:val="28"/>
          <w:szCs w:val="28"/>
        </w:rPr>
        <w:t>г</w:t>
      </w:r>
      <w:r>
        <w:rPr>
          <w:rFonts w:ascii="Arial" w:eastAsia="Arial" w:hAnsi="Arial" w:cs="Arial"/>
          <w:b/>
          <w:sz w:val="28"/>
          <w:szCs w:val="28"/>
        </w:rPr>
        <w:t>иси</w:t>
      </w:r>
      <w:r>
        <w:rPr>
          <w:rFonts w:ascii="Arial" w:eastAsia="Arial" w:hAnsi="Arial" w:cs="Arial"/>
          <w:b/>
          <w:spacing w:val="-2"/>
          <w:sz w:val="28"/>
          <w:szCs w:val="28"/>
        </w:rPr>
        <w:t>й</w:t>
      </w:r>
      <w:r>
        <w:rPr>
          <w:rFonts w:ascii="Arial" w:eastAsia="Arial" w:hAnsi="Arial" w:cs="Arial"/>
          <w:b/>
          <w:sz w:val="28"/>
          <w:szCs w:val="28"/>
        </w:rPr>
        <w:t xml:space="preserve">н </w:t>
      </w:r>
      <w:r>
        <w:rPr>
          <w:rFonts w:ascii="Arial" w:eastAsia="Arial" w:hAnsi="Arial" w:cs="Arial"/>
          <w:b/>
          <w:spacing w:val="-1"/>
          <w:sz w:val="28"/>
          <w:szCs w:val="28"/>
        </w:rPr>
        <w:t>өм</w:t>
      </w:r>
      <w:r>
        <w:rPr>
          <w:rFonts w:ascii="Arial" w:eastAsia="Arial" w:hAnsi="Arial" w:cs="Arial"/>
          <w:b/>
          <w:sz w:val="28"/>
          <w:szCs w:val="28"/>
        </w:rPr>
        <w:t>нөх үе</w:t>
      </w:r>
      <w:r>
        <w:rPr>
          <w:rFonts w:ascii="Arial" w:eastAsia="Arial" w:hAnsi="Arial" w:cs="Arial"/>
          <w:b/>
          <w:spacing w:val="-2"/>
          <w:sz w:val="28"/>
          <w:szCs w:val="28"/>
        </w:rPr>
        <w:t>и</w:t>
      </w:r>
      <w:r>
        <w:rPr>
          <w:rFonts w:ascii="Arial" w:eastAsia="Arial" w:hAnsi="Arial" w:cs="Arial"/>
          <w:b/>
          <w:sz w:val="28"/>
          <w:szCs w:val="28"/>
        </w:rPr>
        <w:t>йн Ө</w:t>
      </w:r>
      <w:r>
        <w:rPr>
          <w:rFonts w:ascii="Arial" w:eastAsia="Arial" w:hAnsi="Arial" w:cs="Arial"/>
          <w:b/>
          <w:spacing w:val="-4"/>
          <w:sz w:val="28"/>
          <w:szCs w:val="28"/>
        </w:rPr>
        <w:t>р</w:t>
      </w:r>
      <w:r>
        <w:rPr>
          <w:rFonts w:ascii="Arial" w:eastAsia="Arial" w:hAnsi="Arial" w:cs="Arial"/>
          <w:b/>
          <w:sz w:val="28"/>
          <w:szCs w:val="28"/>
        </w:rPr>
        <w:t>нө дах</w:t>
      </w:r>
      <w:r>
        <w:rPr>
          <w:rFonts w:ascii="Arial" w:eastAsia="Arial" w:hAnsi="Arial" w:cs="Arial"/>
          <w:b/>
          <w:spacing w:val="-3"/>
          <w:sz w:val="28"/>
          <w:szCs w:val="28"/>
        </w:rPr>
        <w:t>и</w:t>
      </w:r>
      <w:r>
        <w:rPr>
          <w:rFonts w:ascii="Arial" w:eastAsia="Arial" w:hAnsi="Arial" w:cs="Arial"/>
          <w:b/>
          <w:spacing w:val="2"/>
          <w:sz w:val="28"/>
          <w:szCs w:val="28"/>
        </w:rPr>
        <w:t>н</w:t>
      </w:r>
      <w:r>
        <w:rPr>
          <w:rFonts w:ascii="Arial" w:eastAsia="Arial" w:hAnsi="Arial" w:cs="Arial"/>
          <w:b/>
          <w:sz w:val="28"/>
          <w:szCs w:val="28"/>
        </w:rPr>
        <w:t>(V-</w:t>
      </w:r>
      <w:r>
        <w:rPr>
          <w:rFonts w:ascii="Arial" w:eastAsia="Arial" w:hAnsi="Arial" w:cs="Arial"/>
          <w:b/>
          <w:spacing w:val="-3"/>
          <w:sz w:val="28"/>
          <w:szCs w:val="28"/>
        </w:rPr>
        <w:t>X</w:t>
      </w:r>
      <w:r>
        <w:rPr>
          <w:rFonts w:ascii="Arial" w:eastAsia="Arial" w:hAnsi="Arial" w:cs="Arial"/>
          <w:b/>
          <w:sz w:val="28"/>
          <w:szCs w:val="28"/>
        </w:rPr>
        <w:t xml:space="preserve">I </w:t>
      </w:r>
      <w:r>
        <w:rPr>
          <w:rFonts w:ascii="Arial" w:eastAsia="Arial" w:hAnsi="Arial" w:cs="Arial"/>
          <w:b/>
          <w:spacing w:val="2"/>
          <w:sz w:val="28"/>
          <w:szCs w:val="28"/>
        </w:rPr>
        <w:t>з</w:t>
      </w:r>
      <w:r>
        <w:rPr>
          <w:rFonts w:ascii="Arial" w:eastAsia="Arial" w:hAnsi="Arial" w:cs="Arial"/>
          <w:b/>
          <w:spacing w:val="-3"/>
          <w:sz w:val="28"/>
          <w:szCs w:val="28"/>
        </w:rPr>
        <w:t>уу</w:t>
      </w:r>
      <w:r>
        <w:rPr>
          <w:rFonts w:ascii="Arial" w:eastAsia="Arial" w:hAnsi="Arial" w:cs="Arial"/>
          <w:b/>
          <w:spacing w:val="2"/>
          <w:sz w:val="28"/>
          <w:szCs w:val="28"/>
        </w:rPr>
        <w:t>н</w:t>
      </w:r>
      <w:r>
        <w:rPr>
          <w:rFonts w:ascii="Arial" w:eastAsia="Arial" w:hAnsi="Arial" w:cs="Arial"/>
          <w:b/>
          <w:sz w:val="28"/>
          <w:szCs w:val="28"/>
        </w:rPr>
        <w:t>)</w:t>
      </w:r>
    </w:p>
    <w:p w:rsidR="008A4C2E" w:rsidRDefault="008A4C2E">
      <w:pPr>
        <w:spacing w:before="8" w:line="240" w:lineRule="exact"/>
        <w:rPr>
          <w:sz w:val="24"/>
          <w:szCs w:val="24"/>
        </w:rPr>
      </w:pPr>
    </w:p>
    <w:p w:rsidR="008A4C2E" w:rsidRDefault="00CF3505">
      <w:pPr>
        <w:ind w:left="482" w:right="591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.   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С</w:t>
      </w:r>
      <w:r>
        <w:rPr>
          <w:rFonts w:ascii="Arial" w:eastAsia="Arial" w:hAnsi="Arial" w:cs="Arial"/>
          <w:b/>
          <w:sz w:val="22"/>
          <w:szCs w:val="22"/>
        </w:rPr>
        <w:t>эр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н с</w:t>
      </w:r>
      <w:r>
        <w:rPr>
          <w:rFonts w:ascii="Arial" w:eastAsia="Arial" w:hAnsi="Arial" w:cs="Arial"/>
          <w:b/>
          <w:spacing w:val="-3"/>
          <w:sz w:val="22"/>
          <w:szCs w:val="22"/>
        </w:rPr>
        <w:t>а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: 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z w:val="22"/>
          <w:szCs w:val="22"/>
        </w:rPr>
        <w:t>хэ</w:t>
      </w:r>
      <w:r>
        <w:rPr>
          <w:rFonts w:ascii="Arial" w:eastAsia="Arial" w:hAnsi="Arial" w:cs="Arial"/>
          <w:b/>
          <w:spacing w:val="-3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-2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ж</w:t>
      </w:r>
      <w:r>
        <w:rPr>
          <w:rFonts w:ascii="Arial" w:eastAsia="Arial" w:hAnsi="Arial" w:cs="Arial"/>
          <w:b/>
          <w:spacing w:val="-1"/>
          <w:sz w:val="22"/>
          <w:szCs w:val="22"/>
        </w:rPr>
        <w:t>аг</w:t>
      </w:r>
      <w:r>
        <w:rPr>
          <w:rFonts w:ascii="Arial" w:eastAsia="Arial" w:hAnsi="Arial" w:cs="Arial"/>
          <w:b/>
          <w:sz w:val="22"/>
          <w:szCs w:val="22"/>
        </w:rPr>
        <w:t>с</w:t>
      </w:r>
      <w:r>
        <w:rPr>
          <w:rFonts w:ascii="Arial" w:eastAsia="Arial" w:hAnsi="Arial" w:cs="Arial"/>
          <w:b/>
          <w:spacing w:val="-1"/>
          <w:sz w:val="22"/>
          <w:szCs w:val="22"/>
        </w:rPr>
        <w:t>а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ү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z w:val="22"/>
          <w:szCs w:val="22"/>
        </w:rPr>
        <w:t>с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н б</w:t>
      </w:r>
      <w:r>
        <w:rPr>
          <w:rFonts w:ascii="Arial" w:eastAsia="Arial" w:hAnsi="Arial" w:cs="Arial"/>
          <w:b/>
          <w:spacing w:val="-1"/>
          <w:sz w:val="22"/>
          <w:szCs w:val="22"/>
        </w:rPr>
        <w:t>ич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z w:val="22"/>
          <w:szCs w:val="22"/>
        </w:rPr>
        <w:t xml:space="preserve">х, </w:t>
      </w:r>
      <w:r>
        <w:rPr>
          <w:rFonts w:ascii="Arial" w:eastAsia="Arial" w:hAnsi="Arial" w:cs="Arial"/>
          <w:b/>
          <w:spacing w:val="-2"/>
          <w:sz w:val="22"/>
          <w:szCs w:val="22"/>
        </w:rPr>
        <w:t>б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ч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z w:val="22"/>
          <w:szCs w:val="22"/>
        </w:rPr>
        <w:t>х, о</w:t>
      </w:r>
      <w:r>
        <w:rPr>
          <w:rFonts w:ascii="Arial" w:eastAsia="Arial" w:hAnsi="Arial" w:cs="Arial"/>
          <w:b/>
          <w:spacing w:val="-2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3"/>
          <w:sz w:val="22"/>
          <w:szCs w:val="22"/>
        </w:rPr>
        <w:t>л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р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pacing w:val="1"/>
          <w:sz w:val="22"/>
          <w:szCs w:val="22"/>
        </w:rPr>
        <w:t>ий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:rsidR="008A4C2E" w:rsidRDefault="008A4C2E">
      <w:pPr>
        <w:spacing w:line="120" w:lineRule="exact"/>
        <w:rPr>
          <w:sz w:val="13"/>
          <w:szCs w:val="13"/>
        </w:rPr>
      </w:pPr>
    </w:p>
    <w:p w:rsidR="008A4C2E" w:rsidRDefault="008A4C2E">
      <w:pPr>
        <w:spacing w:line="200" w:lineRule="exact"/>
      </w:pPr>
    </w:p>
    <w:p w:rsidR="008A4C2E" w:rsidRDefault="00CF3505">
      <w:pPr>
        <w:spacing w:line="275" w:lineRule="auto"/>
        <w:ind w:left="1608" w:right="2309" w:hanging="60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z w:val="22"/>
          <w:szCs w:val="22"/>
        </w:rPr>
        <w:t>вааг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гд</w:t>
      </w:r>
      <w:r>
        <w:rPr>
          <w:rFonts w:ascii="Arial" w:eastAsia="Arial" w:hAnsi="Arial" w:cs="Arial"/>
          <w:sz w:val="22"/>
          <w:szCs w:val="22"/>
        </w:rPr>
        <w:t>ох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ныг ол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уу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1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 3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1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4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0 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1" w:line="277" w:lineRule="auto"/>
        <w:ind w:left="1360" w:right="264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 xml:space="preserve">ний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”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эмээх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өд</w:t>
      </w:r>
      <w:r>
        <w:rPr>
          <w:rFonts w:ascii="Arial" w:eastAsia="Arial" w:hAnsi="Arial" w:cs="Arial"/>
          <w:spacing w:val="-2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евр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п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нө</w:t>
      </w:r>
      <w:r>
        <w:rPr>
          <w:rFonts w:ascii="Arial" w:eastAsia="Arial" w:hAnsi="Arial" w:cs="Arial"/>
          <w:spacing w:val="-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5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 үрг</w:t>
      </w:r>
      <w:r>
        <w:rPr>
          <w:rFonts w:ascii="Arial" w:eastAsia="Arial" w:hAnsi="Arial" w:cs="Arial"/>
          <w:spacing w:val="1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сэн бэ?</w:t>
      </w:r>
    </w:p>
    <w:p w:rsidR="008A4C2E" w:rsidRDefault="00CF3505">
      <w:pPr>
        <w:spacing w:line="240" w:lineRule="exact"/>
        <w:ind w:left="160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1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 xml:space="preserve">0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0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 xml:space="preserve">0   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0</w:t>
      </w:r>
    </w:p>
    <w:p w:rsidR="008A4C2E" w:rsidRDefault="00CF3505">
      <w:pPr>
        <w:spacing w:before="37"/>
        <w:ind w:left="10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Гер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анч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 я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р амьсгалтай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7" w:line="278" w:lineRule="auto"/>
        <w:ind w:left="1545" w:right="7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3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эм,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-1"/>
          <w:sz w:val="22"/>
          <w:szCs w:val="22"/>
        </w:rPr>
        <w:t>жим</w:t>
      </w:r>
      <w:r>
        <w:rPr>
          <w:rFonts w:ascii="Arial" w:eastAsia="Arial" w:hAnsi="Arial" w:cs="Arial"/>
          <w:sz w:val="22"/>
          <w:szCs w:val="22"/>
        </w:rPr>
        <w:t>сээр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гд</w:t>
      </w:r>
      <w:r>
        <w:rPr>
          <w:rFonts w:ascii="Arial" w:eastAsia="Arial" w:hAnsi="Arial" w:cs="Arial"/>
          <w:sz w:val="22"/>
          <w:szCs w:val="22"/>
        </w:rPr>
        <w:t xml:space="preserve">сан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2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ьс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алтай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 xml:space="preserve">р амьсгалтай         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нь б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ш</w:t>
      </w:r>
    </w:p>
    <w:p w:rsidR="008A4C2E" w:rsidRDefault="00CF3505">
      <w:pPr>
        <w:spacing w:line="240" w:lineRule="exact"/>
        <w:ind w:left="10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наас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өгүй</w:t>
      </w:r>
    </w:p>
    <w:p w:rsidR="008A4C2E" w:rsidRDefault="00CF3505">
      <w:pPr>
        <w:spacing w:before="37"/>
        <w:ind w:left="1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болс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/>
        <w:ind w:left="154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ТӨ</w:t>
      </w:r>
      <w:r>
        <w:rPr>
          <w:rFonts w:ascii="Arial" w:eastAsia="Arial" w:hAnsi="Arial" w:cs="Arial"/>
          <w:spacing w:val="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3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I 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ТӨ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I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37"/>
        <w:ind w:left="10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Гер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анч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аж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эг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40"/>
        <w:ind w:left="154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 Газ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алан   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Гар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рл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л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й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аа</w:t>
      </w:r>
    </w:p>
    <w:p w:rsidR="008A4C2E" w:rsidRDefault="00CF3505">
      <w:pPr>
        <w:spacing w:before="37"/>
        <w:ind w:left="10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6.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нү нар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1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ни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 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втолс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545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380" w:bottom="280" w:left="1160" w:header="720" w:footer="72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 xml:space="preserve">а. Гот  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Ф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анк    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нд</w:t>
      </w:r>
      <w:r>
        <w:rPr>
          <w:rFonts w:ascii="Arial" w:eastAsia="Arial" w:hAnsi="Arial" w:cs="Arial"/>
          <w:sz w:val="22"/>
          <w:szCs w:val="22"/>
        </w:rPr>
        <w:t xml:space="preserve">ал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ар</w:t>
      </w:r>
    </w:p>
    <w:p w:rsidR="008A4C2E" w:rsidRDefault="00CF3505">
      <w:pPr>
        <w:spacing w:before="7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7.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8"/>
        <w:ind w:left="98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 3</w:t>
      </w:r>
      <w:r>
        <w:rPr>
          <w:rFonts w:ascii="Arial" w:eastAsia="Arial" w:hAnsi="Arial" w:cs="Arial"/>
          <w:spacing w:val="-1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 xml:space="preserve">0 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3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1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 xml:space="preserve">0 он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1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8.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вээс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 б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40"/>
        <w:ind w:left="98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 4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0 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1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 xml:space="preserve">0 он     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3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 xml:space="preserve">5 он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1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9.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Гер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зэнт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37"/>
        <w:ind w:left="104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Ви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нт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үүн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с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эзэнт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с 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Франк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V з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сүү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чээр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Фр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к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 нэр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нө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тэй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40"/>
        <w:ind w:left="104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од</w:t>
      </w:r>
      <w:r>
        <w:rPr>
          <w:rFonts w:ascii="Arial" w:eastAsia="Arial" w:hAnsi="Arial" w:cs="Arial"/>
          <w:spacing w:val="1"/>
          <w:sz w:val="22"/>
          <w:szCs w:val="22"/>
        </w:rPr>
        <w:t>в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г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л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Од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ак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</w:p>
    <w:p w:rsidR="008A4C2E" w:rsidRDefault="00CF3505">
      <w:pPr>
        <w:spacing w:before="37" w:line="275" w:lineRule="auto"/>
        <w:ind w:left="800" w:right="804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11.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 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цо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д Г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эзэ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1"/>
        <w:ind w:left="104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1"/>
          <w:sz w:val="22"/>
          <w:szCs w:val="22"/>
        </w:rPr>
        <w:t>8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5</w:t>
      </w:r>
      <w:r>
        <w:rPr>
          <w:rFonts w:ascii="Arial" w:eastAsia="Arial" w:hAnsi="Arial" w:cs="Arial"/>
          <w:spacing w:val="-3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0 он</w:t>
      </w:r>
      <w:r>
        <w:rPr>
          <w:rFonts w:ascii="Arial" w:eastAsia="Arial" w:hAnsi="Arial" w:cs="Arial"/>
          <w:sz w:val="22"/>
          <w:szCs w:val="22"/>
        </w:rPr>
        <w:t xml:space="preserve">               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1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   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1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Хл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 Фр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нкын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ван 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40"/>
        <w:ind w:left="104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4</w:t>
      </w:r>
      <w:r>
        <w:rPr>
          <w:rFonts w:ascii="Arial" w:eastAsia="Arial" w:hAnsi="Arial" w:cs="Arial"/>
          <w:spacing w:val="-3"/>
          <w:sz w:val="22"/>
          <w:szCs w:val="22"/>
        </w:rPr>
        <w:t>8</w:t>
      </w:r>
      <w:r>
        <w:rPr>
          <w:rFonts w:ascii="Arial" w:eastAsia="Arial" w:hAnsi="Arial" w:cs="Arial"/>
          <w:sz w:val="22"/>
          <w:szCs w:val="22"/>
        </w:rPr>
        <w:t xml:space="preserve">6 он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1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   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-1"/>
          <w:sz w:val="22"/>
          <w:szCs w:val="22"/>
        </w:rPr>
        <w:t>6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</w:p>
    <w:p w:rsidR="008A4C2E" w:rsidRDefault="00CF3505">
      <w:pPr>
        <w:spacing w:before="38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13.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Фран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нө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1"/>
          <w:sz w:val="22"/>
          <w:szCs w:val="22"/>
        </w:rPr>
        <w:t>ш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шин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шү</w:t>
      </w:r>
      <w:r>
        <w:rPr>
          <w:rFonts w:ascii="Arial" w:eastAsia="Arial" w:hAnsi="Arial" w:cs="Arial"/>
          <w:spacing w:val="-2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эг б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04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ш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шин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</w:t>
      </w:r>
      <w:r>
        <w:rPr>
          <w:rFonts w:ascii="Arial" w:eastAsia="Arial" w:hAnsi="Arial" w:cs="Arial"/>
          <w:spacing w:val="-3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шин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олик        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шүт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</w:t>
      </w:r>
    </w:p>
    <w:p w:rsidR="008A4C2E" w:rsidRDefault="00CF3505">
      <w:pPr>
        <w:spacing w:before="37" w:line="277" w:lineRule="auto"/>
        <w:ind w:left="800" w:right="238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Фран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-2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аш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 xml:space="preserve">ноор </w:t>
      </w:r>
      <w:r>
        <w:rPr>
          <w:rFonts w:ascii="Arial" w:eastAsia="Arial" w:hAnsi="Arial" w:cs="Arial"/>
          <w:spacing w:val="-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ний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нд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г үс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эрсэн бэ?</w:t>
      </w:r>
    </w:p>
    <w:p w:rsidR="008A4C2E" w:rsidRDefault="00CF3505">
      <w:pPr>
        <w:spacing w:line="240" w:lineRule="exact"/>
        <w:ind w:left="98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ни 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г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ти</w:t>
      </w:r>
      <w:r>
        <w:rPr>
          <w:rFonts w:ascii="Arial" w:eastAsia="Arial" w:hAnsi="Arial" w:cs="Arial"/>
          <w:sz w:val="22"/>
          <w:szCs w:val="22"/>
        </w:rPr>
        <w:t>н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г 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ний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эл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г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нь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ш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15.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 Фр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нкын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ван 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4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4</w:t>
      </w:r>
      <w:r>
        <w:rPr>
          <w:rFonts w:ascii="Arial" w:eastAsia="Arial" w:hAnsi="Arial" w:cs="Arial"/>
          <w:spacing w:val="-3"/>
          <w:sz w:val="22"/>
          <w:szCs w:val="22"/>
        </w:rPr>
        <w:t>8</w:t>
      </w:r>
      <w:r>
        <w:rPr>
          <w:rFonts w:ascii="Arial" w:eastAsia="Arial" w:hAnsi="Arial" w:cs="Arial"/>
          <w:sz w:val="22"/>
          <w:szCs w:val="22"/>
        </w:rPr>
        <w:t xml:space="preserve">6 он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1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   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-1"/>
          <w:sz w:val="22"/>
          <w:szCs w:val="22"/>
        </w:rPr>
        <w:t>6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</w:p>
    <w:p w:rsidR="008A4C2E" w:rsidRDefault="00CF3505">
      <w:pPr>
        <w:spacing w:before="40" w:line="275" w:lineRule="auto"/>
        <w:ind w:left="800" w:right="440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16.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л в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ьп</w:t>
      </w:r>
      <w:r>
        <w:rPr>
          <w:rFonts w:ascii="Arial" w:eastAsia="Arial" w:hAnsi="Arial" w:cs="Arial"/>
          <w:spacing w:val="-2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 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ру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ыг 2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овт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, ө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 эзэ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эн бэ?</w:t>
      </w:r>
    </w:p>
    <w:p w:rsidR="008A4C2E" w:rsidRDefault="00CF3505">
      <w:pPr>
        <w:spacing w:before="1"/>
        <w:ind w:left="104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и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Фр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ц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 Гер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 xml:space="preserve">ан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встр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и</w:t>
      </w:r>
    </w:p>
    <w:p w:rsidR="008A4C2E" w:rsidRDefault="00CF3505">
      <w:pPr>
        <w:spacing w:before="37" w:line="276" w:lineRule="auto"/>
        <w:ind w:left="800" w:right="793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6 о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л в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 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ж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вар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ант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с 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с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 Га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ж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с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чу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рм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ов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z w:val="22"/>
          <w:szCs w:val="22"/>
        </w:rPr>
        <w:t>варва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”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ж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эрлэс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ний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 юу вэ?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.З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, б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Б.Б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1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рс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3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сэн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40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50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й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30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й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40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м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ян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үй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z w:val="22"/>
          <w:szCs w:val="22"/>
        </w:rPr>
        <w:t xml:space="preserve">эзэн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мж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/>
        <w:ind w:left="104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-1"/>
          <w:sz w:val="22"/>
          <w:szCs w:val="22"/>
        </w:rPr>
        <w:t>6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3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 xml:space="preserve">0 он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л эзэн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 нас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10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 7</w:t>
      </w:r>
      <w:r>
        <w:rPr>
          <w:rFonts w:ascii="Arial" w:eastAsia="Arial" w:hAnsi="Arial" w:cs="Arial"/>
          <w:spacing w:val="-1"/>
          <w:sz w:val="22"/>
          <w:szCs w:val="22"/>
        </w:rPr>
        <w:t>6</w:t>
      </w:r>
      <w:r>
        <w:rPr>
          <w:rFonts w:ascii="Arial" w:eastAsia="Arial" w:hAnsi="Arial" w:cs="Arial"/>
          <w:sz w:val="22"/>
          <w:szCs w:val="22"/>
        </w:rPr>
        <w:t xml:space="preserve">8 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8</w:t>
      </w:r>
      <w:r>
        <w:rPr>
          <w:rFonts w:ascii="Arial" w:eastAsia="Arial" w:hAnsi="Arial" w:cs="Arial"/>
          <w:spacing w:val="-3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 xml:space="preserve">0 он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</w:p>
    <w:p w:rsidR="008A4C2E" w:rsidRDefault="00CF3505">
      <w:pPr>
        <w:spacing w:before="40" w:line="276" w:lineRule="auto"/>
        <w:ind w:left="800" w:right="212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ээтн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үд</w:t>
      </w:r>
      <w:r>
        <w:rPr>
          <w:rFonts w:ascii="Arial" w:eastAsia="Arial" w:hAnsi="Arial" w:cs="Arial"/>
          <w:sz w:val="22"/>
          <w:szCs w:val="22"/>
        </w:rPr>
        <w:t xml:space="preserve"> ни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мий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ай 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ц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,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ос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line="275" w:lineRule="auto"/>
        <w:ind w:left="800" w:right="1037" w:firstLine="18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 үү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нол                     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рван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нол 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ол                                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үт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ц 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г үүрги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л</w:t>
      </w:r>
    </w:p>
    <w:p w:rsidR="008A4C2E" w:rsidRDefault="00CF3505">
      <w:pPr>
        <w:spacing w:before="3" w:line="275" w:lineRule="auto"/>
        <w:ind w:left="800" w:right="66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Фр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нкын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үнд</w:t>
      </w:r>
      <w:r>
        <w:rPr>
          <w:rFonts w:ascii="Arial" w:eastAsia="Arial" w:hAnsi="Arial" w:cs="Arial"/>
          <w:sz w:val="22"/>
          <w:szCs w:val="22"/>
        </w:rPr>
        <w:t xml:space="preserve"> з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всэ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ссэн бэ? 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быг 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z w:val="22"/>
          <w:szCs w:val="22"/>
        </w:rPr>
        <w:t>ас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зэ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сэ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м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рэг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зэв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м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-2"/>
          <w:sz w:val="22"/>
          <w:szCs w:val="22"/>
        </w:rPr>
        <w:t>ц</w:t>
      </w:r>
      <w:r>
        <w:rPr>
          <w:rFonts w:ascii="Arial" w:eastAsia="Arial" w:hAnsi="Arial" w:cs="Arial"/>
          <w:sz w:val="22"/>
          <w:szCs w:val="22"/>
        </w:rPr>
        <w:t xml:space="preserve">эрэг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ф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от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4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</w:p>
    <w:p w:rsidR="008A4C2E" w:rsidRDefault="00CF3505">
      <w:pPr>
        <w:spacing w:before="1"/>
        <w:ind w:left="440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340" w:bottom="280" w:left="1720" w:header="720" w:footer="72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>24.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X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үед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м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ргүүд б</w:t>
      </w:r>
      <w:r>
        <w:rPr>
          <w:rFonts w:ascii="Arial" w:eastAsia="Arial" w:hAnsi="Arial" w:cs="Arial"/>
          <w:spacing w:val="-3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не</w:t>
      </w:r>
      <w:r>
        <w:rPr>
          <w:rFonts w:ascii="Arial" w:eastAsia="Arial" w:hAnsi="Arial" w:cs="Arial"/>
          <w:spacing w:val="1"/>
          <w:sz w:val="22"/>
          <w:szCs w:val="22"/>
        </w:rPr>
        <w:t>ф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ци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яах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тэй болс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77"/>
        <w:ind w:left="74" w:right="71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lastRenderedPageBreak/>
        <w:t>а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ад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х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өв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эх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ох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өх</w:t>
      </w:r>
    </w:p>
    <w:p w:rsidR="008A4C2E" w:rsidRDefault="008A4C2E">
      <w:pPr>
        <w:spacing w:before="19" w:line="220" w:lineRule="exact"/>
        <w:rPr>
          <w:sz w:val="22"/>
          <w:szCs w:val="22"/>
        </w:rPr>
      </w:pPr>
    </w:p>
    <w:p w:rsidR="008A4C2E" w:rsidRDefault="00CF3505">
      <w:pPr>
        <w:ind w:left="4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9</w:t>
      </w:r>
      <w:r>
        <w:rPr>
          <w:rFonts w:ascii="Arial" w:eastAsia="Arial" w:hAnsi="Arial" w:cs="Arial"/>
          <w:spacing w:val="-1"/>
          <w:sz w:val="22"/>
          <w:szCs w:val="22"/>
        </w:rPr>
        <w:t>6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 И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али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тгэж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00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I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тт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л 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I Юст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ни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ом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п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п</w:t>
      </w:r>
    </w:p>
    <w:p w:rsidR="008A4C2E" w:rsidRDefault="00CF3505">
      <w:pPr>
        <w:spacing w:before="37" w:line="275" w:lineRule="auto"/>
        <w:ind w:left="820" w:right="554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I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тт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үеэс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с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эмээх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болсон бэ?</w:t>
      </w:r>
    </w:p>
    <w:p w:rsidR="008A4C2E" w:rsidRDefault="00CF3505">
      <w:pPr>
        <w:spacing w:before="1"/>
        <w:ind w:left="100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X 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X 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X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I 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40"/>
        <w:ind w:left="4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Герцо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, Гра</w:t>
      </w:r>
      <w:r>
        <w:rPr>
          <w:rFonts w:ascii="Arial" w:eastAsia="Arial" w:hAnsi="Arial" w:cs="Arial"/>
          <w:spacing w:val="-2"/>
          <w:sz w:val="22"/>
          <w:szCs w:val="22"/>
        </w:rPr>
        <w:t>ф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ръ</w:t>
      </w:r>
      <w:r>
        <w:rPr>
          <w:rFonts w:ascii="Arial" w:eastAsia="Arial" w:hAnsi="Arial" w:cs="Arial"/>
          <w:sz w:val="22"/>
          <w:szCs w:val="22"/>
        </w:rPr>
        <w:t xml:space="preserve">яа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эзэмш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 бэ?</w:t>
      </w:r>
    </w:p>
    <w:p w:rsidR="008A4C2E" w:rsidRDefault="00CF3505">
      <w:pPr>
        <w:spacing w:before="37"/>
        <w:ind w:left="100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он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ыцарь</w:t>
      </w:r>
      <w:r>
        <w:rPr>
          <w:rFonts w:ascii="Arial" w:eastAsia="Arial" w:hAnsi="Arial" w:cs="Arial"/>
          <w:sz w:val="22"/>
          <w:szCs w:val="22"/>
        </w:rPr>
        <w:t xml:space="preserve">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Гүн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37"/>
        <w:ind w:left="4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вропын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8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енед</w:t>
      </w:r>
      <w:r>
        <w:rPr>
          <w:rFonts w:ascii="Arial" w:eastAsia="Arial" w:hAnsi="Arial" w:cs="Arial"/>
          <w:spacing w:val="-1"/>
          <w:sz w:val="22"/>
          <w:szCs w:val="22"/>
        </w:rPr>
        <w:t>ик</w:t>
      </w:r>
      <w:r>
        <w:rPr>
          <w:rFonts w:ascii="Arial" w:eastAsia="Arial" w:hAnsi="Arial" w:cs="Arial"/>
          <w:sz w:val="22"/>
          <w:szCs w:val="22"/>
        </w:rPr>
        <w:t xml:space="preserve">т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П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х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п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п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О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он</w:t>
      </w:r>
    </w:p>
    <w:p w:rsidR="008A4C2E" w:rsidRDefault="00CF3505">
      <w:pPr>
        <w:spacing w:before="40" w:line="275" w:lineRule="auto"/>
        <w:ind w:left="820" w:right="140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V 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сүү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V з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ам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өө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ос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 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П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п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 xml:space="preserve">ба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үх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сүм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үүн</w:t>
      </w:r>
      <w:r>
        <w:rPr>
          <w:rFonts w:ascii="Arial" w:eastAsia="Arial" w:hAnsi="Arial" w:cs="Arial"/>
          <w:sz w:val="22"/>
          <w:szCs w:val="22"/>
        </w:rPr>
        <w:t xml:space="preserve">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</w:t>
      </w:r>
    </w:p>
    <w:p w:rsidR="008A4C2E" w:rsidRDefault="00CF3505">
      <w:pPr>
        <w:spacing w:before="1"/>
        <w:ind w:left="4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30.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П</w:t>
      </w:r>
      <w:r>
        <w:rPr>
          <w:rFonts w:ascii="Arial" w:eastAsia="Arial" w:hAnsi="Arial" w:cs="Arial"/>
          <w:sz w:val="22"/>
          <w:szCs w:val="22"/>
        </w:rPr>
        <w:t>апын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дг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я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нэр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ш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ог вэ?</w:t>
      </w:r>
    </w:p>
    <w:p w:rsidR="008A4C2E" w:rsidRDefault="00CF3505">
      <w:pPr>
        <w:spacing w:before="37"/>
        <w:ind w:left="100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 И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али 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ик</w:t>
      </w:r>
      <w:r>
        <w:rPr>
          <w:rFonts w:ascii="Arial" w:eastAsia="Arial" w:hAnsi="Arial" w:cs="Arial"/>
          <w:sz w:val="22"/>
          <w:szCs w:val="22"/>
        </w:rPr>
        <w:t xml:space="preserve">ан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аве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на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Си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и</w:t>
      </w:r>
    </w:p>
    <w:p w:rsidR="008A4C2E" w:rsidRDefault="00CF3505">
      <w:pPr>
        <w:spacing w:before="40"/>
        <w:ind w:left="4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алид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 пап</w:t>
      </w:r>
      <w:r>
        <w:rPr>
          <w:rFonts w:ascii="Arial" w:eastAsia="Arial" w:hAnsi="Arial" w:cs="Arial"/>
          <w:spacing w:val="-2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от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z w:val="22"/>
          <w:szCs w:val="22"/>
        </w:rPr>
        <w:t xml:space="preserve">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6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-1"/>
          <w:sz w:val="22"/>
          <w:szCs w:val="22"/>
        </w:rPr>
        <w:t>6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3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 xml:space="preserve">0 он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</w:p>
    <w:p w:rsidR="008A4C2E" w:rsidRDefault="00CF3505">
      <w:pPr>
        <w:spacing w:before="37"/>
        <w:ind w:left="4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I 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вроп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аш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нтай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8A4C2E">
      <w:pPr>
        <w:spacing w:before="19" w:line="220" w:lineRule="exact"/>
        <w:rPr>
          <w:sz w:val="22"/>
          <w:szCs w:val="22"/>
        </w:rPr>
      </w:pPr>
    </w:p>
    <w:p w:rsidR="008A4C2E" w:rsidRDefault="00CF3505">
      <w:pPr>
        <w:ind w:left="52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алма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шин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Исла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шаш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к        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шү</w:t>
      </w:r>
      <w:r>
        <w:rPr>
          <w:rFonts w:ascii="Arial" w:eastAsia="Arial" w:hAnsi="Arial" w:cs="Arial"/>
          <w:spacing w:val="-2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эг</w:t>
      </w:r>
    </w:p>
    <w:p w:rsidR="008A4C2E" w:rsidRDefault="008A4C2E">
      <w:pPr>
        <w:spacing w:before="17" w:line="220" w:lineRule="exact"/>
        <w:rPr>
          <w:sz w:val="22"/>
          <w:szCs w:val="22"/>
        </w:rPr>
      </w:pPr>
    </w:p>
    <w:p w:rsidR="008A4C2E" w:rsidRDefault="00CF3505">
      <w:pPr>
        <w:ind w:left="4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олик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эмээх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үг</w:t>
      </w:r>
      <w:r>
        <w:rPr>
          <w:rFonts w:ascii="Arial" w:eastAsia="Arial" w:hAnsi="Arial" w:cs="Arial"/>
          <w:sz w:val="22"/>
          <w:szCs w:val="22"/>
        </w:rPr>
        <w:t xml:space="preserve"> ям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тга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ай бэ?</w:t>
      </w:r>
    </w:p>
    <w:p w:rsidR="008A4C2E" w:rsidRDefault="00CF3505">
      <w:pPr>
        <w:spacing w:before="37"/>
        <w:ind w:left="100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>ц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бө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цөг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т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ний </w:t>
      </w:r>
      <w:r>
        <w:rPr>
          <w:rFonts w:ascii="Arial" w:eastAsia="Arial" w:hAnsi="Arial" w:cs="Arial"/>
          <w:spacing w:val="-2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үтээн</w:t>
      </w:r>
    </w:p>
    <w:p w:rsidR="008A4C2E" w:rsidRDefault="00CF3505">
      <w:pPr>
        <w:spacing w:before="40"/>
        <w:ind w:left="4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34.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алма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Үн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сүм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3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үүни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эж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 вэ?</w:t>
      </w:r>
    </w:p>
    <w:p w:rsidR="008A4C2E" w:rsidRDefault="00CF3505">
      <w:pPr>
        <w:spacing w:before="37"/>
        <w:ind w:left="100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 П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п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П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х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             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38"/>
        <w:ind w:left="4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35.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алма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pacing w:val="-3"/>
          <w:sz w:val="22"/>
          <w:szCs w:val="22"/>
        </w:rPr>
        <w:t>ат</w:t>
      </w:r>
      <w:r>
        <w:rPr>
          <w:rFonts w:ascii="Arial" w:eastAsia="Arial" w:hAnsi="Arial" w:cs="Arial"/>
          <w:sz w:val="22"/>
          <w:szCs w:val="22"/>
        </w:rPr>
        <w:t>оли</w:t>
      </w:r>
      <w:r>
        <w:rPr>
          <w:rFonts w:ascii="Arial" w:eastAsia="Arial" w:hAnsi="Arial" w:cs="Arial"/>
          <w:spacing w:val="-1"/>
          <w:sz w:val="22"/>
          <w:szCs w:val="22"/>
        </w:rPr>
        <w:t>кий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сүм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ргүү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 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эж нэ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эд</w:t>
      </w:r>
      <w:r>
        <w:rPr>
          <w:rFonts w:ascii="Arial" w:eastAsia="Arial" w:hAnsi="Arial" w:cs="Arial"/>
          <w:sz w:val="22"/>
          <w:szCs w:val="22"/>
        </w:rPr>
        <w:t>эг вэ?</w:t>
      </w:r>
    </w:p>
    <w:p w:rsidR="008A4C2E" w:rsidRDefault="00CF3505">
      <w:pPr>
        <w:spacing w:before="37"/>
        <w:ind w:left="100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 П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п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П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х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т             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37" w:line="277" w:lineRule="auto"/>
        <w:ind w:left="820" w:right="225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X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ик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рд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Вики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үд</w:t>
      </w:r>
      <w:r>
        <w:rPr>
          <w:rFonts w:ascii="Arial" w:eastAsia="Arial" w:hAnsi="Arial" w:cs="Arial"/>
          <w:sz w:val="22"/>
          <w:szCs w:val="22"/>
        </w:rPr>
        <w:t xml:space="preserve">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 а</w:t>
      </w:r>
      <w:r>
        <w:rPr>
          <w:rFonts w:ascii="Arial" w:eastAsia="Arial" w:hAnsi="Arial" w:cs="Arial"/>
          <w:spacing w:val="-2"/>
          <w:sz w:val="22"/>
          <w:szCs w:val="22"/>
        </w:rPr>
        <w:t>рл</w:t>
      </w:r>
      <w:r>
        <w:rPr>
          <w:rFonts w:ascii="Arial" w:eastAsia="Arial" w:hAnsi="Arial" w:cs="Arial"/>
          <w:sz w:val="22"/>
          <w:szCs w:val="22"/>
        </w:rPr>
        <w:t>ыг нээс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line="240" w:lineRule="exact"/>
        <w:ind w:left="8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pacing w:val="-3"/>
          <w:sz w:val="22"/>
          <w:szCs w:val="22"/>
        </w:rPr>
        <w:t>ор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к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Гре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-1"/>
          <w:sz w:val="22"/>
          <w:szCs w:val="22"/>
        </w:rPr>
        <w:t>Ам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рикий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</w:t>
      </w:r>
    </w:p>
    <w:p w:rsidR="008A4C2E" w:rsidRDefault="00CF3505">
      <w:pPr>
        <w:spacing w:before="37"/>
        <w:ind w:left="4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вээр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рд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>ики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үүд</w:t>
      </w:r>
      <w:r>
        <w:rPr>
          <w:rFonts w:ascii="Arial" w:eastAsia="Arial" w:hAnsi="Arial" w:cs="Arial"/>
          <w:sz w:val="22"/>
          <w:szCs w:val="22"/>
        </w:rPr>
        <w:t xml:space="preserve"> 1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00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үед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аль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 xml:space="preserve">г рүү 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/>
        <w:ind w:left="8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 xml:space="preserve">н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 xml:space="preserve">н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д 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үүн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40"/>
        <w:ind w:left="4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анд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үз</w:t>
      </w:r>
      <w:r>
        <w:rPr>
          <w:rFonts w:ascii="Arial" w:eastAsia="Arial" w:hAnsi="Arial" w:cs="Arial"/>
          <w:spacing w:val="-1"/>
          <w:sz w:val="22"/>
          <w:szCs w:val="22"/>
        </w:rPr>
        <w:t>мий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)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эмээх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нэр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 w:line="275" w:lineRule="auto"/>
        <w:ind w:left="820" w:right="8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ик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рд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>ики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чү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 xml:space="preserve">д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вээр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рд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>ики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үүд</w:t>
      </w:r>
      <w:r>
        <w:rPr>
          <w:rFonts w:ascii="Arial" w:eastAsia="Arial" w:hAnsi="Arial" w:cs="Arial"/>
          <w:sz w:val="22"/>
          <w:szCs w:val="22"/>
        </w:rPr>
        <w:t xml:space="preserve"> в.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ог</w:t>
      </w:r>
      <w:r>
        <w:rPr>
          <w:rFonts w:ascii="Arial" w:eastAsia="Arial" w:hAnsi="Arial" w:cs="Arial"/>
          <w:spacing w:val="1"/>
          <w:sz w:val="22"/>
          <w:szCs w:val="22"/>
        </w:rPr>
        <w:t>ч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д                                                 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б</w:t>
      </w:r>
    </w:p>
    <w:p w:rsidR="008A4C2E" w:rsidRDefault="00CF3505">
      <w:pPr>
        <w:spacing w:before="1" w:line="276" w:lineRule="auto"/>
        <w:ind w:left="820" w:right="210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39.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рш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нор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д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вто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 э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цсэн бэ?</w:t>
      </w:r>
    </w:p>
    <w:p w:rsidR="008A4C2E" w:rsidRDefault="008A4C2E">
      <w:pPr>
        <w:spacing w:before="2" w:line="200" w:lineRule="exact"/>
      </w:pPr>
    </w:p>
    <w:p w:rsidR="008A4C2E" w:rsidRDefault="00CF3505">
      <w:pPr>
        <w:ind w:left="4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л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ас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зу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л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л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цэ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уд б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өгсөн</w:t>
      </w:r>
    </w:p>
    <w:p w:rsidR="008A4C2E" w:rsidRDefault="008A4C2E">
      <w:pPr>
        <w:spacing w:before="19" w:line="220" w:lineRule="exact"/>
        <w:rPr>
          <w:sz w:val="22"/>
          <w:szCs w:val="22"/>
        </w:rPr>
      </w:pPr>
    </w:p>
    <w:p w:rsidR="008A4C2E" w:rsidRDefault="00CF3505">
      <w:pPr>
        <w:ind w:left="4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Вики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үүд</w:t>
      </w:r>
      <w:r>
        <w:rPr>
          <w:rFonts w:ascii="Arial" w:eastAsia="Arial" w:hAnsi="Arial" w:cs="Arial"/>
          <w:sz w:val="22"/>
          <w:szCs w:val="22"/>
        </w:rPr>
        <w:t xml:space="preserve"> анх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гл</w:t>
      </w:r>
      <w:r>
        <w:rPr>
          <w:rFonts w:ascii="Arial" w:eastAsia="Arial" w:hAnsi="Arial" w:cs="Arial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са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овт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8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7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 xml:space="preserve">6 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</w:p>
    <w:p w:rsidR="008A4C2E" w:rsidRDefault="00CF3505">
      <w:pPr>
        <w:spacing w:before="37"/>
        <w:ind w:left="4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Эг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эрт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үед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нэр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ов?</w:t>
      </w:r>
    </w:p>
    <w:p w:rsidR="008A4C2E" w:rsidRDefault="00CF3505">
      <w:pPr>
        <w:spacing w:before="37"/>
        <w:ind w:left="820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360" w:bottom="280" w:left="1700" w:header="720" w:footer="72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гл</w:t>
      </w:r>
      <w:r>
        <w:rPr>
          <w:rFonts w:ascii="Arial" w:eastAsia="Arial" w:hAnsi="Arial" w:cs="Arial"/>
          <w:sz w:val="22"/>
          <w:szCs w:val="22"/>
        </w:rPr>
        <w:t xml:space="preserve">и  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2"/>
          <w:sz w:val="22"/>
          <w:szCs w:val="22"/>
        </w:rPr>
        <w:t>нл</w:t>
      </w:r>
      <w:r>
        <w:rPr>
          <w:rFonts w:ascii="Arial" w:eastAsia="Arial" w:hAnsi="Arial" w:cs="Arial"/>
          <w:sz w:val="22"/>
          <w:szCs w:val="22"/>
        </w:rPr>
        <w:t xml:space="preserve">о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по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</w:p>
    <w:p w:rsidR="008A4C2E" w:rsidRDefault="00CF3505">
      <w:pPr>
        <w:spacing w:before="77"/>
        <w:ind w:left="6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42.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Вики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үүд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дд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 бү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зл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8A4C2E">
      <w:pPr>
        <w:spacing w:before="19" w:line="220" w:lineRule="exact"/>
        <w:rPr>
          <w:sz w:val="22"/>
          <w:szCs w:val="22"/>
        </w:rPr>
      </w:pPr>
    </w:p>
    <w:p w:rsidR="008A4C2E" w:rsidRDefault="00CF3505">
      <w:pPr>
        <w:ind w:left="6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X 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X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 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I 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8A4C2E">
      <w:pPr>
        <w:spacing w:before="17" w:line="220" w:lineRule="exact"/>
        <w:rPr>
          <w:sz w:val="22"/>
          <w:szCs w:val="22"/>
        </w:rPr>
      </w:pPr>
    </w:p>
    <w:p w:rsidR="008A4C2E" w:rsidRDefault="00CF3505">
      <w:pPr>
        <w:ind w:left="6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вропт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-2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зэнт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 нэ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эг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0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о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Франк     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1"/>
          <w:sz w:val="22"/>
          <w:szCs w:val="22"/>
        </w:rPr>
        <w:t>Ви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нт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Ви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нд</w:t>
      </w:r>
    </w:p>
    <w:p w:rsidR="008A4C2E" w:rsidRDefault="00CF3505">
      <w:pPr>
        <w:spacing w:before="40"/>
        <w:ind w:left="6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 xml:space="preserve">I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онст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-2"/>
          <w:sz w:val="22"/>
          <w:szCs w:val="22"/>
        </w:rPr>
        <w:t>п</w:t>
      </w:r>
      <w:r>
        <w:rPr>
          <w:rFonts w:ascii="Arial" w:eastAsia="Arial" w:hAnsi="Arial" w:cs="Arial"/>
          <w:sz w:val="22"/>
          <w:szCs w:val="22"/>
        </w:rPr>
        <w:t xml:space="preserve">ольд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ю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ь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 Э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г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1"/>
          <w:sz w:val="22"/>
          <w:szCs w:val="22"/>
        </w:rPr>
        <w:t>Ши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ж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 xml:space="preserve">в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сан</w:t>
      </w:r>
    </w:p>
    <w:p w:rsidR="008A4C2E" w:rsidRDefault="00CF3505">
      <w:pPr>
        <w:spacing w:before="37"/>
        <w:ind w:left="6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ана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ргу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0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Фр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нк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Ви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нт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о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4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л</w:t>
      </w:r>
    </w:p>
    <w:p w:rsidR="008A4C2E" w:rsidRDefault="00CF3505">
      <w:pPr>
        <w:spacing w:before="37"/>
        <w:ind w:left="6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онст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ноп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З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алма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 шаш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рсга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 xml:space="preserve">в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болс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40"/>
        <w:ind w:left="10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эн 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олик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и    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нь ч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ш</w:t>
      </w:r>
    </w:p>
    <w:p w:rsidR="008A4C2E" w:rsidRDefault="00CF3505">
      <w:pPr>
        <w:spacing w:before="37"/>
        <w:ind w:left="6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Ви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нтын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үед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эд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гж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эн бэ?</w:t>
      </w:r>
    </w:p>
    <w:p w:rsidR="008A4C2E" w:rsidRDefault="00CF3505">
      <w:pPr>
        <w:spacing w:before="38"/>
        <w:ind w:left="10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ен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ми</w:t>
      </w:r>
      <w:r>
        <w:rPr>
          <w:rFonts w:ascii="Arial" w:eastAsia="Arial" w:hAnsi="Arial" w:cs="Arial"/>
          <w:sz w:val="22"/>
          <w:szCs w:val="22"/>
        </w:rPr>
        <w:t xml:space="preserve">н 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Юст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ни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I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тт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л</w:t>
      </w:r>
    </w:p>
    <w:p w:rsidR="008A4C2E" w:rsidRDefault="00CF3505">
      <w:pPr>
        <w:spacing w:before="37"/>
        <w:ind w:left="6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48.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ээн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оф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сү</w:t>
      </w:r>
      <w:r>
        <w:rPr>
          <w:rFonts w:ascii="Arial" w:eastAsia="Arial" w:hAnsi="Arial" w:cs="Arial"/>
          <w:spacing w:val="-1"/>
          <w:sz w:val="22"/>
          <w:szCs w:val="22"/>
        </w:rPr>
        <w:t>мий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ьж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ас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40"/>
        <w:ind w:left="10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1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3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 xml:space="preserve">4 он   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5</w:t>
      </w:r>
      <w:r>
        <w:rPr>
          <w:rFonts w:ascii="Arial" w:eastAsia="Arial" w:hAnsi="Arial" w:cs="Arial"/>
          <w:spacing w:val="-1"/>
          <w:sz w:val="22"/>
          <w:szCs w:val="22"/>
        </w:rPr>
        <w:t>6</w:t>
      </w:r>
      <w:r>
        <w:rPr>
          <w:rFonts w:ascii="Arial" w:eastAsia="Arial" w:hAnsi="Arial" w:cs="Arial"/>
          <w:sz w:val="22"/>
          <w:szCs w:val="22"/>
        </w:rPr>
        <w:t xml:space="preserve">5 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</w:p>
    <w:p w:rsidR="008A4C2E" w:rsidRDefault="00CF3505">
      <w:pPr>
        <w:spacing w:before="37"/>
        <w:ind w:left="6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49.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Ви</w:t>
      </w:r>
      <w:r>
        <w:rPr>
          <w:rFonts w:ascii="Arial" w:eastAsia="Arial" w:hAnsi="Arial" w:cs="Arial"/>
          <w:sz w:val="22"/>
          <w:szCs w:val="22"/>
        </w:rPr>
        <w:t>зэнтын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энт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169" w:right="1517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 1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54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 xml:space="preserve">4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5</w:t>
      </w:r>
      <w:r>
        <w:rPr>
          <w:rFonts w:ascii="Arial" w:eastAsia="Arial" w:hAnsi="Arial" w:cs="Arial"/>
          <w:spacing w:val="-1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60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</w:p>
    <w:p w:rsidR="008A4C2E" w:rsidRDefault="00CF3505">
      <w:pPr>
        <w:spacing w:before="37"/>
        <w:ind w:left="6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50.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 үзд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0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ы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 xml:space="preserve">х   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 xml:space="preserve">ольд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ег   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я</w:t>
      </w:r>
    </w:p>
    <w:p w:rsidR="008A4C2E" w:rsidRDefault="00CF3505">
      <w:pPr>
        <w:spacing w:before="40"/>
        <w:ind w:left="6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үүн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вя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 руу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нь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1"/>
          <w:sz w:val="22"/>
          <w:szCs w:val="22"/>
        </w:rPr>
        <w:t>6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7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 xml:space="preserve">6 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1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 xml:space="preserve">9 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37"/>
        <w:ind w:left="6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52.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ади</w:t>
      </w:r>
      <w:r>
        <w:rPr>
          <w:rFonts w:ascii="Arial" w:eastAsia="Arial" w:hAnsi="Arial" w:cs="Arial"/>
          <w:spacing w:val="-1"/>
          <w:sz w:val="22"/>
          <w:szCs w:val="22"/>
        </w:rPr>
        <w:t>ми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ван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алма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аш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нд 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0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9</w:t>
      </w:r>
      <w:r>
        <w:rPr>
          <w:rFonts w:ascii="Arial" w:eastAsia="Arial" w:hAnsi="Arial" w:cs="Arial"/>
          <w:spacing w:val="-1"/>
          <w:sz w:val="22"/>
          <w:szCs w:val="22"/>
        </w:rPr>
        <w:t>8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9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9</w:t>
      </w:r>
      <w:r>
        <w:rPr>
          <w:rFonts w:ascii="Arial" w:eastAsia="Arial" w:hAnsi="Arial" w:cs="Arial"/>
          <w:spacing w:val="-1"/>
          <w:sz w:val="22"/>
          <w:szCs w:val="22"/>
        </w:rPr>
        <w:t>5</w:t>
      </w:r>
      <w:r>
        <w:rPr>
          <w:rFonts w:ascii="Arial" w:eastAsia="Arial" w:hAnsi="Arial" w:cs="Arial"/>
          <w:sz w:val="22"/>
          <w:szCs w:val="22"/>
        </w:rPr>
        <w:t xml:space="preserve">7 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9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 xml:space="preserve">7 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40"/>
        <w:ind w:left="6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53.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ү</w:t>
      </w:r>
      <w:r>
        <w:rPr>
          <w:rFonts w:ascii="Arial" w:eastAsia="Arial" w:hAnsi="Arial" w:cs="Arial"/>
          <w:spacing w:val="-3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д цэ</w:t>
      </w:r>
      <w:r>
        <w:rPr>
          <w:rFonts w:ascii="Arial" w:eastAsia="Arial" w:hAnsi="Arial" w:cs="Arial"/>
          <w:spacing w:val="1"/>
          <w:sz w:val="22"/>
          <w:szCs w:val="22"/>
        </w:rPr>
        <w:t>ц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8"/>
        <w:ind w:left="10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ы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 xml:space="preserve">х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ав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Ол</w:t>
      </w:r>
      <w:r>
        <w:rPr>
          <w:rFonts w:ascii="Arial" w:eastAsia="Arial" w:hAnsi="Arial" w:cs="Arial"/>
          <w:spacing w:val="-3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 xml:space="preserve">г   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я</w:t>
      </w:r>
    </w:p>
    <w:p w:rsidR="008A4C2E" w:rsidRDefault="00CF3505">
      <w:pPr>
        <w:spacing w:before="37" w:line="275" w:lineRule="auto"/>
        <w:ind w:left="1020" w:right="157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54.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Ам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>к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вд ол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вог 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аж 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со</w:t>
      </w:r>
      <w:r>
        <w:rPr>
          <w:rFonts w:ascii="Arial" w:eastAsia="Arial" w:hAnsi="Arial" w:cs="Arial"/>
          <w:spacing w:val="-1"/>
          <w:sz w:val="22"/>
          <w:szCs w:val="22"/>
        </w:rPr>
        <w:t>ё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өг</w:t>
      </w:r>
      <w:r>
        <w:rPr>
          <w:rFonts w:ascii="Arial" w:eastAsia="Arial" w:hAnsi="Arial" w:cs="Arial"/>
          <w:spacing w:val="2"/>
          <w:sz w:val="22"/>
          <w:szCs w:val="22"/>
        </w:rPr>
        <w:t>ж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 xml:space="preserve"> тово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сан 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/>
        <w:ind w:left="10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я   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нк     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цт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 xml:space="preserve">к   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нат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х</w:t>
      </w:r>
    </w:p>
    <w:p w:rsidR="008A4C2E" w:rsidRDefault="00CF3505">
      <w:pPr>
        <w:spacing w:before="40"/>
        <w:ind w:left="6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цт</w:t>
      </w:r>
      <w:r>
        <w:rPr>
          <w:rFonts w:ascii="Arial" w:eastAsia="Arial" w:hAnsi="Arial" w:cs="Arial"/>
          <w:spacing w:val="-1"/>
          <w:sz w:val="22"/>
          <w:szCs w:val="22"/>
        </w:rPr>
        <w:t>ек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одоо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шин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к    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3"/>
          <w:sz w:val="22"/>
          <w:szCs w:val="22"/>
        </w:rPr>
        <w:t>П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у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Юк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г      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п</w:t>
      </w:r>
      <w:r>
        <w:rPr>
          <w:rFonts w:ascii="Arial" w:eastAsia="Arial" w:hAnsi="Arial" w:cs="Arial"/>
          <w:sz w:val="22"/>
          <w:szCs w:val="22"/>
        </w:rPr>
        <w:t>ани</w:t>
      </w:r>
    </w:p>
    <w:p w:rsidR="008A4C2E" w:rsidRDefault="00CF3505">
      <w:pPr>
        <w:spacing w:before="37"/>
        <w:ind w:left="6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Инкүүд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эзэ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шил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 нэ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0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 xml:space="preserve">ра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нат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ух                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ват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а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Ай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ью</w:t>
      </w:r>
    </w:p>
    <w:p w:rsidR="008A4C2E" w:rsidRDefault="00CF3505">
      <w:pPr>
        <w:spacing w:before="37"/>
        <w:ind w:left="6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2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ячу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одон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дл</w:t>
      </w:r>
      <w:r>
        <w:rPr>
          <w:rFonts w:ascii="Arial" w:eastAsia="Arial" w:hAnsi="Arial" w:cs="Arial"/>
          <w:sz w:val="22"/>
          <w:szCs w:val="22"/>
        </w:rPr>
        <w:t>ах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40"/>
        <w:ind w:left="10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К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 xml:space="preserve">о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ух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3"/>
          <w:sz w:val="22"/>
          <w:szCs w:val="22"/>
        </w:rPr>
        <w:t>е</w:t>
      </w:r>
      <w:r>
        <w:rPr>
          <w:rFonts w:ascii="Arial" w:eastAsia="Arial" w:hAnsi="Arial" w:cs="Arial"/>
          <w:spacing w:val="4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ца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Ай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ью</w:t>
      </w:r>
    </w:p>
    <w:p w:rsidR="008A4C2E" w:rsidRDefault="00CF3505">
      <w:pPr>
        <w:spacing w:before="37"/>
        <w:ind w:left="6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цт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к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з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сэн бэ?</w:t>
      </w:r>
    </w:p>
    <w:p w:rsidR="008A4C2E" w:rsidRDefault="00CF3505">
      <w:pPr>
        <w:spacing w:before="37"/>
        <w:ind w:left="10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5</w:t>
      </w:r>
      <w:r>
        <w:rPr>
          <w:rFonts w:ascii="Arial" w:eastAsia="Arial" w:hAnsi="Arial" w:cs="Arial"/>
          <w:sz w:val="22"/>
          <w:szCs w:val="22"/>
        </w:rPr>
        <w:t>19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1</w:t>
      </w:r>
      <w:r>
        <w:rPr>
          <w:rFonts w:ascii="Arial" w:eastAsia="Arial" w:hAnsi="Arial" w:cs="Arial"/>
          <w:spacing w:val="-1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>25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4</w:t>
      </w:r>
      <w:r>
        <w:rPr>
          <w:rFonts w:ascii="Arial" w:eastAsia="Arial" w:hAnsi="Arial" w:cs="Arial"/>
          <w:sz w:val="22"/>
          <w:szCs w:val="22"/>
        </w:rPr>
        <w:t>92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6</w:t>
      </w:r>
      <w:r>
        <w:rPr>
          <w:rFonts w:ascii="Arial" w:eastAsia="Arial" w:hAnsi="Arial" w:cs="Arial"/>
          <w:sz w:val="22"/>
          <w:szCs w:val="22"/>
        </w:rPr>
        <w:t>20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</w:p>
    <w:p w:rsidR="008A4C2E" w:rsidRDefault="00CF3505">
      <w:pPr>
        <w:spacing w:before="35" w:line="277" w:lineRule="auto"/>
        <w:ind w:left="660" w:right="1077" w:hanging="54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.   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Ой</w:t>
      </w:r>
      <w:r>
        <w:rPr>
          <w:rFonts w:ascii="Arial" w:eastAsia="Arial" w:hAnsi="Arial" w:cs="Arial"/>
          <w:b/>
          <w:spacing w:val="-1"/>
          <w:sz w:val="22"/>
          <w:szCs w:val="22"/>
        </w:rPr>
        <w:t>лг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: </w:t>
      </w:r>
      <w:r>
        <w:rPr>
          <w:rFonts w:ascii="Arial" w:eastAsia="Arial" w:hAnsi="Arial" w:cs="Arial"/>
          <w:b/>
          <w:spacing w:val="-2"/>
          <w:sz w:val="22"/>
          <w:szCs w:val="22"/>
        </w:rPr>
        <w:t>(</w:t>
      </w:r>
      <w:r>
        <w:rPr>
          <w:rFonts w:ascii="Arial" w:eastAsia="Arial" w:hAnsi="Arial" w:cs="Arial"/>
          <w:b/>
          <w:sz w:val="22"/>
          <w:szCs w:val="22"/>
        </w:rPr>
        <w:t>тайлба</w:t>
      </w:r>
      <w:r>
        <w:rPr>
          <w:rFonts w:ascii="Arial" w:eastAsia="Arial" w:hAnsi="Arial" w:cs="Arial"/>
          <w:b/>
          <w:spacing w:val="-1"/>
          <w:sz w:val="22"/>
          <w:szCs w:val="22"/>
        </w:rPr>
        <w:t>рл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3"/>
          <w:sz w:val="22"/>
          <w:szCs w:val="22"/>
        </w:rPr>
        <w:t>у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1"/>
          <w:sz w:val="22"/>
          <w:szCs w:val="22"/>
        </w:rPr>
        <w:t>ч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ой</w:t>
      </w:r>
      <w:r>
        <w:rPr>
          <w:rFonts w:ascii="Arial" w:eastAsia="Arial" w:hAnsi="Arial" w:cs="Arial"/>
          <w:b/>
          <w:sz w:val="22"/>
          <w:szCs w:val="22"/>
        </w:rPr>
        <w:t>м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элц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х,</w:t>
      </w:r>
      <w:r>
        <w:rPr>
          <w:rFonts w:ascii="Arial" w:eastAsia="Arial" w:hAnsi="Arial" w:cs="Arial"/>
          <w:b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я</w:t>
      </w:r>
      <w:r>
        <w:rPr>
          <w:rFonts w:ascii="Arial" w:eastAsia="Arial" w:hAnsi="Arial" w:cs="Arial"/>
          <w:b/>
          <w:spacing w:val="-1"/>
          <w:sz w:val="22"/>
          <w:szCs w:val="22"/>
        </w:rPr>
        <w:t>лг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та</w:t>
      </w:r>
      <w:r>
        <w:rPr>
          <w:rFonts w:ascii="Arial" w:eastAsia="Arial" w:hAnsi="Arial" w:cs="Arial"/>
          <w:b/>
          <w:spacing w:val="-3"/>
          <w:sz w:val="22"/>
          <w:szCs w:val="22"/>
        </w:rPr>
        <w:t>а</w:t>
      </w:r>
      <w:r>
        <w:rPr>
          <w:rFonts w:ascii="Arial" w:eastAsia="Arial" w:hAnsi="Arial" w:cs="Arial"/>
          <w:b/>
          <w:spacing w:val="1"/>
          <w:sz w:val="22"/>
          <w:szCs w:val="22"/>
        </w:rPr>
        <w:t>в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3"/>
          <w:sz w:val="22"/>
          <w:szCs w:val="22"/>
        </w:rPr>
        <w:t>р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х</w:t>
      </w:r>
      <w:r>
        <w:rPr>
          <w:rFonts w:ascii="Arial" w:eastAsia="Arial" w:hAnsi="Arial" w:cs="Arial"/>
          <w:b/>
          <w:spacing w:val="-1"/>
          <w:sz w:val="22"/>
          <w:szCs w:val="22"/>
        </w:rPr>
        <w:t>а</w:t>
      </w:r>
      <w:r>
        <w:rPr>
          <w:rFonts w:ascii="Arial" w:eastAsia="Arial" w:hAnsi="Arial" w:cs="Arial"/>
          <w:b/>
          <w:sz w:val="22"/>
          <w:szCs w:val="22"/>
        </w:rPr>
        <w:t>рь</w:t>
      </w:r>
      <w:r>
        <w:rPr>
          <w:rFonts w:ascii="Arial" w:eastAsia="Arial" w:hAnsi="Arial" w:cs="Arial"/>
          <w:b/>
          <w:spacing w:val="1"/>
          <w:sz w:val="22"/>
          <w:szCs w:val="22"/>
        </w:rPr>
        <w:t>ц</w:t>
      </w:r>
      <w:r>
        <w:rPr>
          <w:rFonts w:ascii="Arial" w:eastAsia="Arial" w:hAnsi="Arial" w:cs="Arial"/>
          <w:b/>
          <w:spacing w:val="-3"/>
          <w:sz w:val="22"/>
          <w:szCs w:val="22"/>
        </w:rPr>
        <w:t>уу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ү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z w:val="22"/>
          <w:szCs w:val="22"/>
        </w:rPr>
        <w:t>с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эн б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ч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ба</w:t>
      </w:r>
      <w:r>
        <w:rPr>
          <w:rFonts w:ascii="Arial" w:eastAsia="Arial" w:hAnsi="Arial" w:cs="Arial"/>
          <w:b/>
          <w:spacing w:val="-3"/>
          <w:sz w:val="22"/>
          <w:szCs w:val="22"/>
        </w:rPr>
        <w:t>р</w:t>
      </w:r>
      <w:r>
        <w:rPr>
          <w:rFonts w:ascii="Arial" w:eastAsia="Arial" w:hAnsi="Arial" w:cs="Arial"/>
          <w:b/>
          <w:spacing w:val="1"/>
          <w:sz w:val="22"/>
          <w:szCs w:val="22"/>
        </w:rPr>
        <w:t>ь</w:t>
      </w:r>
      <w:r>
        <w:rPr>
          <w:rFonts w:ascii="Arial" w:eastAsia="Arial" w:hAnsi="Arial" w:cs="Arial"/>
          <w:b/>
          <w:sz w:val="22"/>
          <w:szCs w:val="22"/>
        </w:rPr>
        <w:t xml:space="preserve">ж </w:t>
      </w:r>
      <w:r>
        <w:rPr>
          <w:rFonts w:ascii="Arial" w:eastAsia="Arial" w:hAnsi="Arial" w:cs="Arial"/>
          <w:b/>
          <w:spacing w:val="1"/>
          <w:sz w:val="22"/>
          <w:szCs w:val="22"/>
        </w:rPr>
        <w:t>б</w:t>
      </w:r>
      <w:r>
        <w:rPr>
          <w:rFonts w:ascii="Arial" w:eastAsia="Arial" w:hAnsi="Arial" w:cs="Arial"/>
          <w:b/>
          <w:spacing w:val="-3"/>
          <w:sz w:val="22"/>
          <w:szCs w:val="22"/>
        </w:rPr>
        <w:t>а</w:t>
      </w:r>
      <w:r>
        <w:rPr>
          <w:rFonts w:ascii="Arial" w:eastAsia="Arial" w:hAnsi="Arial" w:cs="Arial"/>
          <w:b/>
          <w:spacing w:val="1"/>
          <w:sz w:val="22"/>
          <w:szCs w:val="22"/>
        </w:rPr>
        <w:t>й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pacing w:val="-3"/>
          <w:sz w:val="22"/>
          <w:szCs w:val="22"/>
        </w:rPr>
        <w:t>уу</w:t>
      </w:r>
      <w:r>
        <w:rPr>
          <w:rFonts w:ascii="Arial" w:eastAsia="Arial" w:hAnsi="Arial" w:cs="Arial"/>
          <w:b/>
          <w:spacing w:val="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зох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3"/>
          <w:sz w:val="22"/>
          <w:szCs w:val="22"/>
        </w:rPr>
        <w:t>о</w:t>
      </w:r>
      <w:r>
        <w:rPr>
          <w:rFonts w:ascii="Arial" w:eastAsia="Arial" w:hAnsi="Arial" w:cs="Arial"/>
          <w:b/>
          <w:sz w:val="22"/>
          <w:szCs w:val="22"/>
        </w:rPr>
        <w:t>н бүт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4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:rsidR="008A4C2E" w:rsidRDefault="00CF3505">
      <w:pPr>
        <w:spacing w:before="1" w:line="275" w:lineRule="auto"/>
        <w:ind w:left="1020" w:right="184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Гер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рд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 xml:space="preserve">ний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нүү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pacing w:val="4"/>
          <w:sz w:val="22"/>
          <w:szCs w:val="22"/>
        </w:rPr>
        <w:t>”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энт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 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сан.</w:t>
      </w:r>
    </w:p>
    <w:p w:rsidR="008A4C2E" w:rsidRDefault="00CF3505">
      <w:pPr>
        <w:spacing w:before="1"/>
        <w:ind w:left="2148" w:right="515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м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үй</w:t>
      </w:r>
    </w:p>
    <w:p w:rsidR="008A4C2E" w:rsidRDefault="00CF3505">
      <w:pPr>
        <w:tabs>
          <w:tab w:val="left" w:pos="1080"/>
        </w:tabs>
        <w:spacing w:before="37" w:line="277" w:lineRule="auto"/>
        <w:ind w:left="1020" w:right="378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2.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  <w:t>Гер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“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рд тү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 xml:space="preserve">ний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нүү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pacing w:val="3"/>
          <w:sz w:val="22"/>
          <w:szCs w:val="22"/>
        </w:rPr>
        <w:t>”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үүн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 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сан.</w:t>
      </w:r>
    </w:p>
    <w:p w:rsidR="008A4C2E" w:rsidRDefault="00CF3505">
      <w:pPr>
        <w:spacing w:line="240" w:lineRule="exact"/>
        <w:ind w:left="2122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360" w:bottom="280" w:left="1500" w:header="720" w:footer="72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м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Үгүй</w:t>
      </w:r>
    </w:p>
    <w:p w:rsidR="008A4C2E" w:rsidRDefault="00CF3505">
      <w:pPr>
        <w:spacing w:before="77"/>
        <w:ind w:left="7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Фран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-2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ашн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 шүтэх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нь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энтэй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й вэ?</w:t>
      </w:r>
    </w:p>
    <w:p w:rsidR="008A4C2E" w:rsidRDefault="00CF3505">
      <w:pPr>
        <w:spacing w:before="38"/>
        <w:ind w:left="10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Хл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г    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Ви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л</w:t>
      </w:r>
    </w:p>
    <w:p w:rsidR="008A4C2E" w:rsidRDefault="00CF3505">
      <w:pPr>
        <w:spacing w:before="37"/>
        <w:ind w:left="10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в. Га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л бол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л      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Х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г</w:t>
      </w:r>
    </w:p>
    <w:p w:rsidR="008A4C2E" w:rsidRDefault="00CF3505">
      <w:pPr>
        <w:spacing w:before="40"/>
        <w:ind w:left="7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..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3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маг Бару</w:t>
      </w:r>
      <w:r>
        <w:rPr>
          <w:rFonts w:ascii="Arial" w:eastAsia="Arial" w:hAnsi="Arial" w:cs="Arial"/>
          <w:i/>
          <w:spacing w:val="-3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о</w:t>
      </w:r>
      <w:r>
        <w:rPr>
          <w:rFonts w:ascii="Arial" w:eastAsia="Arial" w:hAnsi="Arial" w:cs="Arial"/>
          <w:i/>
          <w:spacing w:val="-3"/>
          <w:sz w:val="22"/>
          <w:szCs w:val="22"/>
        </w:rPr>
        <w:t>м</w:t>
      </w:r>
      <w:r>
        <w:rPr>
          <w:rFonts w:ascii="Arial" w:eastAsia="Arial" w:hAnsi="Arial" w:cs="Arial"/>
          <w:i/>
          <w:sz w:val="22"/>
          <w:szCs w:val="22"/>
        </w:rPr>
        <w:t>ын эз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 xml:space="preserve">т 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лс</w:t>
      </w:r>
      <w:r>
        <w:rPr>
          <w:rFonts w:ascii="Arial" w:eastAsia="Arial" w:hAnsi="Arial" w:cs="Arial"/>
          <w:i/>
          <w:spacing w:val="1"/>
          <w:sz w:val="22"/>
          <w:szCs w:val="22"/>
        </w:rPr>
        <w:t>ы</w:t>
      </w:r>
      <w:r>
        <w:rPr>
          <w:rFonts w:ascii="Arial" w:eastAsia="Arial" w:hAnsi="Arial" w:cs="Arial"/>
          <w:i/>
          <w:sz w:val="22"/>
          <w:szCs w:val="22"/>
        </w:rPr>
        <w:t>г м</w:t>
      </w:r>
      <w:r>
        <w:rPr>
          <w:rFonts w:ascii="Arial" w:eastAsia="Arial" w:hAnsi="Arial" w:cs="Arial"/>
          <w:i/>
          <w:spacing w:val="-3"/>
          <w:sz w:val="22"/>
          <w:szCs w:val="22"/>
        </w:rPr>
        <w:t>ө</w:t>
      </w:r>
      <w:r>
        <w:rPr>
          <w:rFonts w:ascii="Arial" w:eastAsia="Arial" w:hAnsi="Arial" w:cs="Arial"/>
          <w:i/>
          <w:sz w:val="22"/>
          <w:szCs w:val="22"/>
        </w:rPr>
        <w:t>хө</w:t>
      </w:r>
      <w:r>
        <w:rPr>
          <w:rFonts w:ascii="Arial" w:eastAsia="Arial" w:hAnsi="Arial" w:cs="Arial"/>
          <w:i/>
          <w:spacing w:val="-1"/>
          <w:sz w:val="22"/>
          <w:szCs w:val="22"/>
        </w:rPr>
        <w:t>ө</w:t>
      </w:r>
      <w:r>
        <w:rPr>
          <w:rFonts w:ascii="Arial" w:eastAsia="Arial" w:hAnsi="Arial" w:cs="Arial"/>
          <w:i/>
          <w:sz w:val="22"/>
          <w:szCs w:val="22"/>
        </w:rPr>
        <w:t>в.</w:t>
      </w:r>
    </w:p>
    <w:p w:rsidR="008A4C2E" w:rsidRDefault="00CF3505">
      <w:pPr>
        <w:spacing w:before="37" w:line="275" w:lineRule="auto"/>
        <w:ind w:left="1060" w:right="1034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 xml:space="preserve">агаад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рм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 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зэнт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т </w:t>
      </w:r>
      <w:r>
        <w:rPr>
          <w:rFonts w:ascii="Arial" w:eastAsia="Arial" w:hAnsi="Arial" w:cs="Arial"/>
          <w:sz w:val="22"/>
          <w:szCs w:val="22"/>
        </w:rPr>
        <w:t>нүү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бол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в?</w:t>
      </w:r>
    </w:p>
    <w:p w:rsidR="008A4C2E" w:rsidRDefault="00CF3505">
      <w:pPr>
        <w:spacing w:before="3" w:line="275" w:lineRule="auto"/>
        <w:ind w:left="1060" w:right="166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энт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чад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үй</w:t>
      </w:r>
      <w:r>
        <w:rPr>
          <w:rFonts w:ascii="Arial" w:eastAsia="Arial" w:hAnsi="Arial" w:cs="Arial"/>
          <w:sz w:val="22"/>
          <w:szCs w:val="22"/>
        </w:rPr>
        <w:t xml:space="preserve"> 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Гер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гг</w:t>
      </w:r>
      <w:r>
        <w:rPr>
          <w:rFonts w:ascii="Arial" w:eastAsia="Arial" w:hAnsi="Arial" w:cs="Arial"/>
          <w:sz w:val="22"/>
          <w:szCs w:val="22"/>
        </w:rPr>
        <w:t>үй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сан.</w:t>
      </w:r>
    </w:p>
    <w:p w:rsidR="008A4C2E" w:rsidRDefault="00CF3505">
      <w:pPr>
        <w:spacing w:before="1" w:line="275" w:lineRule="auto"/>
        <w:ind w:left="1060" w:right="243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вар 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ши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цө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в. Г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Гер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үч</w:t>
      </w:r>
      <w:r>
        <w:rPr>
          <w:rFonts w:ascii="Arial" w:eastAsia="Arial" w:hAnsi="Arial" w:cs="Arial"/>
          <w:spacing w:val="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</w:p>
    <w:p w:rsidR="008A4C2E" w:rsidRDefault="00CF3505">
      <w:pPr>
        <w:spacing w:before="1"/>
        <w:ind w:left="7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6.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 w:line="276" w:lineRule="auto"/>
        <w:ind w:left="1060" w:right="85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Ге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ман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3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м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ууд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Бару</w:t>
      </w:r>
      <w:r>
        <w:rPr>
          <w:rFonts w:ascii="Arial" w:eastAsia="Arial" w:hAnsi="Arial" w:cs="Arial"/>
          <w:i/>
          <w:spacing w:val="-3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 xml:space="preserve">н 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ом</w:t>
      </w:r>
      <w:r>
        <w:rPr>
          <w:rFonts w:ascii="Arial" w:eastAsia="Arial" w:hAnsi="Arial" w:cs="Arial"/>
          <w:i/>
          <w:spacing w:val="-2"/>
          <w:sz w:val="22"/>
          <w:szCs w:val="22"/>
        </w:rPr>
        <w:t>ы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эз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pacing w:val="-2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т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лс</w:t>
      </w:r>
      <w:r>
        <w:rPr>
          <w:rFonts w:ascii="Arial" w:eastAsia="Arial" w:hAnsi="Arial" w:cs="Arial"/>
          <w:i/>
          <w:spacing w:val="1"/>
          <w:sz w:val="22"/>
          <w:szCs w:val="22"/>
        </w:rPr>
        <w:t>ы</w:t>
      </w:r>
      <w:r>
        <w:rPr>
          <w:rFonts w:ascii="Arial" w:eastAsia="Arial" w:hAnsi="Arial" w:cs="Arial"/>
          <w:i/>
          <w:sz w:val="22"/>
          <w:szCs w:val="22"/>
        </w:rPr>
        <w:t>г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м</w:t>
      </w:r>
      <w:r>
        <w:rPr>
          <w:rFonts w:ascii="Arial" w:eastAsia="Arial" w:hAnsi="Arial" w:cs="Arial"/>
          <w:i/>
          <w:sz w:val="22"/>
          <w:szCs w:val="22"/>
        </w:rPr>
        <w:t>өх</w:t>
      </w:r>
      <w:r>
        <w:rPr>
          <w:rFonts w:ascii="Arial" w:eastAsia="Arial" w:hAnsi="Arial" w:cs="Arial"/>
          <w:i/>
          <w:spacing w:val="-1"/>
          <w:sz w:val="22"/>
          <w:szCs w:val="22"/>
        </w:rPr>
        <w:t>ө</w:t>
      </w:r>
      <w:r>
        <w:rPr>
          <w:rFonts w:ascii="Arial" w:eastAsia="Arial" w:hAnsi="Arial" w:cs="Arial"/>
          <w:i/>
          <w:sz w:val="22"/>
          <w:szCs w:val="22"/>
        </w:rPr>
        <w:t>өв</w:t>
      </w:r>
      <w:r>
        <w:rPr>
          <w:rFonts w:ascii="Arial" w:eastAsia="Arial" w:hAnsi="Arial" w:cs="Arial"/>
          <w:i/>
          <w:sz w:val="22"/>
          <w:szCs w:val="22"/>
        </w:rPr>
        <w:t>.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Т</w:t>
      </w:r>
      <w:r>
        <w:rPr>
          <w:rFonts w:ascii="Arial" w:eastAsia="Arial" w:hAnsi="Arial" w:cs="Arial"/>
          <w:i/>
          <w:spacing w:val="-4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д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ий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бай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у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-2"/>
          <w:sz w:val="22"/>
          <w:szCs w:val="22"/>
        </w:rPr>
        <w:t>с</w:t>
      </w:r>
      <w:r>
        <w:rPr>
          <w:rFonts w:ascii="Arial" w:eastAsia="Arial" w:hAnsi="Arial" w:cs="Arial"/>
          <w:i/>
          <w:sz w:val="22"/>
          <w:szCs w:val="22"/>
        </w:rPr>
        <w:t>ан улсуудаас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Ф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к хам</w:t>
      </w:r>
      <w:r>
        <w:rPr>
          <w:rFonts w:ascii="Arial" w:eastAsia="Arial" w:hAnsi="Arial" w:cs="Arial"/>
          <w:i/>
          <w:spacing w:val="-2"/>
          <w:sz w:val="22"/>
          <w:szCs w:val="22"/>
        </w:rPr>
        <w:t>г</w:t>
      </w:r>
      <w:r>
        <w:rPr>
          <w:rFonts w:ascii="Arial" w:eastAsia="Arial" w:hAnsi="Arial" w:cs="Arial"/>
          <w:i/>
          <w:spacing w:val="-3"/>
          <w:sz w:val="22"/>
          <w:szCs w:val="22"/>
        </w:rPr>
        <w:t>и</w:t>
      </w:r>
      <w:r>
        <w:rPr>
          <w:rFonts w:ascii="Arial" w:eastAsia="Arial" w:hAnsi="Arial" w:cs="Arial"/>
          <w:i/>
          <w:sz w:val="22"/>
          <w:szCs w:val="22"/>
        </w:rPr>
        <w:t>йн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их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эр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</w:t>
      </w:r>
      <w:r>
        <w:rPr>
          <w:rFonts w:ascii="Arial" w:eastAsia="Arial" w:hAnsi="Arial" w:cs="Arial"/>
          <w:i/>
          <w:spacing w:val="-2"/>
          <w:sz w:val="22"/>
          <w:szCs w:val="22"/>
        </w:rPr>
        <w:t>ү</w:t>
      </w:r>
      <w:r>
        <w:rPr>
          <w:rFonts w:ascii="Arial" w:eastAsia="Arial" w:hAnsi="Arial" w:cs="Arial"/>
          <w:i/>
          <w:spacing w:val="1"/>
          <w:sz w:val="22"/>
          <w:szCs w:val="22"/>
        </w:rPr>
        <w:t>ч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хэ</w:t>
      </w:r>
      <w:r>
        <w:rPr>
          <w:rFonts w:ascii="Arial" w:eastAsia="Arial" w:hAnsi="Arial" w:cs="Arial"/>
          <w:i/>
          <w:spacing w:val="-2"/>
          <w:sz w:val="22"/>
          <w:szCs w:val="22"/>
        </w:rPr>
        <w:t>г</w:t>
      </w:r>
      <w:r>
        <w:rPr>
          <w:rFonts w:ascii="Arial" w:eastAsia="Arial" w:hAnsi="Arial" w:cs="Arial"/>
          <w:i/>
          <w:spacing w:val="-1"/>
          <w:sz w:val="22"/>
          <w:szCs w:val="22"/>
        </w:rPr>
        <w:t>жж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э.</w:t>
      </w:r>
      <w:r>
        <w:rPr>
          <w:rFonts w:ascii="Arial" w:eastAsia="Arial" w:hAnsi="Arial" w:cs="Arial"/>
          <w:i/>
          <w:sz w:val="22"/>
          <w:szCs w:val="22"/>
        </w:rPr>
        <w:t>Тус у</w:t>
      </w:r>
      <w:r>
        <w:rPr>
          <w:rFonts w:ascii="Arial" w:eastAsia="Arial" w:hAnsi="Arial" w:cs="Arial"/>
          <w:i/>
          <w:spacing w:val="1"/>
          <w:sz w:val="22"/>
          <w:szCs w:val="22"/>
        </w:rPr>
        <w:t>л</w:t>
      </w:r>
      <w:r>
        <w:rPr>
          <w:rFonts w:ascii="Arial" w:eastAsia="Arial" w:hAnsi="Arial" w:cs="Arial"/>
          <w:i/>
          <w:spacing w:val="-2"/>
          <w:sz w:val="22"/>
          <w:szCs w:val="22"/>
        </w:rPr>
        <w:t>сы</w:t>
      </w:r>
      <w:r>
        <w:rPr>
          <w:rFonts w:ascii="Arial" w:eastAsia="Arial" w:hAnsi="Arial" w:cs="Arial"/>
          <w:i/>
          <w:sz w:val="22"/>
          <w:szCs w:val="22"/>
        </w:rPr>
        <w:t>н Их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К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pacing w:val="-3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ха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н</w:t>
      </w:r>
    </w:p>
    <w:p w:rsidR="008A4C2E" w:rsidRDefault="00CF3505">
      <w:pPr>
        <w:ind w:left="10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 xml:space="preserve">, 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 xml:space="preserve">. 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Е</w:t>
      </w:r>
      <w:r>
        <w:rPr>
          <w:rFonts w:ascii="Arial" w:eastAsia="Arial" w:hAnsi="Arial" w:cs="Arial"/>
          <w:i/>
          <w:sz w:val="22"/>
          <w:szCs w:val="22"/>
        </w:rPr>
        <w:t>вр</w:t>
      </w:r>
      <w:r>
        <w:rPr>
          <w:rFonts w:ascii="Arial" w:eastAsia="Arial" w:hAnsi="Arial" w:cs="Arial"/>
          <w:i/>
          <w:spacing w:val="-1"/>
          <w:sz w:val="22"/>
          <w:szCs w:val="22"/>
        </w:rPr>
        <w:t>о</w:t>
      </w:r>
      <w:r>
        <w:rPr>
          <w:rFonts w:ascii="Arial" w:eastAsia="Arial" w:hAnsi="Arial" w:cs="Arial"/>
          <w:i/>
          <w:spacing w:val="-2"/>
          <w:sz w:val="22"/>
          <w:szCs w:val="22"/>
        </w:rPr>
        <w:t>п</w:t>
      </w:r>
      <w:r>
        <w:rPr>
          <w:rFonts w:ascii="Arial" w:eastAsia="Arial" w:hAnsi="Arial" w:cs="Arial"/>
          <w:i/>
          <w:sz w:val="22"/>
          <w:szCs w:val="22"/>
        </w:rPr>
        <w:t>ыг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2"/>
          <w:sz w:val="22"/>
          <w:szCs w:val="22"/>
        </w:rPr>
        <w:t>г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эс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2"/>
          <w:sz w:val="22"/>
          <w:szCs w:val="22"/>
        </w:rPr>
        <w:t>з</w:t>
      </w:r>
      <w:r>
        <w:rPr>
          <w:rFonts w:ascii="Arial" w:eastAsia="Arial" w:hAnsi="Arial" w:cs="Arial"/>
          <w:i/>
          <w:sz w:val="22"/>
          <w:szCs w:val="22"/>
        </w:rPr>
        <w:t>энт ул</w:t>
      </w:r>
      <w:r>
        <w:rPr>
          <w:rFonts w:ascii="Arial" w:eastAsia="Arial" w:hAnsi="Arial" w:cs="Arial"/>
          <w:i/>
          <w:spacing w:val="-2"/>
          <w:sz w:val="22"/>
          <w:szCs w:val="22"/>
        </w:rPr>
        <w:t>с</w:t>
      </w:r>
      <w:r>
        <w:rPr>
          <w:rFonts w:ascii="Arial" w:eastAsia="Arial" w:hAnsi="Arial" w:cs="Arial"/>
          <w:i/>
          <w:sz w:val="22"/>
          <w:szCs w:val="22"/>
        </w:rPr>
        <w:t>ыг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бай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уулс</w:t>
      </w:r>
      <w:r>
        <w:rPr>
          <w:rFonts w:ascii="Arial" w:eastAsia="Arial" w:hAnsi="Arial" w:cs="Arial"/>
          <w:i/>
          <w:spacing w:val="-2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н ю</w:t>
      </w:r>
      <w:r>
        <w:rPr>
          <w:rFonts w:ascii="Arial" w:eastAsia="Arial" w:hAnsi="Arial" w:cs="Arial"/>
          <w:i/>
          <w:spacing w:val="-1"/>
          <w:sz w:val="22"/>
          <w:szCs w:val="22"/>
        </w:rPr>
        <w:t>м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7"/>
        <w:ind w:left="7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7.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Хл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яа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алма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 шаш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шү</w:t>
      </w:r>
      <w:r>
        <w:rPr>
          <w:rFonts w:ascii="Arial" w:eastAsia="Arial" w:hAnsi="Arial" w:cs="Arial"/>
          <w:spacing w:val="-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олсон бэ?</w:t>
      </w:r>
    </w:p>
    <w:p w:rsidR="008A4C2E" w:rsidRDefault="00CF3505">
      <w:pPr>
        <w:spacing w:before="40" w:line="275" w:lineRule="auto"/>
        <w:ind w:left="1060" w:right="119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.Х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өө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цэ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үй</w:t>
      </w:r>
      <w:r>
        <w:rPr>
          <w:rFonts w:ascii="Arial" w:eastAsia="Arial" w:hAnsi="Arial" w:cs="Arial"/>
          <w:sz w:val="22"/>
          <w:szCs w:val="22"/>
        </w:rPr>
        <w:t xml:space="preserve"> 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алч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1"/>
          <w:sz w:val="22"/>
          <w:szCs w:val="22"/>
        </w:rPr>
        <w:t>.З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алма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ас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 w:line="275" w:lineRule="auto"/>
        <w:ind w:left="1060" w:right="495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.З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алма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өг</w:t>
      </w:r>
      <w:r>
        <w:rPr>
          <w:rFonts w:ascii="Arial" w:eastAsia="Arial" w:hAnsi="Arial" w:cs="Arial"/>
          <w:spacing w:val="2"/>
          <w:sz w:val="22"/>
          <w:szCs w:val="22"/>
        </w:rPr>
        <w:t>ж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. Г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рий</w:t>
      </w:r>
      <w:r>
        <w:rPr>
          <w:rFonts w:ascii="Arial" w:eastAsia="Arial" w:hAnsi="Arial" w:cs="Arial"/>
          <w:sz w:val="22"/>
          <w:szCs w:val="22"/>
        </w:rPr>
        <w:t>н шаш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сон.</w:t>
      </w:r>
    </w:p>
    <w:p w:rsidR="008A4C2E" w:rsidRDefault="00CF3505">
      <w:pPr>
        <w:spacing w:before="1"/>
        <w:ind w:left="7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8.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0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Фр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к у</w:t>
      </w:r>
      <w:r>
        <w:rPr>
          <w:rFonts w:ascii="Arial" w:eastAsia="Arial" w:hAnsi="Arial" w:cs="Arial"/>
          <w:i/>
          <w:spacing w:val="-2"/>
          <w:sz w:val="22"/>
          <w:szCs w:val="22"/>
        </w:rPr>
        <w:t>л</w:t>
      </w:r>
      <w:r>
        <w:rPr>
          <w:rFonts w:ascii="Arial" w:eastAsia="Arial" w:hAnsi="Arial" w:cs="Arial"/>
          <w:i/>
          <w:sz w:val="22"/>
          <w:szCs w:val="22"/>
        </w:rPr>
        <w:t>с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ванг</w:t>
      </w:r>
      <w:r>
        <w:rPr>
          <w:rFonts w:ascii="Arial" w:eastAsia="Arial" w:hAnsi="Arial" w:cs="Arial"/>
          <w:i/>
          <w:spacing w:val="-1"/>
          <w:sz w:val="22"/>
          <w:szCs w:val="22"/>
        </w:rPr>
        <w:t>и</w:t>
      </w:r>
      <w:r>
        <w:rPr>
          <w:rFonts w:ascii="Arial" w:eastAsia="Arial" w:hAnsi="Arial" w:cs="Arial"/>
          <w:i/>
          <w:spacing w:val="-3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ү</w:t>
      </w:r>
      <w:r>
        <w:rPr>
          <w:rFonts w:ascii="Arial" w:eastAsia="Arial" w:hAnsi="Arial" w:cs="Arial"/>
          <w:i/>
          <w:sz w:val="22"/>
          <w:szCs w:val="22"/>
        </w:rPr>
        <w:t>ед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хү</w:t>
      </w:r>
      <w:r>
        <w:rPr>
          <w:rFonts w:ascii="Arial" w:eastAsia="Arial" w:hAnsi="Arial" w:cs="Arial"/>
          <w:i/>
          <w:spacing w:val="1"/>
          <w:sz w:val="22"/>
          <w:szCs w:val="22"/>
        </w:rPr>
        <w:t>ч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pacing w:val="-2"/>
          <w:sz w:val="22"/>
          <w:szCs w:val="22"/>
        </w:rPr>
        <w:t>х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2"/>
          <w:sz w:val="22"/>
          <w:szCs w:val="22"/>
        </w:rPr>
        <w:t>г</w:t>
      </w:r>
      <w:r>
        <w:rPr>
          <w:rFonts w:ascii="Arial" w:eastAsia="Arial" w:hAnsi="Arial" w:cs="Arial"/>
          <w:i/>
          <w:spacing w:val="-1"/>
          <w:sz w:val="22"/>
          <w:szCs w:val="22"/>
        </w:rPr>
        <w:t>ж</w:t>
      </w:r>
      <w:r>
        <w:rPr>
          <w:rFonts w:ascii="Arial" w:eastAsia="Arial" w:hAnsi="Arial" w:cs="Arial"/>
          <w:i/>
          <w:sz w:val="22"/>
          <w:szCs w:val="22"/>
        </w:rPr>
        <w:t>ил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н о</w:t>
      </w:r>
      <w:r>
        <w:rPr>
          <w:rFonts w:ascii="Arial" w:eastAsia="Arial" w:hAnsi="Arial" w:cs="Arial"/>
          <w:i/>
          <w:spacing w:val="-1"/>
          <w:sz w:val="22"/>
          <w:szCs w:val="22"/>
        </w:rPr>
        <w:t>рг</w:t>
      </w:r>
      <w:r>
        <w:rPr>
          <w:rFonts w:ascii="Arial" w:eastAsia="Arial" w:hAnsi="Arial" w:cs="Arial"/>
          <w:i/>
          <w:sz w:val="22"/>
          <w:szCs w:val="22"/>
        </w:rPr>
        <w:t>илдоо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i/>
          <w:sz w:val="22"/>
          <w:szCs w:val="22"/>
        </w:rPr>
        <w:t>үрчэ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7"/>
        <w:ind w:left="7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9.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8</w:t>
      </w:r>
      <w:r>
        <w:rPr>
          <w:rFonts w:ascii="Arial" w:eastAsia="Arial" w:hAnsi="Arial" w:cs="Arial"/>
          <w:i/>
          <w:spacing w:val="-1"/>
          <w:sz w:val="22"/>
          <w:szCs w:val="22"/>
        </w:rPr>
        <w:t>4</w:t>
      </w:r>
      <w:r>
        <w:rPr>
          <w:rFonts w:ascii="Arial" w:eastAsia="Arial" w:hAnsi="Arial" w:cs="Arial"/>
          <w:i/>
          <w:sz w:val="22"/>
          <w:szCs w:val="22"/>
        </w:rPr>
        <w:t>3</w:t>
      </w:r>
      <w:r>
        <w:rPr>
          <w:rFonts w:ascii="Arial" w:eastAsia="Arial" w:hAnsi="Arial" w:cs="Arial"/>
          <w:i/>
          <w:spacing w:val="-1"/>
          <w:sz w:val="22"/>
          <w:szCs w:val="22"/>
        </w:rPr>
        <w:t>о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д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.г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эг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р Франкын эз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т улс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з</w:t>
      </w:r>
      <w:r>
        <w:rPr>
          <w:rFonts w:ascii="Arial" w:eastAsia="Arial" w:hAnsi="Arial" w:cs="Arial"/>
          <w:i/>
          <w:spacing w:val="-2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дарс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pacing w:val="-2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7" w:line="276" w:lineRule="auto"/>
        <w:ind w:left="1060" w:right="1812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Вики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үүд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ж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э?а</w:t>
      </w:r>
      <w:r>
        <w:rPr>
          <w:rFonts w:ascii="Arial" w:eastAsia="Arial" w:hAnsi="Arial" w:cs="Arial"/>
          <w:spacing w:val="-2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3"/>
          <w:sz w:val="22"/>
          <w:szCs w:val="22"/>
        </w:rPr>
        <w:t>Ш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ала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д в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3"/>
        <w:ind w:left="7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Энэт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чү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жл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втр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сэн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/</w:t>
      </w:r>
    </w:p>
    <w:p w:rsidR="008A4C2E" w:rsidRDefault="00CF3505">
      <w:pPr>
        <w:spacing w:before="37"/>
        <w:ind w:left="77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ши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0 тоо   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ом        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Гр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ф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к</w:t>
      </w:r>
    </w:p>
    <w:p w:rsidR="008A4C2E" w:rsidRDefault="00CF3505">
      <w:pPr>
        <w:spacing w:before="37"/>
        <w:ind w:left="7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рм</w:t>
      </w:r>
      <w:r>
        <w:rPr>
          <w:rFonts w:ascii="Arial" w:eastAsia="Arial" w:hAnsi="Arial" w:cs="Arial"/>
          <w:sz w:val="22"/>
          <w:szCs w:val="22"/>
        </w:rPr>
        <w:t>анч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эж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 б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37" w:line="277" w:lineRule="auto"/>
        <w:ind w:left="700" w:right="4074" w:firstLine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а.Бүдү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, зэр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.Ши</w:t>
      </w:r>
      <w:r>
        <w:rPr>
          <w:rFonts w:ascii="Arial" w:eastAsia="Arial" w:hAnsi="Arial" w:cs="Arial"/>
          <w:spacing w:val="1"/>
          <w:sz w:val="22"/>
          <w:szCs w:val="22"/>
        </w:rPr>
        <w:t>лд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ала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д в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й эр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line="240" w:lineRule="exact"/>
        <w:ind w:left="7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Ге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ман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3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м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ууд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3"/>
          <w:sz w:val="22"/>
          <w:szCs w:val="22"/>
        </w:rPr>
        <w:t>й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pacing w:val="-3"/>
          <w:sz w:val="22"/>
          <w:szCs w:val="22"/>
        </w:rPr>
        <w:t>и</w:t>
      </w:r>
      <w:r>
        <w:rPr>
          <w:rFonts w:ascii="Arial" w:eastAsia="Arial" w:hAnsi="Arial" w:cs="Arial"/>
          <w:i/>
          <w:sz w:val="22"/>
          <w:szCs w:val="22"/>
        </w:rPr>
        <w:t xml:space="preserve">йн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о</w:t>
      </w:r>
      <w:r>
        <w:rPr>
          <w:rFonts w:ascii="Arial" w:eastAsia="Arial" w:hAnsi="Arial" w:cs="Arial"/>
          <w:i/>
          <w:spacing w:val="-1"/>
          <w:sz w:val="22"/>
          <w:szCs w:val="22"/>
        </w:rPr>
        <w:t>о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-2"/>
          <w:sz w:val="22"/>
          <w:szCs w:val="22"/>
        </w:rPr>
        <w:t>л</w:t>
      </w:r>
      <w:r>
        <w:rPr>
          <w:rFonts w:ascii="Arial" w:eastAsia="Arial" w:hAnsi="Arial" w:cs="Arial"/>
          <w:i/>
          <w:sz w:val="22"/>
          <w:szCs w:val="22"/>
        </w:rPr>
        <w:t>ын эх</w:t>
      </w:r>
      <w:r>
        <w:rPr>
          <w:rFonts w:ascii="Arial" w:eastAsia="Arial" w:hAnsi="Arial" w:cs="Arial"/>
          <w:i/>
          <w:spacing w:val="-4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ү</w:t>
      </w:r>
      <w:r>
        <w:rPr>
          <w:rFonts w:ascii="Arial" w:eastAsia="Arial" w:hAnsi="Arial" w:cs="Arial"/>
          <w:i/>
          <w:spacing w:val="-3"/>
          <w:sz w:val="22"/>
          <w:szCs w:val="22"/>
        </w:rPr>
        <w:t>е</w:t>
      </w:r>
      <w:r>
        <w:rPr>
          <w:rFonts w:ascii="Arial" w:eastAsia="Arial" w:hAnsi="Arial" w:cs="Arial"/>
          <w:i/>
          <w:sz w:val="22"/>
          <w:szCs w:val="22"/>
        </w:rPr>
        <w:t>д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 xml:space="preserve"> мө</w:t>
      </w:r>
      <w:r>
        <w:rPr>
          <w:rFonts w:ascii="Arial" w:eastAsia="Arial" w:hAnsi="Arial" w:cs="Arial"/>
          <w:i/>
          <w:spacing w:val="-3"/>
          <w:sz w:val="22"/>
          <w:szCs w:val="22"/>
        </w:rPr>
        <w:t>р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ө</w:t>
      </w:r>
      <w:r>
        <w:rPr>
          <w:rFonts w:ascii="Arial" w:eastAsia="Arial" w:hAnsi="Arial" w:cs="Arial"/>
          <w:i/>
          <w:spacing w:val="-1"/>
          <w:sz w:val="22"/>
          <w:szCs w:val="22"/>
        </w:rPr>
        <w:t>ө</w:t>
      </w:r>
      <w:r>
        <w:rPr>
          <w:rFonts w:ascii="Arial" w:eastAsia="Arial" w:hAnsi="Arial" w:cs="Arial"/>
          <w:i/>
          <w:sz w:val="22"/>
          <w:szCs w:val="22"/>
        </w:rPr>
        <w:t>с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е</w:t>
      </w:r>
      <w:r>
        <w:rPr>
          <w:rFonts w:ascii="Arial" w:eastAsia="Arial" w:hAnsi="Arial" w:cs="Arial"/>
          <w:i/>
          <w:spacing w:val="-3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н мө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өн</w:t>
      </w:r>
      <w:r>
        <w:rPr>
          <w:rFonts w:ascii="Arial" w:eastAsia="Arial" w:hAnsi="Arial" w:cs="Arial"/>
          <w:i/>
          <w:sz w:val="22"/>
          <w:szCs w:val="22"/>
        </w:rPr>
        <w:t>,</w:t>
      </w:r>
    </w:p>
    <w:p w:rsidR="008A4C2E" w:rsidRDefault="00CF3505">
      <w:pPr>
        <w:spacing w:before="37"/>
        <w:ind w:left="10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</w:t>
      </w:r>
      <w:r>
        <w:rPr>
          <w:rFonts w:ascii="Arial" w:eastAsia="Arial" w:hAnsi="Arial" w:cs="Arial"/>
          <w:i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энг</w:t>
      </w:r>
      <w:r>
        <w:rPr>
          <w:rFonts w:ascii="Arial" w:eastAsia="Arial" w:hAnsi="Arial" w:cs="Arial"/>
          <w:i/>
          <w:spacing w:val="-1"/>
          <w:sz w:val="22"/>
          <w:szCs w:val="22"/>
        </w:rPr>
        <w:t>и</w:t>
      </w:r>
      <w:r>
        <w:rPr>
          <w:rFonts w:ascii="Arial" w:eastAsia="Arial" w:hAnsi="Arial" w:cs="Arial"/>
          <w:i/>
          <w:sz w:val="22"/>
          <w:szCs w:val="22"/>
        </w:rPr>
        <w:t>сэ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с</w:t>
      </w:r>
      <w:r>
        <w:rPr>
          <w:rFonts w:ascii="Arial" w:eastAsia="Arial" w:hAnsi="Arial" w:cs="Arial"/>
          <w:i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Ду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ай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мө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өн</w:t>
      </w:r>
      <w:r>
        <w:rPr>
          <w:rFonts w:ascii="Arial" w:eastAsia="Arial" w:hAnsi="Arial" w:cs="Arial"/>
          <w:i/>
          <w:sz w:val="22"/>
          <w:szCs w:val="22"/>
        </w:rPr>
        <w:t xml:space="preserve"> хү</w:t>
      </w:r>
      <w:r>
        <w:rPr>
          <w:rFonts w:ascii="Arial" w:eastAsia="Arial" w:hAnsi="Arial" w:cs="Arial"/>
          <w:i/>
          <w:spacing w:val="-3"/>
          <w:sz w:val="22"/>
          <w:szCs w:val="22"/>
        </w:rPr>
        <w:t>р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элх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азар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у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4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т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с</w:t>
      </w:r>
      <w:r>
        <w:rPr>
          <w:rFonts w:ascii="Arial" w:eastAsia="Arial" w:hAnsi="Arial" w:cs="Arial"/>
          <w:i/>
          <w:sz w:val="22"/>
          <w:szCs w:val="22"/>
        </w:rPr>
        <w:t>уур</w:t>
      </w:r>
      <w:r>
        <w:rPr>
          <w:rFonts w:ascii="Arial" w:eastAsia="Arial" w:hAnsi="Arial" w:cs="Arial"/>
          <w:i/>
          <w:spacing w:val="-1"/>
          <w:sz w:val="22"/>
          <w:szCs w:val="22"/>
        </w:rPr>
        <w:t>ьшж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7"/>
        <w:ind w:left="7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оо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 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үүс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40"/>
        <w:ind w:left="10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вог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Айм</w:t>
      </w:r>
      <w:r>
        <w:rPr>
          <w:rFonts w:ascii="Arial" w:eastAsia="Arial" w:hAnsi="Arial" w:cs="Arial"/>
          <w:sz w:val="22"/>
          <w:szCs w:val="22"/>
        </w:rPr>
        <w:t xml:space="preserve">аг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ом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 xml:space="preserve">л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38"/>
        <w:ind w:left="7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Гер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Гот 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 Га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л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Фр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нк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оба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37"/>
        <w:ind w:left="7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16.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рд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ний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нүү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эл</w:t>
      </w:r>
      <w:r>
        <w:rPr>
          <w:rFonts w:ascii="Arial" w:eastAsia="Arial" w:hAnsi="Arial" w:cs="Arial"/>
          <w:sz w:val="22"/>
          <w:szCs w:val="22"/>
        </w:rPr>
        <w:t xml:space="preserve">”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эж 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40"/>
        <w:ind w:left="7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...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...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60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360" w:bottom="280" w:left="1460" w:header="720" w:footer="720" w:gutter="0"/>
          <w:cols w:space="720"/>
        </w:sect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7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18.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 xml:space="preserve">агаад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рм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ыг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“у</w:t>
      </w:r>
      <w:r>
        <w:rPr>
          <w:rFonts w:ascii="Arial" w:eastAsia="Arial" w:hAnsi="Arial" w:cs="Arial"/>
          <w:sz w:val="22"/>
          <w:szCs w:val="22"/>
        </w:rPr>
        <w:t>рт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шин</w:t>
      </w:r>
      <w:r>
        <w:rPr>
          <w:rFonts w:ascii="Arial" w:eastAsia="Arial" w:hAnsi="Arial" w:cs="Arial"/>
          <w:spacing w:val="-1"/>
          <w:sz w:val="22"/>
          <w:szCs w:val="22"/>
        </w:rPr>
        <w:t>”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шин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 нэ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8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Гер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нү</w:t>
      </w:r>
      <w:r>
        <w:rPr>
          <w:rFonts w:ascii="Arial" w:eastAsia="Arial" w:hAnsi="Arial" w:cs="Arial"/>
          <w:spacing w:val="-2"/>
          <w:sz w:val="22"/>
          <w:szCs w:val="22"/>
        </w:rPr>
        <w:t>үд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рдана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Гер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үн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үчү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ймгий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ргаан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ст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от</w:t>
      </w:r>
      <w:r>
        <w:rPr>
          <w:rFonts w:ascii="Arial" w:eastAsia="Arial" w:hAnsi="Arial" w:cs="Arial"/>
          <w:sz w:val="22"/>
          <w:szCs w:val="22"/>
        </w:rPr>
        <w:t xml:space="preserve">  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ал     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 xml:space="preserve">от    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оба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37" w:line="277" w:lineRule="auto"/>
        <w:ind w:left="800" w:right="81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Хл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ыг эз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эн авсны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нө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цэр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 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pacing w:val="5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оо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 өгсөн бэ?</w:t>
      </w:r>
    </w:p>
    <w:p w:rsidR="008A4C2E" w:rsidRDefault="00CF3505">
      <w:pPr>
        <w:spacing w:line="240" w:lineRule="exact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 xml:space="preserve">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 xml:space="preserve">эвсэг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Газ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үнс</w:t>
      </w:r>
    </w:p>
    <w:p w:rsidR="008A4C2E" w:rsidRDefault="00CF3505">
      <w:pPr>
        <w:spacing w:before="37" w:line="276" w:lineRule="auto"/>
        <w:ind w:left="800" w:right="241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Фран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Га</w:t>
      </w:r>
      <w:r>
        <w:rPr>
          <w:rFonts w:ascii="Arial" w:eastAsia="Arial" w:hAnsi="Arial" w:cs="Arial"/>
          <w:spacing w:val="1"/>
          <w:sz w:val="22"/>
          <w:szCs w:val="22"/>
        </w:rPr>
        <w:t>лл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 эзэ</w:t>
      </w:r>
      <w:r>
        <w:rPr>
          <w:rFonts w:ascii="Arial" w:eastAsia="Arial" w:hAnsi="Arial" w:cs="Arial"/>
          <w:spacing w:val="-2"/>
          <w:sz w:val="22"/>
          <w:szCs w:val="22"/>
        </w:rPr>
        <w:t>лс</w:t>
      </w:r>
      <w:r>
        <w:rPr>
          <w:rFonts w:ascii="Arial" w:eastAsia="Arial" w:hAnsi="Arial" w:cs="Arial"/>
          <w:sz w:val="22"/>
          <w:szCs w:val="22"/>
        </w:rPr>
        <w:t xml:space="preserve">ний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ху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 xml:space="preserve">ч,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, ө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чөө за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ах 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цс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бөгө</w:t>
      </w:r>
      <w:r>
        <w:rPr>
          <w:rFonts w:ascii="Arial" w:eastAsia="Arial" w:hAnsi="Arial" w:cs="Arial"/>
          <w:spacing w:val="-2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анч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болс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line="275" w:lineRule="auto"/>
        <w:ind w:left="800" w:right="57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 xml:space="preserve">ч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ш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ол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И</w:t>
      </w:r>
      <w:r>
        <w:rPr>
          <w:rFonts w:ascii="Arial" w:eastAsia="Arial" w:hAnsi="Arial" w:cs="Arial"/>
          <w:spacing w:val="-1"/>
          <w:sz w:val="22"/>
          <w:szCs w:val="22"/>
        </w:rPr>
        <w:t>рг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й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н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Тэ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ал</w:t>
      </w:r>
    </w:p>
    <w:p w:rsidR="008A4C2E" w:rsidRDefault="00CF3505">
      <w:pPr>
        <w:spacing w:before="1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Фран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ын  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4</w:t>
      </w:r>
      <w:r>
        <w:rPr>
          <w:rFonts w:ascii="Arial" w:eastAsia="Arial" w:hAnsi="Arial" w:cs="Arial"/>
          <w:spacing w:val="-1"/>
          <w:sz w:val="22"/>
          <w:szCs w:val="22"/>
        </w:rPr>
        <w:t>8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-1"/>
          <w:sz w:val="22"/>
          <w:szCs w:val="22"/>
        </w:rPr>
        <w:t>6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</w:p>
    <w:p w:rsidR="008A4C2E" w:rsidRDefault="00CF3505">
      <w:pPr>
        <w:spacing w:before="40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Фран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 юу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 w:line="277" w:lineRule="auto"/>
        <w:ind w:left="800" w:right="166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Франк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ц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чнээн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 босл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цсэн бэ?</w:t>
      </w:r>
    </w:p>
    <w:p w:rsidR="008A4C2E" w:rsidRDefault="00CF3505">
      <w:pPr>
        <w:spacing w:line="240" w:lineRule="exact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й 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 40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ам 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0 </w:t>
      </w:r>
      <w:r>
        <w:rPr>
          <w:rFonts w:ascii="Arial" w:eastAsia="Arial" w:hAnsi="Arial" w:cs="Arial"/>
          <w:spacing w:val="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й 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м</w:t>
      </w:r>
    </w:p>
    <w:p w:rsidR="008A4C2E" w:rsidRDefault="00CF3505">
      <w:pPr>
        <w:spacing w:before="37" w:line="275" w:lineRule="auto"/>
        <w:ind w:left="800" w:right="992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 шаш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нд 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тгалзс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са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 өд</w:t>
      </w:r>
      <w:r>
        <w:rPr>
          <w:rFonts w:ascii="Arial" w:eastAsia="Arial" w:hAnsi="Arial" w:cs="Arial"/>
          <w:spacing w:val="-2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 ца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й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м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 4</w:t>
      </w:r>
      <w:r>
        <w:rPr>
          <w:rFonts w:ascii="Arial" w:eastAsia="Arial" w:hAnsi="Arial" w:cs="Arial"/>
          <w:spacing w:val="-1"/>
          <w:sz w:val="22"/>
          <w:szCs w:val="22"/>
        </w:rPr>
        <w:t>5</w:t>
      </w:r>
      <w:r>
        <w:rPr>
          <w:rFonts w:ascii="Arial" w:eastAsia="Arial" w:hAnsi="Arial" w:cs="Arial"/>
          <w:sz w:val="22"/>
          <w:szCs w:val="22"/>
        </w:rPr>
        <w:t>00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й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8</w:t>
      </w:r>
      <w:r>
        <w:rPr>
          <w:rFonts w:ascii="Arial" w:eastAsia="Arial" w:hAnsi="Arial" w:cs="Arial"/>
          <w:sz w:val="22"/>
          <w:szCs w:val="22"/>
        </w:rPr>
        <w:t>00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й</w:t>
      </w:r>
    </w:p>
    <w:p w:rsidR="008A4C2E" w:rsidRDefault="00CF3505">
      <w:pPr>
        <w:spacing w:before="37" w:line="275" w:lineRule="auto"/>
        <w:ind w:left="800" w:right="457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 xml:space="preserve">ан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нарын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рнө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г нүү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 оч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ж 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саа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ни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үх</w:t>
      </w:r>
      <w:r>
        <w:rPr>
          <w:rFonts w:ascii="Arial" w:eastAsia="Arial" w:hAnsi="Arial" w:cs="Arial"/>
          <w:sz w:val="22"/>
          <w:szCs w:val="22"/>
        </w:rPr>
        <w:t>энд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эж нэ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эг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1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вар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я                      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 xml:space="preserve">н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нү нар</w:t>
      </w:r>
    </w:p>
    <w:p w:rsidR="008A4C2E" w:rsidRDefault="00CF3505">
      <w:pPr>
        <w:spacing w:before="37" w:line="277" w:lineRule="auto"/>
        <w:ind w:left="800" w:right="400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ова</w:t>
      </w:r>
      <w:r>
        <w:rPr>
          <w:rFonts w:ascii="Arial" w:eastAsia="Arial" w:hAnsi="Arial" w:cs="Arial"/>
          <w:spacing w:val="-4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п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ь</w:t>
      </w:r>
      <w:r>
        <w:rPr>
          <w:rFonts w:ascii="Arial" w:eastAsia="Arial" w:hAnsi="Arial" w:cs="Arial"/>
          <w:sz w:val="22"/>
          <w:szCs w:val="22"/>
        </w:rPr>
        <w:t>ш, 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се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б,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ват, 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с,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ай</w:t>
      </w:r>
      <w:r>
        <w:rPr>
          <w:rFonts w:ascii="Arial" w:eastAsia="Arial" w:hAnsi="Arial" w:cs="Arial"/>
          <w:sz w:val="22"/>
          <w:szCs w:val="22"/>
        </w:rPr>
        <w:t>н, б</w:t>
      </w:r>
      <w:r>
        <w:rPr>
          <w:rFonts w:ascii="Arial" w:eastAsia="Arial" w:hAnsi="Arial" w:cs="Arial"/>
          <w:spacing w:val="-3"/>
          <w:sz w:val="22"/>
          <w:szCs w:val="22"/>
        </w:rPr>
        <w:t>е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өв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line="240" w:lineRule="exact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вар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я       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 xml:space="preserve">н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нү нар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Их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К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р</w:t>
      </w:r>
      <w:r>
        <w:rPr>
          <w:rFonts w:ascii="Arial" w:eastAsia="Arial" w:hAnsi="Arial" w:cs="Arial"/>
          <w:i/>
          <w:spacing w:val="-2"/>
          <w:sz w:val="22"/>
          <w:szCs w:val="22"/>
        </w:rPr>
        <w:t>лы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эз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т у</w:t>
      </w:r>
      <w:r>
        <w:rPr>
          <w:rFonts w:ascii="Arial" w:eastAsia="Arial" w:hAnsi="Arial" w:cs="Arial"/>
          <w:i/>
          <w:spacing w:val="-2"/>
          <w:sz w:val="22"/>
          <w:szCs w:val="22"/>
        </w:rPr>
        <w:t>л</w:t>
      </w:r>
      <w:r>
        <w:rPr>
          <w:rFonts w:ascii="Arial" w:eastAsia="Arial" w:hAnsi="Arial" w:cs="Arial"/>
          <w:i/>
          <w:sz w:val="22"/>
          <w:szCs w:val="22"/>
        </w:rPr>
        <w:t>с</w:t>
      </w:r>
      <w:r>
        <w:rPr>
          <w:rFonts w:ascii="Arial" w:eastAsia="Arial" w:hAnsi="Arial" w:cs="Arial"/>
          <w:i/>
          <w:spacing w:val="-2"/>
          <w:sz w:val="22"/>
          <w:szCs w:val="22"/>
        </w:rPr>
        <w:t>ы</w:t>
      </w:r>
      <w:r>
        <w:rPr>
          <w:rFonts w:ascii="Arial" w:eastAsia="Arial" w:hAnsi="Arial" w:cs="Arial"/>
          <w:i/>
          <w:sz w:val="22"/>
          <w:szCs w:val="22"/>
        </w:rPr>
        <w:t xml:space="preserve">н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слэл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ь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 хот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ба</w:t>
      </w:r>
      <w:r>
        <w:rPr>
          <w:rFonts w:ascii="Arial" w:eastAsia="Arial" w:hAnsi="Arial" w:cs="Arial"/>
          <w:i/>
          <w:spacing w:val="-3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в.</w:t>
      </w:r>
    </w:p>
    <w:p w:rsidR="008A4C2E" w:rsidRDefault="00CF3505">
      <w:pPr>
        <w:spacing w:before="40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ач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нар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Фра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к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z w:val="22"/>
          <w:szCs w:val="22"/>
        </w:rPr>
        <w:t>ваас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.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2. 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.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3.</w:t>
      </w:r>
    </w:p>
    <w:p w:rsidR="008A4C2E" w:rsidRDefault="00CF3505">
      <w:pPr>
        <w:spacing w:before="37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</w:p>
    <w:p w:rsidR="008A4C2E" w:rsidRDefault="008A4C2E">
      <w:pPr>
        <w:spacing w:before="8" w:line="120" w:lineRule="exact"/>
        <w:rPr>
          <w:sz w:val="12"/>
          <w:szCs w:val="12"/>
        </w:rPr>
      </w:pPr>
    </w:p>
    <w:p w:rsidR="008A4C2E" w:rsidRDefault="008A4C2E">
      <w:pPr>
        <w:spacing w:line="200" w:lineRule="exact"/>
      </w:pPr>
    </w:p>
    <w:p w:rsidR="008A4C2E" w:rsidRDefault="00CF3505">
      <w:pPr>
        <w:ind w:left="440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360" w:bottom="280" w:left="1720" w:header="720" w:footer="72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>31.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ач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нар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Фра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к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эзэ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, яа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z w:val="22"/>
          <w:szCs w:val="22"/>
        </w:rPr>
        <w:t>ваас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7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lastRenderedPageBreak/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енефици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 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ух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цэр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тг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звал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гс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ыг яах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40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800" w:right="699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ад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мий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рван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ав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олоор 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үм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6"/>
          <w:sz w:val="22"/>
          <w:szCs w:val="22"/>
        </w:rPr>
        <w:t>”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 xml:space="preserve">ний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цэ</w:t>
      </w:r>
      <w:r>
        <w:rPr>
          <w:rFonts w:ascii="Arial" w:eastAsia="Arial" w:hAnsi="Arial" w:cs="Arial"/>
          <w:spacing w:val="-2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эх үү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 w:line="275" w:lineRule="auto"/>
        <w:ind w:left="800" w:right="570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ад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мий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рван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ав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олоор 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ца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2"/>
          <w:sz w:val="22"/>
          <w:szCs w:val="22"/>
        </w:rPr>
        <w:t>”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цэт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эх үүрги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800" w:right="371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ад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мий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рван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ав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олоор  </w:t>
      </w:r>
      <w:r>
        <w:rPr>
          <w:rFonts w:ascii="Arial" w:eastAsia="Arial" w:hAnsi="Arial" w:cs="Arial"/>
          <w:spacing w:val="-2"/>
          <w:sz w:val="22"/>
          <w:szCs w:val="22"/>
        </w:rPr>
        <w:t>“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>ач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pacing w:val="4"/>
          <w:sz w:val="22"/>
          <w:szCs w:val="22"/>
        </w:rPr>
        <w:t>”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цэ</w:t>
      </w:r>
      <w:r>
        <w:rPr>
          <w:rFonts w:ascii="Arial" w:eastAsia="Arial" w:hAnsi="Arial" w:cs="Arial"/>
          <w:spacing w:val="-2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эх үүрги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0F027A">
      <w:pPr>
        <w:spacing w:before="41" w:line="280" w:lineRule="exact"/>
        <w:ind w:left="440"/>
        <w:rPr>
          <w:rFonts w:ascii="Calibri" w:eastAsia="Calibri" w:hAnsi="Calibri" w:cs="Calibr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3673" behindDoc="1" locked="0" layoutInCell="1" allowOverlap="1">
                <wp:simplePos x="0" y="0"/>
                <wp:positionH relativeFrom="page">
                  <wp:posOffset>1426210</wp:posOffset>
                </wp:positionH>
                <wp:positionV relativeFrom="paragraph">
                  <wp:posOffset>208915</wp:posOffset>
                </wp:positionV>
                <wp:extent cx="5509260" cy="675005"/>
                <wp:effectExtent l="0" t="0" r="0" b="1905"/>
                <wp:wrapNone/>
                <wp:docPr id="276" name="Text 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9260" cy="675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765"/>
                              <w:gridCol w:w="3022"/>
                              <w:gridCol w:w="2871"/>
                            </w:tblGrid>
                            <w:tr w:rsidR="008A4C2E">
                              <w:trPr>
                                <w:trHeight w:hRule="exact" w:val="511"/>
                              </w:trPr>
                              <w:tc>
                                <w:tcPr>
                                  <w:tcW w:w="2765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  <w:shd w:val="clear" w:color="auto" w:fill="FAD3B4"/>
                                </w:tcPr>
                                <w:p w:rsidR="008A4C2E" w:rsidRDefault="00CF3505">
                                  <w:pPr>
                                    <w:spacing w:line="280" w:lineRule="exact"/>
                                    <w:ind w:left="856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color w:val="001F5F"/>
                                      <w:position w:val="1"/>
                                      <w:sz w:val="24"/>
                                      <w:szCs w:val="24"/>
                                    </w:rPr>
                                    <w:t>Б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color w:val="001F5F"/>
                                      <w:spacing w:val="1"/>
                                      <w:position w:val="1"/>
                                      <w:sz w:val="24"/>
                                      <w:szCs w:val="24"/>
                                    </w:rPr>
                                    <w:t>е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color w:val="001F5F"/>
                                      <w:spacing w:val="-1"/>
                                      <w:position w:val="1"/>
                                      <w:sz w:val="24"/>
                                      <w:szCs w:val="24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color w:val="001F5F"/>
                                      <w:position w:val="1"/>
                                      <w:sz w:val="24"/>
                                      <w:szCs w:val="24"/>
                                    </w:rPr>
                                    <w:t>ефи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color w:val="001F5F"/>
                                      <w:spacing w:val="-1"/>
                                      <w:position w:val="1"/>
                                      <w:sz w:val="24"/>
                                      <w:szCs w:val="24"/>
                                    </w:rPr>
                                    <w:t>ц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color w:val="001F5F"/>
                                      <w:position w:val="1"/>
                                      <w:sz w:val="24"/>
                                      <w:szCs w:val="24"/>
                                    </w:rPr>
                                    <w:t>и</w:t>
                                  </w:r>
                                </w:p>
                              </w:tc>
                              <w:tc>
                                <w:tcPr>
                                  <w:tcW w:w="3022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  <w:shd w:val="clear" w:color="auto" w:fill="FAD3B4"/>
                                </w:tcPr>
                                <w:p w:rsidR="008A4C2E" w:rsidRDefault="00CF3505">
                                  <w:pPr>
                                    <w:spacing w:line="280" w:lineRule="exact"/>
                                    <w:ind w:left="1195" w:right="1192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position w:val="1"/>
                                      <w:sz w:val="24"/>
                                      <w:szCs w:val="24"/>
                                    </w:rPr>
                                    <w:t>Ф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spacing w:val="1"/>
                                      <w:position w:val="1"/>
                                      <w:sz w:val="24"/>
                                      <w:szCs w:val="24"/>
                                    </w:rPr>
                                    <w:t>е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position w:val="1"/>
                                      <w:sz w:val="24"/>
                                      <w:szCs w:val="24"/>
                                    </w:rPr>
                                    <w:t>од</w:t>
                                  </w:r>
                                </w:p>
                              </w:tc>
                              <w:tc>
                                <w:tcPr>
                                  <w:tcW w:w="287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  <w:shd w:val="clear" w:color="auto" w:fill="FAD3B4"/>
                                </w:tcPr>
                                <w:p w:rsidR="008A4C2E" w:rsidRDefault="00CF3505">
                                  <w:pPr>
                                    <w:spacing w:line="280" w:lineRule="exact"/>
                                    <w:ind w:left="998" w:right="999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position w:val="1"/>
                                      <w:sz w:val="24"/>
                                      <w:szCs w:val="24"/>
                                    </w:rPr>
                                    <w:t>Ф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spacing w:val="1"/>
                                      <w:position w:val="1"/>
                                      <w:sz w:val="24"/>
                                      <w:szCs w:val="24"/>
                                    </w:rPr>
                                    <w:t>е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position w:val="1"/>
                                      <w:sz w:val="24"/>
                                      <w:szCs w:val="24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spacing w:val="1"/>
                                      <w:position w:val="1"/>
                                      <w:sz w:val="24"/>
                                      <w:szCs w:val="24"/>
                                    </w:rPr>
                                    <w:t>д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position w:val="1"/>
                                      <w:sz w:val="24"/>
                                      <w:szCs w:val="24"/>
                                    </w:rPr>
                                    <w:t>ал</w:t>
                                  </w:r>
                                </w:p>
                              </w:tc>
                            </w:tr>
                            <w:tr w:rsidR="008A4C2E">
                              <w:trPr>
                                <w:trHeight w:hRule="exact" w:val="526"/>
                              </w:trPr>
                              <w:tc>
                                <w:tcPr>
                                  <w:tcW w:w="2765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8A4C2E"/>
                              </w:tc>
                              <w:tc>
                                <w:tcPr>
                                  <w:tcW w:w="3022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8A4C2E"/>
                              </w:tc>
                              <w:tc>
                                <w:tcPr>
                                  <w:tcW w:w="287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8A4C2E" w:rsidRDefault="008A4C2E"/>
                              </w:tc>
                            </w:tr>
                          </w:tbl>
                          <w:p w:rsidR="008A4C2E" w:rsidRDefault="008A4C2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8" o:spid="_x0000_s1030" type="#_x0000_t202" style="position:absolute;left:0;text-align:left;margin-left:112.3pt;margin-top:16.45pt;width:433.8pt;height:53.15pt;z-index:-280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765"/>
                        <w:gridCol w:w="3022"/>
                        <w:gridCol w:w="2871"/>
                      </w:tblGrid>
                      <w:tr w:rsidR="008A4C2E">
                        <w:trPr>
                          <w:trHeight w:hRule="exact" w:val="511"/>
                        </w:trPr>
                        <w:tc>
                          <w:tcPr>
                            <w:tcW w:w="2765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  <w:shd w:val="clear" w:color="auto" w:fill="FAD3B4"/>
                          </w:tcPr>
                          <w:p w:rsidR="008A4C2E" w:rsidRDefault="00CF3505">
                            <w:pPr>
                              <w:spacing w:line="280" w:lineRule="exact"/>
                              <w:ind w:left="856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1F5F"/>
                                <w:position w:val="1"/>
                                <w:sz w:val="24"/>
                                <w:szCs w:val="24"/>
                              </w:rPr>
                              <w:t>Б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1F5F"/>
                                <w:spacing w:val="1"/>
                                <w:position w:val="1"/>
                                <w:sz w:val="24"/>
                                <w:szCs w:val="24"/>
                              </w:rPr>
                              <w:t>е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1F5F"/>
                                <w:spacing w:val="-1"/>
                                <w:position w:val="1"/>
                                <w:sz w:val="24"/>
                                <w:szCs w:val="24"/>
                              </w:rPr>
                              <w:t>н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1F5F"/>
                                <w:position w:val="1"/>
                                <w:sz w:val="24"/>
                                <w:szCs w:val="24"/>
                              </w:rPr>
                              <w:t>ефи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1F5F"/>
                                <w:spacing w:val="-1"/>
                                <w:position w:val="1"/>
                                <w:sz w:val="24"/>
                                <w:szCs w:val="24"/>
                              </w:rPr>
                              <w:t>ц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1F5F"/>
                                <w:position w:val="1"/>
                                <w:sz w:val="24"/>
                                <w:szCs w:val="24"/>
                              </w:rPr>
                              <w:t>и</w:t>
                            </w:r>
                          </w:p>
                        </w:tc>
                        <w:tc>
                          <w:tcPr>
                            <w:tcW w:w="3022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  <w:shd w:val="clear" w:color="auto" w:fill="FAD3B4"/>
                          </w:tcPr>
                          <w:p w:rsidR="008A4C2E" w:rsidRDefault="00CF3505">
                            <w:pPr>
                              <w:spacing w:line="280" w:lineRule="exact"/>
                              <w:ind w:left="1195" w:right="1192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position w:val="1"/>
                                <w:sz w:val="24"/>
                                <w:szCs w:val="24"/>
                              </w:rPr>
                              <w:t>Ф</w:t>
                            </w:r>
                            <w:r>
                              <w:rPr>
                                <w:rFonts w:ascii="Calibri" w:eastAsia="Calibri" w:hAnsi="Calibri" w:cs="Calibri"/>
                                <w:spacing w:val="1"/>
                                <w:position w:val="1"/>
                                <w:sz w:val="24"/>
                                <w:szCs w:val="24"/>
                              </w:rPr>
                              <w:t>е</w:t>
                            </w:r>
                            <w:r>
                              <w:rPr>
                                <w:rFonts w:ascii="Calibri" w:eastAsia="Calibri" w:hAnsi="Calibri" w:cs="Calibri"/>
                                <w:position w:val="1"/>
                                <w:sz w:val="24"/>
                                <w:szCs w:val="24"/>
                              </w:rPr>
                              <w:t>од</w:t>
                            </w:r>
                          </w:p>
                        </w:tc>
                        <w:tc>
                          <w:tcPr>
                            <w:tcW w:w="287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  <w:shd w:val="clear" w:color="auto" w:fill="FAD3B4"/>
                          </w:tcPr>
                          <w:p w:rsidR="008A4C2E" w:rsidRDefault="00CF3505">
                            <w:pPr>
                              <w:spacing w:line="280" w:lineRule="exact"/>
                              <w:ind w:left="998" w:right="999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position w:val="1"/>
                                <w:sz w:val="24"/>
                                <w:szCs w:val="24"/>
                              </w:rPr>
                              <w:t>Ф</w:t>
                            </w:r>
                            <w:r>
                              <w:rPr>
                                <w:rFonts w:ascii="Calibri" w:eastAsia="Calibri" w:hAnsi="Calibri" w:cs="Calibri"/>
                                <w:spacing w:val="1"/>
                                <w:position w:val="1"/>
                                <w:sz w:val="24"/>
                                <w:szCs w:val="24"/>
                              </w:rPr>
                              <w:t>е</w:t>
                            </w:r>
                            <w:r>
                              <w:rPr>
                                <w:rFonts w:ascii="Calibri" w:eastAsia="Calibri" w:hAnsi="Calibri" w:cs="Calibri"/>
                                <w:position w:val="1"/>
                                <w:sz w:val="24"/>
                                <w:szCs w:val="24"/>
                              </w:rPr>
                              <w:t>о</w:t>
                            </w:r>
                            <w:r>
                              <w:rPr>
                                <w:rFonts w:ascii="Calibri" w:eastAsia="Calibri" w:hAnsi="Calibri" w:cs="Calibri"/>
                                <w:spacing w:val="1"/>
                                <w:position w:val="1"/>
                                <w:sz w:val="24"/>
                                <w:szCs w:val="24"/>
                              </w:rPr>
                              <w:t>д</w:t>
                            </w:r>
                            <w:r>
                              <w:rPr>
                                <w:rFonts w:ascii="Calibri" w:eastAsia="Calibri" w:hAnsi="Calibri" w:cs="Calibri"/>
                                <w:position w:val="1"/>
                                <w:sz w:val="24"/>
                                <w:szCs w:val="24"/>
                              </w:rPr>
                              <w:t>ал</w:t>
                            </w:r>
                          </w:p>
                        </w:tc>
                      </w:tr>
                      <w:tr w:rsidR="008A4C2E">
                        <w:trPr>
                          <w:trHeight w:hRule="exact" w:val="526"/>
                        </w:trPr>
                        <w:tc>
                          <w:tcPr>
                            <w:tcW w:w="2765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8A4C2E"/>
                        </w:tc>
                        <w:tc>
                          <w:tcPr>
                            <w:tcW w:w="3022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8A4C2E"/>
                        </w:tc>
                        <w:tc>
                          <w:tcPr>
                            <w:tcW w:w="287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8A4C2E" w:rsidRDefault="008A4C2E"/>
                        </w:tc>
                      </w:tr>
                    </w:tbl>
                    <w:p w:rsidR="008A4C2E" w:rsidRDefault="008A4C2E"/>
                  </w:txbxContent>
                </v:textbox>
                <w10:wrap anchorx="page"/>
              </v:shape>
            </w:pict>
          </mc:Fallback>
        </mc:AlternateContent>
      </w:r>
      <w:r w:rsidR="00CF3505">
        <w:rPr>
          <w:rFonts w:ascii="Calibri" w:eastAsia="Calibri" w:hAnsi="Calibri" w:cs="Calibri"/>
          <w:spacing w:val="1"/>
          <w:sz w:val="24"/>
          <w:szCs w:val="24"/>
        </w:rPr>
        <w:t>37</w:t>
      </w:r>
      <w:r w:rsidR="00CF3505">
        <w:rPr>
          <w:rFonts w:ascii="Calibri" w:eastAsia="Calibri" w:hAnsi="Calibri" w:cs="Calibri"/>
          <w:sz w:val="24"/>
          <w:szCs w:val="24"/>
        </w:rPr>
        <w:t xml:space="preserve">. </w:t>
      </w:r>
      <w:r w:rsidR="00CF3505">
        <w:rPr>
          <w:rFonts w:ascii="Calibri" w:eastAsia="Calibri" w:hAnsi="Calibri" w:cs="Calibri"/>
          <w:spacing w:val="-1"/>
          <w:sz w:val="24"/>
          <w:szCs w:val="24"/>
        </w:rPr>
        <w:t>Д</w:t>
      </w:r>
      <w:r w:rsidR="00CF3505">
        <w:rPr>
          <w:rFonts w:ascii="Calibri" w:eastAsia="Calibri" w:hAnsi="Calibri" w:cs="Calibri"/>
          <w:sz w:val="24"/>
          <w:szCs w:val="24"/>
        </w:rPr>
        <w:t>а</w:t>
      </w:r>
      <w:r w:rsidR="00CF3505">
        <w:rPr>
          <w:rFonts w:ascii="Calibri" w:eastAsia="Calibri" w:hAnsi="Calibri" w:cs="Calibri"/>
          <w:spacing w:val="1"/>
          <w:sz w:val="24"/>
          <w:szCs w:val="24"/>
        </w:rPr>
        <w:t>р</w:t>
      </w:r>
      <w:r w:rsidR="00CF3505">
        <w:rPr>
          <w:rFonts w:ascii="Calibri" w:eastAsia="Calibri" w:hAnsi="Calibri" w:cs="Calibri"/>
          <w:sz w:val="24"/>
          <w:szCs w:val="24"/>
        </w:rPr>
        <w:t>аах үгийн ут</w:t>
      </w:r>
      <w:r w:rsidR="00CF3505">
        <w:rPr>
          <w:rFonts w:ascii="Calibri" w:eastAsia="Calibri" w:hAnsi="Calibri" w:cs="Calibri"/>
          <w:spacing w:val="1"/>
          <w:sz w:val="24"/>
          <w:szCs w:val="24"/>
        </w:rPr>
        <w:t>г</w:t>
      </w:r>
      <w:r w:rsidR="00CF3505">
        <w:rPr>
          <w:rFonts w:ascii="Calibri" w:eastAsia="Calibri" w:hAnsi="Calibri" w:cs="Calibri"/>
          <w:spacing w:val="-1"/>
          <w:sz w:val="24"/>
          <w:szCs w:val="24"/>
        </w:rPr>
        <w:t>ы</w:t>
      </w:r>
      <w:r w:rsidR="00CF3505">
        <w:rPr>
          <w:rFonts w:ascii="Calibri" w:eastAsia="Calibri" w:hAnsi="Calibri" w:cs="Calibri"/>
          <w:sz w:val="24"/>
          <w:szCs w:val="24"/>
        </w:rPr>
        <w:t>г</w:t>
      </w:r>
      <w:r w:rsidR="00CF3505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="00CF3505">
        <w:rPr>
          <w:rFonts w:ascii="Calibri" w:eastAsia="Calibri" w:hAnsi="Calibri" w:cs="Calibri"/>
          <w:sz w:val="24"/>
          <w:szCs w:val="24"/>
        </w:rPr>
        <w:t>т</w:t>
      </w:r>
      <w:r w:rsidR="00CF3505">
        <w:rPr>
          <w:rFonts w:ascii="Calibri" w:eastAsia="Calibri" w:hAnsi="Calibri" w:cs="Calibri"/>
          <w:spacing w:val="1"/>
          <w:sz w:val="24"/>
          <w:szCs w:val="24"/>
        </w:rPr>
        <w:t>а</w:t>
      </w:r>
      <w:r w:rsidR="00CF3505">
        <w:rPr>
          <w:rFonts w:ascii="Calibri" w:eastAsia="Calibri" w:hAnsi="Calibri" w:cs="Calibri"/>
          <w:spacing w:val="-3"/>
          <w:sz w:val="24"/>
          <w:szCs w:val="24"/>
        </w:rPr>
        <w:t>й</w:t>
      </w:r>
      <w:r w:rsidR="00CF3505">
        <w:rPr>
          <w:rFonts w:ascii="Calibri" w:eastAsia="Calibri" w:hAnsi="Calibri" w:cs="Calibri"/>
          <w:sz w:val="24"/>
          <w:szCs w:val="24"/>
        </w:rPr>
        <w:t>л</w:t>
      </w:r>
      <w:r w:rsidR="00CF3505">
        <w:rPr>
          <w:rFonts w:ascii="Calibri" w:eastAsia="Calibri" w:hAnsi="Calibri" w:cs="Calibri"/>
          <w:spacing w:val="-1"/>
          <w:sz w:val="24"/>
          <w:szCs w:val="24"/>
        </w:rPr>
        <w:t>б</w:t>
      </w:r>
      <w:r w:rsidR="00CF3505">
        <w:rPr>
          <w:rFonts w:ascii="Calibri" w:eastAsia="Calibri" w:hAnsi="Calibri" w:cs="Calibri"/>
          <w:sz w:val="24"/>
          <w:szCs w:val="24"/>
        </w:rPr>
        <w:t>а</w:t>
      </w:r>
      <w:r w:rsidR="00CF3505">
        <w:rPr>
          <w:rFonts w:ascii="Calibri" w:eastAsia="Calibri" w:hAnsi="Calibri" w:cs="Calibri"/>
          <w:spacing w:val="1"/>
          <w:sz w:val="24"/>
          <w:szCs w:val="24"/>
        </w:rPr>
        <w:t>р</w:t>
      </w:r>
      <w:r w:rsidR="00CF3505">
        <w:rPr>
          <w:rFonts w:ascii="Calibri" w:eastAsia="Calibri" w:hAnsi="Calibri" w:cs="Calibri"/>
          <w:sz w:val="24"/>
          <w:szCs w:val="24"/>
        </w:rPr>
        <w:t>лаж</w:t>
      </w:r>
      <w:r w:rsidR="00CF3505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="00CF3505">
        <w:rPr>
          <w:rFonts w:ascii="Calibri" w:eastAsia="Calibri" w:hAnsi="Calibri" w:cs="Calibri"/>
          <w:spacing w:val="-1"/>
          <w:sz w:val="24"/>
          <w:szCs w:val="24"/>
        </w:rPr>
        <w:t>б</w:t>
      </w:r>
      <w:r w:rsidR="00CF3505">
        <w:rPr>
          <w:rFonts w:ascii="Calibri" w:eastAsia="Calibri" w:hAnsi="Calibri" w:cs="Calibri"/>
          <w:sz w:val="24"/>
          <w:szCs w:val="24"/>
        </w:rPr>
        <w:t>ич</w:t>
      </w:r>
      <w:r w:rsidR="00CF3505">
        <w:rPr>
          <w:rFonts w:ascii="Calibri" w:eastAsia="Calibri" w:hAnsi="Calibri" w:cs="Calibri"/>
          <w:spacing w:val="-1"/>
          <w:sz w:val="24"/>
          <w:szCs w:val="24"/>
        </w:rPr>
        <w:t>н</w:t>
      </w:r>
      <w:r w:rsidR="00CF3505">
        <w:rPr>
          <w:rFonts w:ascii="Calibri" w:eastAsia="Calibri" w:hAnsi="Calibri" w:cs="Calibri"/>
          <w:sz w:val="24"/>
          <w:szCs w:val="24"/>
        </w:rPr>
        <w:t>э ү</w:t>
      </w:r>
      <w:r w:rsidR="00CF3505">
        <w:rPr>
          <w:rFonts w:ascii="Calibri" w:eastAsia="Calibri" w:hAnsi="Calibri" w:cs="Calibri"/>
          <w:spacing w:val="-1"/>
          <w:sz w:val="24"/>
          <w:szCs w:val="24"/>
        </w:rPr>
        <w:t>ү</w:t>
      </w:r>
      <w:r w:rsidR="00CF3505">
        <w:rPr>
          <w:rFonts w:ascii="Calibri" w:eastAsia="Calibri" w:hAnsi="Calibri" w:cs="Calibri"/>
          <w:sz w:val="24"/>
          <w:szCs w:val="24"/>
        </w:rPr>
        <w:t>?</w:t>
      </w: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before="1" w:line="220" w:lineRule="exact"/>
        <w:rPr>
          <w:sz w:val="22"/>
          <w:szCs w:val="22"/>
        </w:rPr>
      </w:pPr>
    </w:p>
    <w:p w:rsidR="008A4C2E" w:rsidRDefault="00CF3505">
      <w:pPr>
        <w:spacing w:before="32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Феода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 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ал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 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800" w:right="375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тны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сүм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ээд ц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тээ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үрч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увааг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сан бэ?</w:t>
      </w:r>
    </w:p>
    <w:p w:rsidR="008A4C2E" w:rsidRDefault="00CF3505">
      <w:pPr>
        <w:spacing w:before="1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54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 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 xml:space="preserve">0 он   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pacing w:val="-3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 xml:space="preserve">4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60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40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тны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сүм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д 1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54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онд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z w:val="22"/>
          <w:szCs w:val="22"/>
        </w:rPr>
        <w:t>вааг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.                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рм</w:t>
      </w:r>
      <w:r>
        <w:rPr>
          <w:rFonts w:ascii="Arial" w:eastAsia="Arial" w:hAnsi="Arial" w:cs="Arial"/>
          <w:sz w:val="22"/>
          <w:szCs w:val="22"/>
        </w:rPr>
        <w:t>аннч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ги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ая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сэн бэ?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ах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before="4" w:line="20" w:lineRule="exact"/>
        <w:rPr>
          <w:sz w:val="3"/>
          <w:szCs w:val="3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3"/>
        <w:gridCol w:w="2820"/>
        <w:gridCol w:w="2785"/>
      </w:tblGrid>
      <w:tr w:rsidR="008A4C2E">
        <w:trPr>
          <w:trHeight w:hRule="exact" w:val="264"/>
        </w:trPr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86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аг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д</w:t>
            </w:r>
            <w:r>
              <w:rPr>
                <w:rFonts w:ascii="Arial" w:eastAsia="Arial" w:hAnsi="Arial" w:cs="Arial"/>
                <w:sz w:val="22"/>
                <w:szCs w:val="22"/>
              </w:rPr>
              <w:t>ах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</w:p>
        </w:tc>
        <w:tc>
          <w:tcPr>
            <w:tcW w:w="2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927" w:right="92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й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z w:val="22"/>
                <w:szCs w:val="22"/>
              </w:rPr>
              <w:t>бар</w:t>
            </w:r>
          </w:p>
        </w:tc>
        <w:tc>
          <w:tcPr>
            <w:tcW w:w="2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79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z w:val="22"/>
                <w:szCs w:val="22"/>
              </w:rPr>
              <w:t>ь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z w:val="22"/>
                <w:szCs w:val="22"/>
              </w:rPr>
              <w:t>сынх</w:t>
            </w:r>
          </w:p>
        </w:tc>
      </w:tr>
      <w:tr w:rsidR="008A4C2E">
        <w:trPr>
          <w:trHeight w:hRule="exact" w:val="516"/>
        </w:trPr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С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ий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ү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z w:val="22"/>
                <w:szCs w:val="22"/>
              </w:rPr>
              <w:t>эн</w:t>
            </w:r>
          </w:p>
        </w:tc>
        <w:tc>
          <w:tcPr>
            <w:tcW w:w="2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2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  <w:tr w:rsidR="008A4C2E">
        <w:trPr>
          <w:trHeight w:hRule="exact" w:val="516"/>
        </w:trPr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z w:val="22"/>
                <w:szCs w:val="22"/>
              </w:rPr>
              <w:t>ь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ф</w:t>
            </w:r>
            <w:r>
              <w:rPr>
                <w:rFonts w:ascii="Arial" w:eastAsia="Arial" w:hAnsi="Arial" w:cs="Arial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е</w:t>
            </w:r>
            <w:r>
              <w:rPr>
                <w:rFonts w:ascii="Arial" w:eastAsia="Arial" w:hAnsi="Arial" w:cs="Arial"/>
                <w:sz w:val="22"/>
                <w:szCs w:val="22"/>
              </w:rPr>
              <w:t>д ван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ий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ү</w:t>
            </w:r>
            <w:r>
              <w:rPr>
                <w:rFonts w:ascii="Arial" w:eastAsia="Arial" w:hAnsi="Arial" w:cs="Arial"/>
                <w:sz w:val="22"/>
                <w:szCs w:val="22"/>
              </w:rPr>
              <w:t>нэн</w:t>
            </w:r>
          </w:p>
        </w:tc>
        <w:tc>
          <w:tcPr>
            <w:tcW w:w="2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2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</w:tbl>
    <w:p w:rsidR="008A4C2E" w:rsidRDefault="008A4C2E">
      <w:pPr>
        <w:sectPr w:rsidR="008A4C2E">
          <w:pgSz w:w="12240" w:h="15840"/>
          <w:pgMar w:top="1360" w:right="1220" w:bottom="280" w:left="1720" w:header="720" w:footer="720" w:gutter="0"/>
          <w:cols w:space="720"/>
        </w:sectPr>
      </w:pPr>
    </w:p>
    <w:p w:rsidR="008A4C2E" w:rsidRDefault="00CF3505">
      <w:pPr>
        <w:spacing w:before="7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43.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Ям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чра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К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ст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нопо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“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”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эмээн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нэр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8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Ви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нтын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 нэр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Ви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нтын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 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й 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Ю</w:t>
      </w:r>
      <w:r>
        <w:rPr>
          <w:rFonts w:ascii="Arial" w:eastAsia="Arial" w:hAnsi="Arial" w:cs="Arial"/>
          <w:sz w:val="22"/>
          <w:szCs w:val="22"/>
        </w:rPr>
        <w:t>ст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ни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1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фр</w:t>
      </w:r>
      <w:r>
        <w:rPr>
          <w:rFonts w:ascii="Arial" w:eastAsia="Arial" w:hAnsi="Arial" w:cs="Arial"/>
          <w:spacing w:val="-1"/>
          <w:sz w:val="22"/>
          <w:szCs w:val="22"/>
        </w:rPr>
        <w:t>икий</w:t>
      </w:r>
      <w:r>
        <w:rPr>
          <w:rFonts w:ascii="Arial" w:eastAsia="Arial" w:hAnsi="Arial" w:cs="Arial"/>
          <w:sz w:val="22"/>
          <w:szCs w:val="22"/>
        </w:rPr>
        <w:t>н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л     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Франк    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фаг</w:t>
      </w:r>
      <w:r>
        <w:rPr>
          <w:rFonts w:ascii="Arial" w:eastAsia="Arial" w:hAnsi="Arial" w:cs="Arial"/>
          <w:spacing w:val="-2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пет</w:t>
      </w:r>
    </w:p>
    <w:p w:rsidR="008A4C2E" w:rsidRDefault="00CF3505">
      <w:pPr>
        <w:spacing w:before="40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үүн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д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8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12       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3  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15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г.</w:t>
      </w:r>
      <w:r>
        <w:rPr>
          <w:rFonts w:ascii="Arial" w:eastAsia="Arial" w:hAnsi="Arial" w:cs="Arial"/>
          <w:sz w:val="22"/>
          <w:szCs w:val="22"/>
        </w:rPr>
        <w:t>8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үүн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шин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шүт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 бол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ц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үтд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 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ныг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нэ үү.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40" w:lineRule="exact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>49.</w:t>
      </w:r>
      <w:r>
        <w:rPr>
          <w:rFonts w:ascii="Arial" w:eastAsia="Arial" w:hAnsi="Arial" w:cs="Arial"/>
          <w:spacing w:val="55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Б</w:t>
      </w:r>
      <w:r>
        <w:rPr>
          <w:rFonts w:ascii="Arial" w:eastAsia="Arial" w:hAnsi="Arial" w:cs="Arial"/>
          <w:position w:val="-1"/>
          <w:sz w:val="22"/>
          <w:szCs w:val="22"/>
        </w:rPr>
        <w:t>ү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д</w:t>
      </w:r>
      <w:r>
        <w:rPr>
          <w:rFonts w:ascii="Arial" w:eastAsia="Arial" w:hAnsi="Arial" w:cs="Arial"/>
          <w:position w:val="-1"/>
          <w:sz w:val="22"/>
          <w:szCs w:val="22"/>
        </w:rPr>
        <w:t>ү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ү</w:t>
      </w:r>
      <w:r>
        <w:rPr>
          <w:rFonts w:ascii="Arial" w:eastAsia="Arial" w:hAnsi="Arial" w:cs="Arial"/>
          <w:position w:val="-1"/>
          <w:sz w:val="22"/>
          <w:szCs w:val="22"/>
        </w:rPr>
        <w:t>вчи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й</w:t>
      </w:r>
      <w:r>
        <w:rPr>
          <w:rFonts w:ascii="Arial" w:eastAsia="Arial" w:hAnsi="Arial" w:cs="Arial"/>
          <w:position w:val="-1"/>
          <w:sz w:val="22"/>
          <w:szCs w:val="22"/>
        </w:rPr>
        <w:t>г нө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х</w:t>
      </w:r>
      <w:r>
        <w:rPr>
          <w:rFonts w:ascii="Arial" w:eastAsia="Arial" w:hAnsi="Arial" w:cs="Arial"/>
          <w:position w:val="-1"/>
          <w:sz w:val="22"/>
          <w:szCs w:val="22"/>
        </w:rPr>
        <w:t>өж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 б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</w:t>
      </w:r>
      <w:r>
        <w:rPr>
          <w:rFonts w:ascii="Arial" w:eastAsia="Arial" w:hAnsi="Arial" w:cs="Arial"/>
          <w:position w:val="-1"/>
          <w:sz w:val="22"/>
          <w:szCs w:val="22"/>
        </w:rPr>
        <w:t>ч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н</w:t>
      </w:r>
      <w:r>
        <w:rPr>
          <w:rFonts w:ascii="Arial" w:eastAsia="Arial" w:hAnsi="Arial" w:cs="Arial"/>
          <w:position w:val="-1"/>
          <w:sz w:val="22"/>
          <w:szCs w:val="22"/>
        </w:rPr>
        <w:t>э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ү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ү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:rsidR="008A4C2E" w:rsidRDefault="008A4C2E">
      <w:pPr>
        <w:spacing w:before="6" w:line="240" w:lineRule="exact"/>
        <w:rPr>
          <w:sz w:val="24"/>
          <w:szCs w:val="24"/>
        </w:rPr>
      </w:pPr>
    </w:p>
    <w:p w:rsidR="008A4C2E" w:rsidRDefault="000F027A">
      <w:pPr>
        <w:spacing w:before="16" w:line="260" w:lineRule="exact"/>
        <w:ind w:left="4124" w:right="3873"/>
        <w:jc w:val="center"/>
        <w:rPr>
          <w:rFonts w:ascii="Calibri" w:eastAsia="Calibri" w:hAnsi="Calibri" w:cs="Calibri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3674" behindDoc="1" locked="0" layoutInCell="1" allowOverlap="1">
                <wp:simplePos x="0" y="0"/>
                <wp:positionH relativeFrom="page">
                  <wp:posOffset>2441575</wp:posOffset>
                </wp:positionH>
                <wp:positionV relativeFrom="paragraph">
                  <wp:posOffset>-60960</wp:posOffset>
                </wp:positionV>
                <wp:extent cx="4134485" cy="1049020"/>
                <wp:effectExtent l="0" t="5715" r="5715" b="2540"/>
                <wp:wrapNone/>
                <wp:docPr id="257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34485" cy="1049020"/>
                          <a:chOff x="3845" y="-96"/>
                          <a:chExt cx="6511" cy="1652"/>
                        </a:xfrm>
                      </wpg:grpSpPr>
                      <wpg:grpSp>
                        <wpg:cNvPr id="258" name="Group 250"/>
                        <wpg:cNvGrpSpPr>
                          <a:grpSpLocks/>
                        </wpg:cNvGrpSpPr>
                        <wpg:grpSpPr bwMode="auto">
                          <a:xfrm>
                            <a:off x="5500" y="-76"/>
                            <a:ext cx="1849" cy="451"/>
                            <a:chOff x="5500" y="-76"/>
                            <a:chExt cx="1849" cy="451"/>
                          </a:xfrm>
                        </wpg:grpSpPr>
                        <wps:wsp>
                          <wps:cNvPr id="259" name="Freeform 267"/>
                          <wps:cNvSpPr>
                            <a:spLocks/>
                          </wps:cNvSpPr>
                          <wps:spPr bwMode="auto">
                            <a:xfrm>
                              <a:off x="5500" y="-76"/>
                              <a:ext cx="1849" cy="451"/>
                            </a:xfrm>
                            <a:custGeom>
                              <a:avLst/>
                              <a:gdLst>
                                <a:gd name="T0" fmla="+- 0 5500 5500"/>
                                <a:gd name="T1" fmla="*/ T0 w 1849"/>
                                <a:gd name="T2" fmla="+- 0 375 -76"/>
                                <a:gd name="T3" fmla="*/ 375 h 451"/>
                                <a:gd name="T4" fmla="+- 0 7349 5500"/>
                                <a:gd name="T5" fmla="*/ T4 w 1849"/>
                                <a:gd name="T6" fmla="+- 0 375 -76"/>
                                <a:gd name="T7" fmla="*/ 375 h 451"/>
                                <a:gd name="T8" fmla="+- 0 7349 5500"/>
                                <a:gd name="T9" fmla="*/ T8 w 1849"/>
                                <a:gd name="T10" fmla="+- 0 -76 -76"/>
                                <a:gd name="T11" fmla="*/ -76 h 451"/>
                                <a:gd name="T12" fmla="+- 0 5500 5500"/>
                                <a:gd name="T13" fmla="*/ T12 w 1849"/>
                                <a:gd name="T14" fmla="+- 0 -76 -76"/>
                                <a:gd name="T15" fmla="*/ -76 h 451"/>
                                <a:gd name="T16" fmla="+- 0 5500 5500"/>
                                <a:gd name="T17" fmla="*/ T16 w 1849"/>
                                <a:gd name="T18" fmla="+- 0 375 -76"/>
                                <a:gd name="T19" fmla="*/ 375 h 45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849" h="451">
                                  <a:moveTo>
                                    <a:pt x="0" y="451"/>
                                  </a:moveTo>
                                  <a:lnTo>
                                    <a:pt x="1849" y="451"/>
                                  </a:lnTo>
                                  <a:lnTo>
                                    <a:pt x="18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60" name="Group 251"/>
                          <wpg:cNvGrpSpPr>
                            <a:grpSpLocks/>
                          </wpg:cNvGrpSpPr>
                          <wpg:grpSpPr bwMode="auto">
                            <a:xfrm>
                              <a:off x="5543" y="1020"/>
                              <a:ext cx="2063" cy="452"/>
                              <a:chOff x="5543" y="1020"/>
                              <a:chExt cx="2063" cy="452"/>
                            </a:xfrm>
                          </wpg:grpSpPr>
                          <wps:wsp>
                            <wps:cNvPr id="261" name="Freeform 266"/>
                            <wps:cNvSpPr>
                              <a:spLocks/>
                            </wps:cNvSpPr>
                            <wps:spPr bwMode="auto">
                              <a:xfrm>
                                <a:off x="5543" y="1020"/>
                                <a:ext cx="2063" cy="452"/>
                              </a:xfrm>
                              <a:custGeom>
                                <a:avLst/>
                                <a:gdLst>
                                  <a:gd name="T0" fmla="+- 0 5543 5543"/>
                                  <a:gd name="T1" fmla="*/ T0 w 2063"/>
                                  <a:gd name="T2" fmla="+- 0 1472 1020"/>
                                  <a:gd name="T3" fmla="*/ 1472 h 452"/>
                                  <a:gd name="T4" fmla="+- 0 7606 5543"/>
                                  <a:gd name="T5" fmla="*/ T4 w 2063"/>
                                  <a:gd name="T6" fmla="+- 0 1472 1020"/>
                                  <a:gd name="T7" fmla="*/ 1472 h 452"/>
                                  <a:gd name="T8" fmla="+- 0 7606 5543"/>
                                  <a:gd name="T9" fmla="*/ T8 w 2063"/>
                                  <a:gd name="T10" fmla="+- 0 1020 1020"/>
                                  <a:gd name="T11" fmla="*/ 1020 h 452"/>
                                  <a:gd name="T12" fmla="+- 0 5543 5543"/>
                                  <a:gd name="T13" fmla="*/ T12 w 2063"/>
                                  <a:gd name="T14" fmla="+- 0 1020 1020"/>
                                  <a:gd name="T15" fmla="*/ 1020 h 452"/>
                                  <a:gd name="T16" fmla="+- 0 5543 5543"/>
                                  <a:gd name="T17" fmla="*/ T16 w 2063"/>
                                  <a:gd name="T18" fmla="+- 0 1472 1020"/>
                                  <a:gd name="T19" fmla="*/ 1472 h 45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063" h="452">
                                    <a:moveTo>
                                      <a:pt x="0" y="452"/>
                                    </a:moveTo>
                                    <a:lnTo>
                                      <a:pt x="2063" y="452"/>
                                    </a:lnTo>
                                    <a:lnTo>
                                      <a:pt x="2063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45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262" name="Group 25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58" y="375"/>
                                <a:ext cx="163" cy="604"/>
                                <a:chOff x="6258" y="375"/>
                                <a:chExt cx="163" cy="604"/>
                              </a:xfrm>
                            </wpg:grpSpPr>
                            <wps:wsp>
                              <wps:cNvPr id="263" name="Freeform 2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58" y="375"/>
                                  <a:ext cx="163" cy="604"/>
                                </a:xfrm>
                                <a:custGeom>
                                  <a:avLst/>
                                  <a:gdLst>
                                    <a:gd name="T0" fmla="+- 0 6348 6258"/>
                                    <a:gd name="T1" fmla="*/ T0 w 163"/>
                                    <a:gd name="T2" fmla="+- 0 954 375"/>
                                    <a:gd name="T3" fmla="*/ 954 h 604"/>
                                    <a:gd name="T4" fmla="+- 0 6330 6258"/>
                                    <a:gd name="T5" fmla="*/ T4 w 163"/>
                                    <a:gd name="T6" fmla="+- 0 954 375"/>
                                    <a:gd name="T7" fmla="*/ 954 h 604"/>
                                    <a:gd name="T8" fmla="+- 0 6329 6258"/>
                                    <a:gd name="T9" fmla="*/ T8 w 163"/>
                                    <a:gd name="T10" fmla="+- 0 959 375"/>
                                    <a:gd name="T11" fmla="*/ 959 h 604"/>
                                    <a:gd name="T12" fmla="+- 0 6264 6258"/>
                                    <a:gd name="T13" fmla="*/ T12 w 163"/>
                                    <a:gd name="T14" fmla="+- 0 830 375"/>
                                    <a:gd name="T15" fmla="*/ 830 h 604"/>
                                    <a:gd name="T16" fmla="+- 0 6259 6258"/>
                                    <a:gd name="T17" fmla="*/ T16 w 163"/>
                                    <a:gd name="T18" fmla="+- 0 833 375"/>
                                    <a:gd name="T19" fmla="*/ 833 h 604"/>
                                    <a:gd name="T20" fmla="+- 0 6258 6258"/>
                                    <a:gd name="T21" fmla="*/ T20 w 163"/>
                                    <a:gd name="T22" fmla="+- 0 839 375"/>
                                    <a:gd name="T23" fmla="*/ 839 h 604"/>
                                    <a:gd name="T24" fmla="+- 0 6260 6258"/>
                                    <a:gd name="T25" fmla="*/ T24 w 163"/>
                                    <a:gd name="T26" fmla="+- 0 844 375"/>
                                    <a:gd name="T27" fmla="*/ 844 h 604"/>
                                    <a:gd name="T28" fmla="+- 0 6339 6258"/>
                                    <a:gd name="T29" fmla="*/ T28 w 163"/>
                                    <a:gd name="T30" fmla="+- 0 979 375"/>
                                    <a:gd name="T31" fmla="*/ 979 h 604"/>
                                    <a:gd name="T32" fmla="+- 0 6349 6258"/>
                                    <a:gd name="T33" fmla="*/ T32 w 163"/>
                                    <a:gd name="T34" fmla="+- 0 959 375"/>
                                    <a:gd name="T35" fmla="*/ 959 h 604"/>
                                    <a:gd name="T36" fmla="+- 0 6348 6258"/>
                                    <a:gd name="T37" fmla="*/ T36 w 163"/>
                                    <a:gd name="T38" fmla="+- 0 954 375"/>
                                    <a:gd name="T39" fmla="*/ 954 h 60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</a:cxnLst>
                                  <a:rect l="0" t="0" r="r" b="b"/>
                                  <a:pathLst>
                                    <a:path w="163" h="604">
                                      <a:moveTo>
                                        <a:pt x="90" y="579"/>
                                      </a:moveTo>
                                      <a:lnTo>
                                        <a:pt x="72" y="579"/>
                                      </a:lnTo>
                                      <a:lnTo>
                                        <a:pt x="71" y="584"/>
                                      </a:lnTo>
                                      <a:lnTo>
                                        <a:pt x="6" y="455"/>
                                      </a:lnTo>
                                      <a:lnTo>
                                        <a:pt x="1" y="458"/>
                                      </a:lnTo>
                                      <a:lnTo>
                                        <a:pt x="0" y="464"/>
                                      </a:lnTo>
                                      <a:lnTo>
                                        <a:pt x="2" y="469"/>
                                      </a:lnTo>
                                      <a:lnTo>
                                        <a:pt x="81" y="604"/>
                                      </a:lnTo>
                                      <a:lnTo>
                                        <a:pt x="91" y="584"/>
                                      </a:lnTo>
                                      <a:lnTo>
                                        <a:pt x="90" y="5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579B8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4" name="Freeform 2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58" y="375"/>
                                  <a:ext cx="163" cy="604"/>
                                </a:xfrm>
                                <a:custGeom>
                                  <a:avLst/>
                                  <a:gdLst>
                                    <a:gd name="T0" fmla="+- 0 6339 6258"/>
                                    <a:gd name="T1" fmla="*/ T0 w 163"/>
                                    <a:gd name="T2" fmla="+- 0 979 375"/>
                                    <a:gd name="T3" fmla="*/ 979 h 604"/>
                                    <a:gd name="T4" fmla="+- 0 6418 6258"/>
                                    <a:gd name="T5" fmla="*/ T4 w 163"/>
                                    <a:gd name="T6" fmla="+- 0 844 375"/>
                                    <a:gd name="T7" fmla="*/ 844 h 604"/>
                                    <a:gd name="T8" fmla="+- 0 6420 6258"/>
                                    <a:gd name="T9" fmla="*/ T8 w 163"/>
                                    <a:gd name="T10" fmla="+- 0 839 375"/>
                                    <a:gd name="T11" fmla="*/ 839 h 604"/>
                                    <a:gd name="T12" fmla="+- 0 6419 6258"/>
                                    <a:gd name="T13" fmla="*/ T12 w 163"/>
                                    <a:gd name="T14" fmla="+- 0 833 375"/>
                                    <a:gd name="T15" fmla="*/ 833 h 604"/>
                                    <a:gd name="T16" fmla="+- 0 6414 6258"/>
                                    <a:gd name="T17" fmla="*/ T16 w 163"/>
                                    <a:gd name="T18" fmla="+- 0 830 375"/>
                                    <a:gd name="T19" fmla="*/ 830 h 604"/>
                                    <a:gd name="T20" fmla="+- 0 6409 6258"/>
                                    <a:gd name="T21" fmla="*/ T20 w 163"/>
                                    <a:gd name="T22" fmla="+- 0 828 375"/>
                                    <a:gd name="T23" fmla="*/ 828 h 604"/>
                                    <a:gd name="T24" fmla="+- 0 6403 6258"/>
                                    <a:gd name="T25" fmla="*/ T24 w 163"/>
                                    <a:gd name="T26" fmla="+- 0 829 375"/>
                                    <a:gd name="T27" fmla="*/ 829 h 604"/>
                                    <a:gd name="T28" fmla="+- 0 6400 6258"/>
                                    <a:gd name="T29" fmla="*/ T28 w 163"/>
                                    <a:gd name="T30" fmla="+- 0 834 375"/>
                                    <a:gd name="T31" fmla="*/ 834 h 604"/>
                                    <a:gd name="T32" fmla="+- 0 6349 6258"/>
                                    <a:gd name="T33" fmla="*/ T32 w 163"/>
                                    <a:gd name="T34" fmla="+- 0 922 375"/>
                                    <a:gd name="T35" fmla="*/ 922 h 604"/>
                                    <a:gd name="T36" fmla="+- 0 6339 6258"/>
                                    <a:gd name="T37" fmla="*/ T36 w 163"/>
                                    <a:gd name="T38" fmla="+- 0 939 375"/>
                                    <a:gd name="T39" fmla="*/ 939 h 604"/>
                                    <a:gd name="T40" fmla="+- 0 6329 6258"/>
                                    <a:gd name="T41" fmla="*/ T40 w 163"/>
                                    <a:gd name="T42" fmla="+- 0 922 375"/>
                                    <a:gd name="T43" fmla="*/ 922 h 604"/>
                                    <a:gd name="T44" fmla="+- 0 6278 6258"/>
                                    <a:gd name="T45" fmla="*/ T44 w 163"/>
                                    <a:gd name="T46" fmla="+- 0 834 375"/>
                                    <a:gd name="T47" fmla="*/ 834 h 604"/>
                                    <a:gd name="T48" fmla="+- 0 6275 6258"/>
                                    <a:gd name="T49" fmla="*/ T48 w 163"/>
                                    <a:gd name="T50" fmla="+- 0 829 375"/>
                                    <a:gd name="T51" fmla="*/ 829 h 604"/>
                                    <a:gd name="T52" fmla="+- 0 6269 6258"/>
                                    <a:gd name="T53" fmla="*/ T52 w 163"/>
                                    <a:gd name="T54" fmla="+- 0 828 375"/>
                                    <a:gd name="T55" fmla="*/ 828 h 604"/>
                                    <a:gd name="T56" fmla="+- 0 6264 6258"/>
                                    <a:gd name="T57" fmla="*/ T56 w 163"/>
                                    <a:gd name="T58" fmla="+- 0 830 375"/>
                                    <a:gd name="T59" fmla="*/ 830 h 604"/>
                                    <a:gd name="T60" fmla="+- 0 6329 6258"/>
                                    <a:gd name="T61" fmla="*/ T60 w 163"/>
                                    <a:gd name="T62" fmla="+- 0 959 375"/>
                                    <a:gd name="T63" fmla="*/ 959 h 604"/>
                                    <a:gd name="T64" fmla="+- 0 6330 6258"/>
                                    <a:gd name="T65" fmla="*/ T64 w 163"/>
                                    <a:gd name="T66" fmla="+- 0 954 375"/>
                                    <a:gd name="T67" fmla="*/ 954 h 604"/>
                                    <a:gd name="T68" fmla="+- 0 6348 6258"/>
                                    <a:gd name="T69" fmla="*/ T68 w 163"/>
                                    <a:gd name="T70" fmla="+- 0 954 375"/>
                                    <a:gd name="T71" fmla="*/ 954 h 604"/>
                                    <a:gd name="T72" fmla="+- 0 6349 6258"/>
                                    <a:gd name="T73" fmla="*/ T72 w 163"/>
                                    <a:gd name="T74" fmla="+- 0 959 375"/>
                                    <a:gd name="T75" fmla="*/ 959 h 604"/>
                                    <a:gd name="T76" fmla="+- 0 6339 6258"/>
                                    <a:gd name="T77" fmla="*/ T76 w 163"/>
                                    <a:gd name="T78" fmla="+- 0 979 375"/>
                                    <a:gd name="T79" fmla="*/ 979 h 60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</a:cxnLst>
                                  <a:rect l="0" t="0" r="r" b="b"/>
                                  <a:pathLst>
                                    <a:path w="163" h="604">
                                      <a:moveTo>
                                        <a:pt x="81" y="604"/>
                                      </a:moveTo>
                                      <a:lnTo>
                                        <a:pt x="160" y="469"/>
                                      </a:lnTo>
                                      <a:lnTo>
                                        <a:pt x="162" y="464"/>
                                      </a:lnTo>
                                      <a:lnTo>
                                        <a:pt x="161" y="458"/>
                                      </a:lnTo>
                                      <a:lnTo>
                                        <a:pt x="156" y="455"/>
                                      </a:lnTo>
                                      <a:lnTo>
                                        <a:pt x="151" y="453"/>
                                      </a:lnTo>
                                      <a:lnTo>
                                        <a:pt x="145" y="454"/>
                                      </a:lnTo>
                                      <a:lnTo>
                                        <a:pt x="142" y="459"/>
                                      </a:lnTo>
                                      <a:lnTo>
                                        <a:pt x="91" y="547"/>
                                      </a:lnTo>
                                      <a:lnTo>
                                        <a:pt x="81" y="564"/>
                                      </a:lnTo>
                                      <a:lnTo>
                                        <a:pt x="71" y="547"/>
                                      </a:lnTo>
                                      <a:lnTo>
                                        <a:pt x="20" y="459"/>
                                      </a:lnTo>
                                      <a:lnTo>
                                        <a:pt x="17" y="454"/>
                                      </a:lnTo>
                                      <a:lnTo>
                                        <a:pt x="11" y="453"/>
                                      </a:lnTo>
                                      <a:lnTo>
                                        <a:pt x="6" y="455"/>
                                      </a:lnTo>
                                      <a:lnTo>
                                        <a:pt x="71" y="584"/>
                                      </a:lnTo>
                                      <a:lnTo>
                                        <a:pt x="72" y="579"/>
                                      </a:lnTo>
                                      <a:lnTo>
                                        <a:pt x="90" y="579"/>
                                      </a:lnTo>
                                      <a:lnTo>
                                        <a:pt x="91" y="584"/>
                                      </a:lnTo>
                                      <a:lnTo>
                                        <a:pt x="81" y="6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579B8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5" name="Freeform 2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58" y="375"/>
                                  <a:ext cx="163" cy="604"/>
                                </a:xfrm>
                                <a:custGeom>
                                  <a:avLst/>
                                  <a:gdLst>
                                    <a:gd name="T0" fmla="+- 0 6339 6258"/>
                                    <a:gd name="T1" fmla="*/ T0 w 163"/>
                                    <a:gd name="T2" fmla="+- 0 939 375"/>
                                    <a:gd name="T3" fmla="*/ 939 h 604"/>
                                    <a:gd name="T4" fmla="+- 0 6349 6258"/>
                                    <a:gd name="T5" fmla="*/ T4 w 163"/>
                                    <a:gd name="T6" fmla="+- 0 922 375"/>
                                    <a:gd name="T7" fmla="*/ 922 h 604"/>
                                    <a:gd name="T8" fmla="+- 0 6349 6258"/>
                                    <a:gd name="T9" fmla="*/ T8 w 163"/>
                                    <a:gd name="T10" fmla="+- 0 375 375"/>
                                    <a:gd name="T11" fmla="*/ 375 h 604"/>
                                    <a:gd name="T12" fmla="+- 0 6329 6258"/>
                                    <a:gd name="T13" fmla="*/ T12 w 163"/>
                                    <a:gd name="T14" fmla="+- 0 375 375"/>
                                    <a:gd name="T15" fmla="*/ 375 h 604"/>
                                    <a:gd name="T16" fmla="+- 0 6329 6258"/>
                                    <a:gd name="T17" fmla="*/ T16 w 163"/>
                                    <a:gd name="T18" fmla="+- 0 922 375"/>
                                    <a:gd name="T19" fmla="*/ 922 h 604"/>
                                    <a:gd name="T20" fmla="+- 0 6339 6258"/>
                                    <a:gd name="T21" fmla="*/ T20 w 163"/>
                                    <a:gd name="T22" fmla="+- 0 939 375"/>
                                    <a:gd name="T23" fmla="*/ 939 h 60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163" h="604">
                                      <a:moveTo>
                                        <a:pt x="81" y="564"/>
                                      </a:moveTo>
                                      <a:lnTo>
                                        <a:pt x="91" y="547"/>
                                      </a:lnTo>
                                      <a:lnTo>
                                        <a:pt x="91" y="0"/>
                                      </a:lnTo>
                                      <a:lnTo>
                                        <a:pt x="71" y="0"/>
                                      </a:lnTo>
                                      <a:lnTo>
                                        <a:pt x="71" y="547"/>
                                      </a:lnTo>
                                      <a:lnTo>
                                        <a:pt x="81" y="5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579B8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266" name="Group 2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865" y="365"/>
                                  <a:ext cx="2346" cy="531"/>
                                  <a:chOff x="3865" y="365"/>
                                  <a:chExt cx="2346" cy="531"/>
                                </a:xfrm>
                              </wpg:grpSpPr>
                              <wps:wsp>
                                <wps:cNvPr id="267" name="Freeform 2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65" y="365"/>
                                    <a:ext cx="2346" cy="531"/>
                                  </a:xfrm>
                                  <a:custGeom>
                                    <a:avLst/>
                                    <a:gdLst>
                                      <a:gd name="T0" fmla="+- 0 6211 3865"/>
                                      <a:gd name="T1" fmla="*/ T0 w 2346"/>
                                      <a:gd name="T2" fmla="+- 0 385 365"/>
                                      <a:gd name="T3" fmla="*/ 385 h 531"/>
                                      <a:gd name="T4" fmla="+- 0 6207 3865"/>
                                      <a:gd name="T5" fmla="*/ T4 w 2346"/>
                                      <a:gd name="T6" fmla="+- 0 365 365"/>
                                      <a:gd name="T7" fmla="*/ 365 h 531"/>
                                      <a:gd name="T8" fmla="+- 0 3918 3865"/>
                                      <a:gd name="T9" fmla="*/ T8 w 2346"/>
                                      <a:gd name="T10" fmla="+- 0 823 365"/>
                                      <a:gd name="T11" fmla="*/ 823 h 531"/>
                                      <a:gd name="T12" fmla="+- 0 3887 3865"/>
                                      <a:gd name="T13" fmla="*/ T12 w 2346"/>
                                      <a:gd name="T14" fmla="+- 0 831 365"/>
                                      <a:gd name="T15" fmla="*/ 831 h 531"/>
                                      <a:gd name="T16" fmla="+- 0 3886 3865"/>
                                      <a:gd name="T17" fmla="*/ T16 w 2346"/>
                                      <a:gd name="T18" fmla="+- 0 850 365"/>
                                      <a:gd name="T19" fmla="*/ 850 h 531"/>
                                      <a:gd name="T20" fmla="+- 0 3882 3865"/>
                                      <a:gd name="T21" fmla="*/ T20 w 2346"/>
                                      <a:gd name="T22" fmla="+- 0 830 365"/>
                                      <a:gd name="T23" fmla="*/ 830 h 531"/>
                                      <a:gd name="T24" fmla="+- 0 3982 3865"/>
                                      <a:gd name="T25" fmla="*/ T24 w 2346"/>
                                      <a:gd name="T26" fmla="+- 0 740 365"/>
                                      <a:gd name="T27" fmla="*/ 740 h 531"/>
                                      <a:gd name="T28" fmla="+- 0 3865 3865"/>
                                      <a:gd name="T29" fmla="*/ T28 w 2346"/>
                                      <a:gd name="T30" fmla="+- 0 844 365"/>
                                      <a:gd name="T31" fmla="*/ 844 h 531"/>
                                      <a:gd name="T32" fmla="+- 0 4012 3865"/>
                                      <a:gd name="T33" fmla="*/ T32 w 2346"/>
                                      <a:gd name="T34" fmla="+- 0 895 365"/>
                                      <a:gd name="T35" fmla="*/ 895 h 531"/>
                                      <a:gd name="T36" fmla="+- 0 4018 3865"/>
                                      <a:gd name="T37" fmla="*/ T36 w 2346"/>
                                      <a:gd name="T38" fmla="+- 0 896 365"/>
                                      <a:gd name="T39" fmla="*/ 896 h 531"/>
                                      <a:gd name="T40" fmla="+- 0 4023 3865"/>
                                      <a:gd name="T41" fmla="*/ T40 w 2346"/>
                                      <a:gd name="T42" fmla="+- 0 894 365"/>
                                      <a:gd name="T43" fmla="*/ 894 h 531"/>
                                      <a:gd name="T44" fmla="+- 0 4025 3865"/>
                                      <a:gd name="T45" fmla="*/ T44 w 2346"/>
                                      <a:gd name="T46" fmla="+- 0 888 365"/>
                                      <a:gd name="T47" fmla="*/ 888 h 531"/>
                                      <a:gd name="T48" fmla="+- 0 4027 3865"/>
                                      <a:gd name="T49" fmla="*/ T48 w 2346"/>
                                      <a:gd name="T50" fmla="+- 0 883 365"/>
                                      <a:gd name="T51" fmla="*/ 883 h 531"/>
                                      <a:gd name="T52" fmla="+- 0 4024 3865"/>
                                      <a:gd name="T53" fmla="*/ T52 w 2346"/>
                                      <a:gd name="T54" fmla="+- 0 878 365"/>
                                      <a:gd name="T55" fmla="*/ 878 h 531"/>
                                      <a:gd name="T56" fmla="+- 0 4019 3865"/>
                                      <a:gd name="T57" fmla="*/ T56 w 2346"/>
                                      <a:gd name="T58" fmla="+- 0 876 365"/>
                                      <a:gd name="T59" fmla="*/ 876 h 531"/>
                                      <a:gd name="T60" fmla="+- 0 3923 3865"/>
                                      <a:gd name="T61" fmla="*/ T60 w 2346"/>
                                      <a:gd name="T62" fmla="+- 0 843 365"/>
                                      <a:gd name="T63" fmla="*/ 843 h 531"/>
                                      <a:gd name="T64" fmla="+- 0 3891 3865"/>
                                      <a:gd name="T65" fmla="*/ T64 w 2346"/>
                                      <a:gd name="T66" fmla="+- 0 848 365"/>
                                      <a:gd name="T67" fmla="*/ 848 h 531"/>
                                      <a:gd name="T68" fmla="+- 0 3904 3865"/>
                                      <a:gd name="T69" fmla="*/ T68 w 2346"/>
                                      <a:gd name="T70" fmla="+- 0 836 365"/>
                                      <a:gd name="T71" fmla="*/ 836 h 531"/>
                                      <a:gd name="T72" fmla="+- 0 3923 3865"/>
                                      <a:gd name="T73" fmla="*/ T72 w 2346"/>
                                      <a:gd name="T74" fmla="+- 0 843 365"/>
                                      <a:gd name="T75" fmla="*/ 843 h 531"/>
                                      <a:gd name="T76" fmla="+- 0 6211 3865"/>
                                      <a:gd name="T77" fmla="*/ T76 w 2346"/>
                                      <a:gd name="T78" fmla="+- 0 385 365"/>
                                      <a:gd name="T79" fmla="*/ 385 h 53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</a:cxnLst>
                                    <a:rect l="0" t="0" r="r" b="b"/>
                                    <a:pathLst>
                                      <a:path w="2346" h="531">
                                        <a:moveTo>
                                          <a:pt x="2346" y="20"/>
                                        </a:moveTo>
                                        <a:lnTo>
                                          <a:pt x="2342" y="0"/>
                                        </a:lnTo>
                                        <a:lnTo>
                                          <a:pt x="53" y="458"/>
                                        </a:lnTo>
                                        <a:lnTo>
                                          <a:pt x="22" y="466"/>
                                        </a:lnTo>
                                        <a:lnTo>
                                          <a:pt x="21" y="485"/>
                                        </a:lnTo>
                                        <a:lnTo>
                                          <a:pt x="17" y="465"/>
                                        </a:lnTo>
                                        <a:lnTo>
                                          <a:pt x="117" y="375"/>
                                        </a:lnTo>
                                        <a:lnTo>
                                          <a:pt x="0" y="479"/>
                                        </a:lnTo>
                                        <a:lnTo>
                                          <a:pt x="147" y="530"/>
                                        </a:lnTo>
                                        <a:lnTo>
                                          <a:pt x="153" y="531"/>
                                        </a:lnTo>
                                        <a:lnTo>
                                          <a:pt x="158" y="529"/>
                                        </a:lnTo>
                                        <a:lnTo>
                                          <a:pt x="160" y="523"/>
                                        </a:lnTo>
                                        <a:lnTo>
                                          <a:pt x="162" y="518"/>
                                        </a:lnTo>
                                        <a:lnTo>
                                          <a:pt x="159" y="513"/>
                                        </a:lnTo>
                                        <a:lnTo>
                                          <a:pt x="154" y="511"/>
                                        </a:lnTo>
                                        <a:lnTo>
                                          <a:pt x="58" y="478"/>
                                        </a:lnTo>
                                        <a:lnTo>
                                          <a:pt x="26" y="483"/>
                                        </a:lnTo>
                                        <a:lnTo>
                                          <a:pt x="39" y="471"/>
                                        </a:lnTo>
                                        <a:lnTo>
                                          <a:pt x="58" y="478"/>
                                        </a:lnTo>
                                        <a:lnTo>
                                          <a:pt x="2346" y="2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4579B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8" name="Freeform 2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65" y="365"/>
                                    <a:ext cx="2346" cy="531"/>
                                  </a:xfrm>
                                  <a:custGeom>
                                    <a:avLst/>
                                    <a:gdLst>
                                      <a:gd name="T0" fmla="+- 0 3992 3865"/>
                                      <a:gd name="T1" fmla="*/ T0 w 2346"/>
                                      <a:gd name="T2" fmla="+- 0 737 365"/>
                                      <a:gd name="T3" fmla="*/ 737 h 531"/>
                                      <a:gd name="T4" fmla="+- 0 3986 3865"/>
                                      <a:gd name="T5" fmla="*/ T4 w 2346"/>
                                      <a:gd name="T6" fmla="+- 0 737 365"/>
                                      <a:gd name="T7" fmla="*/ 737 h 531"/>
                                      <a:gd name="T8" fmla="+- 0 3982 3865"/>
                                      <a:gd name="T9" fmla="*/ T8 w 2346"/>
                                      <a:gd name="T10" fmla="+- 0 740 365"/>
                                      <a:gd name="T11" fmla="*/ 740 h 531"/>
                                      <a:gd name="T12" fmla="+- 0 3882 3865"/>
                                      <a:gd name="T13" fmla="*/ T12 w 2346"/>
                                      <a:gd name="T14" fmla="+- 0 830 365"/>
                                      <a:gd name="T15" fmla="*/ 830 h 531"/>
                                      <a:gd name="T16" fmla="+- 0 3886 3865"/>
                                      <a:gd name="T17" fmla="*/ T16 w 2346"/>
                                      <a:gd name="T18" fmla="+- 0 850 365"/>
                                      <a:gd name="T19" fmla="*/ 850 h 531"/>
                                      <a:gd name="T20" fmla="+- 0 3887 3865"/>
                                      <a:gd name="T21" fmla="*/ T20 w 2346"/>
                                      <a:gd name="T22" fmla="+- 0 831 365"/>
                                      <a:gd name="T23" fmla="*/ 831 h 531"/>
                                      <a:gd name="T24" fmla="+- 0 3918 3865"/>
                                      <a:gd name="T25" fmla="*/ T24 w 2346"/>
                                      <a:gd name="T26" fmla="+- 0 823 365"/>
                                      <a:gd name="T27" fmla="*/ 823 h 531"/>
                                      <a:gd name="T28" fmla="+- 0 3995 3865"/>
                                      <a:gd name="T29" fmla="*/ T28 w 2346"/>
                                      <a:gd name="T30" fmla="+- 0 755 365"/>
                                      <a:gd name="T31" fmla="*/ 755 h 531"/>
                                      <a:gd name="T32" fmla="+- 0 3999 3865"/>
                                      <a:gd name="T33" fmla="*/ T32 w 2346"/>
                                      <a:gd name="T34" fmla="+- 0 752 365"/>
                                      <a:gd name="T35" fmla="*/ 752 h 531"/>
                                      <a:gd name="T36" fmla="+- 0 3999 3865"/>
                                      <a:gd name="T37" fmla="*/ T36 w 2346"/>
                                      <a:gd name="T38" fmla="+- 0 745 365"/>
                                      <a:gd name="T39" fmla="*/ 745 h 531"/>
                                      <a:gd name="T40" fmla="+- 0 3996 3865"/>
                                      <a:gd name="T41" fmla="*/ T40 w 2346"/>
                                      <a:gd name="T42" fmla="+- 0 741 365"/>
                                      <a:gd name="T43" fmla="*/ 741 h 531"/>
                                      <a:gd name="T44" fmla="+- 0 3992 3865"/>
                                      <a:gd name="T45" fmla="*/ T44 w 2346"/>
                                      <a:gd name="T46" fmla="+- 0 737 365"/>
                                      <a:gd name="T47" fmla="*/ 737 h 53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</a:cxnLst>
                                    <a:rect l="0" t="0" r="r" b="b"/>
                                    <a:pathLst>
                                      <a:path w="2346" h="531">
                                        <a:moveTo>
                                          <a:pt x="127" y="372"/>
                                        </a:moveTo>
                                        <a:lnTo>
                                          <a:pt x="121" y="372"/>
                                        </a:lnTo>
                                        <a:lnTo>
                                          <a:pt x="117" y="375"/>
                                        </a:lnTo>
                                        <a:lnTo>
                                          <a:pt x="17" y="465"/>
                                        </a:lnTo>
                                        <a:lnTo>
                                          <a:pt x="21" y="485"/>
                                        </a:lnTo>
                                        <a:lnTo>
                                          <a:pt x="22" y="466"/>
                                        </a:lnTo>
                                        <a:lnTo>
                                          <a:pt x="53" y="458"/>
                                        </a:lnTo>
                                        <a:lnTo>
                                          <a:pt x="130" y="390"/>
                                        </a:lnTo>
                                        <a:lnTo>
                                          <a:pt x="134" y="387"/>
                                        </a:lnTo>
                                        <a:lnTo>
                                          <a:pt x="134" y="380"/>
                                        </a:lnTo>
                                        <a:lnTo>
                                          <a:pt x="131" y="376"/>
                                        </a:lnTo>
                                        <a:lnTo>
                                          <a:pt x="127" y="37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4579B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9" name="Freeform 2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65" y="365"/>
                                    <a:ext cx="2346" cy="531"/>
                                  </a:xfrm>
                                  <a:custGeom>
                                    <a:avLst/>
                                    <a:gdLst>
                                      <a:gd name="T0" fmla="+- 0 3891 3865"/>
                                      <a:gd name="T1" fmla="*/ T0 w 2346"/>
                                      <a:gd name="T2" fmla="+- 0 848 365"/>
                                      <a:gd name="T3" fmla="*/ 848 h 531"/>
                                      <a:gd name="T4" fmla="+- 0 3923 3865"/>
                                      <a:gd name="T5" fmla="*/ T4 w 2346"/>
                                      <a:gd name="T6" fmla="+- 0 843 365"/>
                                      <a:gd name="T7" fmla="*/ 843 h 531"/>
                                      <a:gd name="T8" fmla="+- 0 3904 3865"/>
                                      <a:gd name="T9" fmla="*/ T8 w 2346"/>
                                      <a:gd name="T10" fmla="+- 0 836 365"/>
                                      <a:gd name="T11" fmla="*/ 836 h 531"/>
                                      <a:gd name="T12" fmla="+- 0 3891 3865"/>
                                      <a:gd name="T13" fmla="*/ T12 w 2346"/>
                                      <a:gd name="T14" fmla="+- 0 848 365"/>
                                      <a:gd name="T15" fmla="*/ 848 h 53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2346" h="531">
                                        <a:moveTo>
                                          <a:pt x="26" y="483"/>
                                        </a:moveTo>
                                        <a:lnTo>
                                          <a:pt x="58" y="478"/>
                                        </a:lnTo>
                                        <a:lnTo>
                                          <a:pt x="39" y="471"/>
                                        </a:lnTo>
                                        <a:lnTo>
                                          <a:pt x="26" y="48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4579B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270" name="Group 25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8187" y="1085"/>
                                    <a:ext cx="2149" cy="451"/>
                                    <a:chOff x="8187" y="1085"/>
                                    <a:chExt cx="2149" cy="451"/>
                                  </a:xfrm>
                                </wpg:grpSpPr>
                                <wps:wsp>
                                  <wps:cNvPr id="271" name="Freeform 25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187" y="1085"/>
                                      <a:ext cx="2149" cy="451"/>
                                    </a:xfrm>
                                    <a:custGeom>
                                      <a:avLst/>
                                      <a:gdLst>
                                        <a:gd name="T0" fmla="+- 0 8187 8187"/>
                                        <a:gd name="T1" fmla="*/ T0 w 2149"/>
                                        <a:gd name="T2" fmla="+- 0 1536 1085"/>
                                        <a:gd name="T3" fmla="*/ 1536 h 451"/>
                                        <a:gd name="T4" fmla="+- 0 10336 8187"/>
                                        <a:gd name="T5" fmla="*/ T4 w 2149"/>
                                        <a:gd name="T6" fmla="+- 0 1536 1085"/>
                                        <a:gd name="T7" fmla="*/ 1536 h 451"/>
                                        <a:gd name="T8" fmla="+- 0 10336 8187"/>
                                        <a:gd name="T9" fmla="*/ T8 w 2149"/>
                                        <a:gd name="T10" fmla="+- 0 1085 1085"/>
                                        <a:gd name="T11" fmla="*/ 1085 h 451"/>
                                        <a:gd name="T12" fmla="+- 0 8187 8187"/>
                                        <a:gd name="T13" fmla="*/ T12 w 2149"/>
                                        <a:gd name="T14" fmla="+- 0 1085 1085"/>
                                        <a:gd name="T15" fmla="*/ 1085 h 451"/>
                                        <a:gd name="T16" fmla="+- 0 8187 8187"/>
                                        <a:gd name="T17" fmla="*/ T16 w 2149"/>
                                        <a:gd name="T18" fmla="+- 0 1536 1085"/>
                                        <a:gd name="T19" fmla="*/ 1536 h 451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</a:cxnLst>
                                      <a:rect l="0" t="0" r="r" b="b"/>
                                      <a:pathLst>
                                        <a:path w="2149" h="451">
                                          <a:moveTo>
                                            <a:pt x="0" y="451"/>
                                          </a:moveTo>
                                          <a:lnTo>
                                            <a:pt x="2149" y="451"/>
                                          </a:lnTo>
                                          <a:lnTo>
                                            <a:pt x="2149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45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254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272" name="Group 255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658" y="365"/>
                                      <a:ext cx="2111" cy="667"/>
                                      <a:chOff x="6658" y="365"/>
                                      <a:chExt cx="2111" cy="667"/>
                                    </a:xfrm>
                                  </wpg:grpSpPr>
                                  <wps:wsp>
                                    <wps:cNvPr id="273" name="Freeform 2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658" y="365"/>
                                        <a:ext cx="2111" cy="667"/>
                                      </a:xfrm>
                                      <a:custGeom>
                                        <a:avLst/>
                                        <a:gdLst>
                                          <a:gd name="T0" fmla="+- 0 8606 6658"/>
                                          <a:gd name="T1" fmla="*/ T0 w 2111"/>
                                          <a:gd name="T2" fmla="+- 0 1024 365"/>
                                          <a:gd name="T3" fmla="*/ 1024 h 667"/>
                                          <a:gd name="T4" fmla="+- 0 8607 6658"/>
                                          <a:gd name="T5" fmla="*/ T4 w 2111"/>
                                          <a:gd name="T6" fmla="+- 0 1029 365"/>
                                          <a:gd name="T7" fmla="*/ 1029 h 667"/>
                                          <a:gd name="T8" fmla="+- 0 8613 6658"/>
                                          <a:gd name="T9" fmla="*/ T8 w 2111"/>
                                          <a:gd name="T10" fmla="+- 0 1032 365"/>
                                          <a:gd name="T11" fmla="*/ 1032 h 667"/>
                                          <a:gd name="T12" fmla="+- 0 8618 6658"/>
                                          <a:gd name="T13" fmla="*/ T12 w 2111"/>
                                          <a:gd name="T14" fmla="+- 0 1031 365"/>
                                          <a:gd name="T15" fmla="*/ 1031 h 667"/>
                                          <a:gd name="T16" fmla="+- 0 8770 6658"/>
                                          <a:gd name="T17" fmla="*/ T16 w 2111"/>
                                          <a:gd name="T18" fmla="+- 0 993 365"/>
                                          <a:gd name="T19" fmla="*/ 993 h 667"/>
                                          <a:gd name="T20" fmla="+- 0 8748 6658"/>
                                          <a:gd name="T21" fmla="*/ T20 w 2111"/>
                                          <a:gd name="T22" fmla="+- 0 997 365"/>
                                          <a:gd name="T23" fmla="*/ 997 h 667"/>
                                          <a:gd name="T24" fmla="+- 0 8743 6658"/>
                                          <a:gd name="T25" fmla="*/ T24 w 2111"/>
                                          <a:gd name="T26" fmla="+- 0 995 365"/>
                                          <a:gd name="T27" fmla="*/ 995 h 667"/>
                                          <a:gd name="T28" fmla="+- 0 8748 6658"/>
                                          <a:gd name="T29" fmla="*/ T28 w 2111"/>
                                          <a:gd name="T30" fmla="+- 0 978 365"/>
                                          <a:gd name="T31" fmla="*/ 978 h 667"/>
                                          <a:gd name="T32" fmla="+- 0 8753 6658"/>
                                          <a:gd name="T33" fmla="*/ T32 w 2111"/>
                                          <a:gd name="T34" fmla="+- 0 978 365"/>
                                          <a:gd name="T35" fmla="*/ 978 h 667"/>
                                          <a:gd name="T36" fmla="+- 0 8770 6658"/>
                                          <a:gd name="T37" fmla="*/ T36 w 2111"/>
                                          <a:gd name="T38" fmla="+- 0 993 365"/>
                                          <a:gd name="T39" fmla="*/ 993 h 667"/>
                                          <a:gd name="T40" fmla="+- 0 8662 6658"/>
                                          <a:gd name="T41" fmla="*/ T40 w 2111"/>
                                          <a:gd name="T42" fmla="+- 0 880 365"/>
                                          <a:gd name="T43" fmla="*/ 880 h 667"/>
                                          <a:gd name="T44" fmla="+- 0 8659 6658"/>
                                          <a:gd name="T45" fmla="*/ T44 w 2111"/>
                                          <a:gd name="T46" fmla="+- 0 876 365"/>
                                          <a:gd name="T47" fmla="*/ 876 h 667"/>
                                          <a:gd name="T48" fmla="+- 0 8652 6658"/>
                                          <a:gd name="T49" fmla="*/ T48 w 2111"/>
                                          <a:gd name="T50" fmla="+- 0 876 365"/>
                                          <a:gd name="T51" fmla="*/ 876 h 667"/>
                                          <a:gd name="T52" fmla="+- 0 8648 6658"/>
                                          <a:gd name="T53" fmla="*/ T52 w 2111"/>
                                          <a:gd name="T54" fmla="+- 0 880 365"/>
                                          <a:gd name="T55" fmla="*/ 880 h 667"/>
                                          <a:gd name="T56" fmla="+- 0 8644 6658"/>
                                          <a:gd name="T57" fmla="*/ T56 w 2111"/>
                                          <a:gd name="T58" fmla="+- 0 883 365"/>
                                          <a:gd name="T59" fmla="*/ 883 h 667"/>
                                          <a:gd name="T60" fmla="+- 0 8644 6658"/>
                                          <a:gd name="T61" fmla="*/ T60 w 2111"/>
                                          <a:gd name="T62" fmla="+- 0 890 365"/>
                                          <a:gd name="T63" fmla="*/ 890 h 667"/>
                                          <a:gd name="T64" fmla="+- 0 8648 6658"/>
                                          <a:gd name="T65" fmla="*/ T64 w 2111"/>
                                          <a:gd name="T66" fmla="+- 0 894 365"/>
                                          <a:gd name="T67" fmla="*/ 894 h 667"/>
                                          <a:gd name="T68" fmla="+- 0 8718 6658"/>
                                          <a:gd name="T69" fmla="*/ T68 w 2111"/>
                                          <a:gd name="T70" fmla="+- 0 968 365"/>
                                          <a:gd name="T71" fmla="*/ 968 h 667"/>
                                          <a:gd name="T72" fmla="+- 0 8732 6658"/>
                                          <a:gd name="T73" fmla="*/ T72 w 2111"/>
                                          <a:gd name="T74" fmla="+- 0 982 365"/>
                                          <a:gd name="T75" fmla="*/ 982 h 667"/>
                                          <a:gd name="T76" fmla="+- 0 8712 6658"/>
                                          <a:gd name="T77" fmla="*/ T76 w 2111"/>
                                          <a:gd name="T78" fmla="+- 0 987 365"/>
                                          <a:gd name="T79" fmla="*/ 987 h 667"/>
                                          <a:gd name="T80" fmla="+- 0 8613 6658"/>
                                          <a:gd name="T81" fmla="*/ T80 w 2111"/>
                                          <a:gd name="T82" fmla="+- 0 1011 365"/>
                                          <a:gd name="T83" fmla="*/ 1011 h 667"/>
                                          <a:gd name="T84" fmla="+- 0 8608 6658"/>
                                          <a:gd name="T85" fmla="*/ T84 w 2111"/>
                                          <a:gd name="T86" fmla="+- 0 1013 365"/>
                                          <a:gd name="T87" fmla="*/ 1013 h 667"/>
                                          <a:gd name="T88" fmla="+- 0 8605 6658"/>
                                          <a:gd name="T89" fmla="*/ T88 w 2111"/>
                                          <a:gd name="T90" fmla="+- 0 1018 365"/>
                                          <a:gd name="T91" fmla="*/ 1018 h 667"/>
                                          <a:gd name="T92" fmla="+- 0 8606 6658"/>
                                          <a:gd name="T93" fmla="*/ T92 w 2111"/>
                                          <a:gd name="T94" fmla="+- 0 1024 365"/>
                                          <a:gd name="T95" fmla="*/ 1024 h 667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111" h="667">
                                            <a:moveTo>
                                              <a:pt x="1948" y="659"/>
                                            </a:moveTo>
                                            <a:lnTo>
                                              <a:pt x="1949" y="664"/>
                                            </a:lnTo>
                                            <a:lnTo>
                                              <a:pt x="1955" y="667"/>
                                            </a:lnTo>
                                            <a:lnTo>
                                              <a:pt x="1960" y="666"/>
                                            </a:lnTo>
                                            <a:lnTo>
                                              <a:pt x="2112" y="628"/>
                                            </a:lnTo>
                                            <a:lnTo>
                                              <a:pt x="2090" y="632"/>
                                            </a:lnTo>
                                            <a:lnTo>
                                              <a:pt x="2085" y="630"/>
                                            </a:lnTo>
                                            <a:lnTo>
                                              <a:pt x="2090" y="613"/>
                                            </a:lnTo>
                                            <a:lnTo>
                                              <a:pt x="2095" y="613"/>
                                            </a:lnTo>
                                            <a:lnTo>
                                              <a:pt x="2112" y="628"/>
                                            </a:lnTo>
                                            <a:lnTo>
                                              <a:pt x="2004" y="515"/>
                                            </a:lnTo>
                                            <a:lnTo>
                                              <a:pt x="2001" y="511"/>
                                            </a:lnTo>
                                            <a:lnTo>
                                              <a:pt x="1994" y="511"/>
                                            </a:lnTo>
                                            <a:lnTo>
                                              <a:pt x="1990" y="515"/>
                                            </a:lnTo>
                                            <a:lnTo>
                                              <a:pt x="1986" y="518"/>
                                            </a:lnTo>
                                            <a:lnTo>
                                              <a:pt x="1986" y="525"/>
                                            </a:lnTo>
                                            <a:lnTo>
                                              <a:pt x="1990" y="529"/>
                                            </a:lnTo>
                                            <a:lnTo>
                                              <a:pt x="2060" y="603"/>
                                            </a:lnTo>
                                            <a:lnTo>
                                              <a:pt x="2074" y="617"/>
                                            </a:lnTo>
                                            <a:lnTo>
                                              <a:pt x="2054" y="622"/>
                                            </a:lnTo>
                                            <a:lnTo>
                                              <a:pt x="1955" y="646"/>
                                            </a:lnTo>
                                            <a:lnTo>
                                              <a:pt x="1950" y="648"/>
                                            </a:lnTo>
                                            <a:lnTo>
                                              <a:pt x="1947" y="653"/>
                                            </a:lnTo>
                                            <a:lnTo>
                                              <a:pt x="1948" y="6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4579B8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74" name="Freeform 2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658" y="365"/>
                                        <a:ext cx="2111" cy="667"/>
                                      </a:xfrm>
                                      <a:custGeom>
                                        <a:avLst/>
                                        <a:gdLst>
                                          <a:gd name="T0" fmla="+- 0 8748 6658"/>
                                          <a:gd name="T1" fmla="*/ T0 w 2111"/>
                                          <a:gd name="T2" fmla="+- 0 997 365"/>
                                          <a:gd name="T3" fmla="*/ 997 h 667"/>
                                          <a:gd name="T4" fmla="+- 0 8770 6658"/>
                                          <a:gd name="T5" fmla="*/ T4 w 2111"/>
                                          <a:gd name="T6" fmla="+- 0 993 365"/>
                                          <a:gd name="T7" fmla="*/ 993 h 667"/>
                                          <a:gd name="T8" fmla="+- 0 8753 6658"/>
                                          <a:gd name="T9" fmla="*/ T8 w 2111"/>
                                          <a:gd name="T10" fmla="+- 0 978 365"/>
                                          <a:gd name="T11" fmla="*/ 978 h 667"/>
                                          <a:gd name="T12" fmla="+- 0 8748 6658"/>
                                          <a:gd name="T13" fmla="*/ T12 w 2111"/>
                                          <a:gd name="T14" fmla="+- 0 978 365"/>
                                          <a:gd name="T15" fmla="*/ 978 h 667"/>
                                          <a:gd name="T16" fmla="+- 0 8743 6658"/>
                                          <a:gd name="T17" fmla="*/ T16 w 2111"/>
                                          <a:gd name="T18" fmla="+- 0 995 365"/>
                                          <a:gd name="T19" fmla="*/ 995 h 667"/>
                                          <a:gd name="T20" fmla="+- 0 8748 6658"/>
                                          <a:gd name="T21" fmla="*/ T20 w 2111"/>
                                          <a:gd name="T22" fmla="+- 0 997 365"/>
                                          <a:gd name="T23" fmla="*/ 997 h 667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111" h="667">
                                            <a:moveTo>
                                              <a:pt x="2090" y="632"/>
                                            </a:moveTo>
                                            <a:lnTo>
                                              <a:pt x="2112" y="628"/>
                                            </a:lnTo>
                                            <a:lnTo>
                                              <a:pt x="2095" y="613"/>
                                            </a:lnTo>
                                            <a:lnTo>
                                              <a:pt x="2090" y="613"/>
                                            </a:lnTo>
                                            <a:lnTo>
                                              <a:pt x="2085" y="630"/>
                                            </a:lnTo>
                                            <a:lnTo>
                                              <a:pt x="2090" y="6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4579B8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75" name="Freeform 2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658" y="365"/>
                                        <a:ext cx="2111" cy="667"/>
                                      </a:xfrm>
                                      <a:custGeom>
                                        <a:avLst/>
                                        <a:gdLst>
                                          <a:gd name="T0" fmla="+- 0 8712 6658"/>
                                          <a:gd name="T1" fmla="*/ T0 w 2111"/>
                                          <a:gd name="T2" fmla="+- 0 987 365"/>
                                          <a:gd name="T3" fmla="*/ 987 h 667"/>
                                          <a:gd name="T4" fmla="+- 0 8732 6658"/>
                                          <a:gd name="T5" fmla="*/ T4 w 2111"/>
                                          <a:gd name="T6" fmla="+- 0 982 365"/>
                                          <a:gd name="T7" fmla="*/ 982 h 667"/>
                                          <a:gd name="T8" fmla="+- 0 8718 6658"/>
                                          <a:gd name="T9" fmla="*/ T8 w 2111"/>
                                          <a:gd name="T10" fmla="+- 0 968 365"/>
                                          <a:gd name="T11" fmla="*/ 968 h 667"/>
                                          <a:gd name="T12" fmla="+- 0 6664 6658"/>
                                          <a:gd name="T13" fmla="*/ T12 w 2111"/>
                                          <a:gd name="T14" fmla="+- 0 365 365"/>
                                          <a:gd name="T15" fmla="*/ 365 h 667"/>
                                          <a:gd name="T16" fmla="+- 0 6658 6658"/>
                                          <a:gd name="T17" fmla="*/ T16 w 2111"/>
                                          <a:gd name="T18" fmla="+- 0 385 365"/>
                                          <a:gd name="T19" fmla="*/ 385 h 667"/>
                                          <a:gd name="T20" fmla="+- 0 8712 6658"/>
                                          <a:gd name="T21" fmla="*/ T20 w 2111"/>
                                          <a:gd name="T22" fmla="+- 0 987 365"/>
                                          <a:gd name="T23" fmla="*/ 987 h 667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111" h="667">
                                            <a:moveTo>
                                              <a:pt x="2054" y="622"/>
                                            </a:moveTo>
                                            <a:lnTo>
                                              <a:pt x="2074" y="617"/>
                                            </a:lnTo>
                                            <a:lnTo>
                                              <a:pt x="2060" y="603"/>
                                            </a:lnTo>
                                            <a:lnTo>
                                              <a:pt x="6" y="0"/>
                                            </a:lnTo>
                                            <a:lnTo>
                                              <a:pt x="0" y="20"/>
                                            </a:lnTo>
                                            <a:lnTo>
                                              <a:pt x="2054" y="6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4579B8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9" o:spid="_x0000_s1026" style="position:absolute;margin-left:192.25pt;margin-top:-4.8pt;width:325.55pt;height:82.6pt;z-index:-2806;mso-position-horizontal-relative:page" coordorigin="3845,-96" coordsize="6511,1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">
                <v:group id="Group 250" o:spid="_x0000_s1027" style="position:absolute;left:5500;top:-76;width:1849;height:451" coordorigin="5500,-76" coordsize="1849,4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STYO8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oWSVgb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9JNg7wwAAANwAAAAP&#10;AAAAAAAAAAAAAAAAAKoCAABkcnMvZG93bnJldi54bWxQSwUGAAAAAAQABAD6AAAAmgMAAAAA&#10;">
                  <v:shape id="Freeform 267" o:spid="_x0000_s1028" style="position:absolute;left:5500;top:-76;width:1849;height:451;visibility:visible;mso-wrap-style:square;v-text-anchor:top" coordsize="1849,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828sMA&#10;AADcAAAADwAAAGRycy9kb3ducmV2LnhtbESPQYvCMBSE78L+h/CEvWmiq6LVKMuCot6268Hjs3m2&#10;xealNFmt/94IgsdhZr5hFqvWVuJKjS8daxj0FQjizJmScw2Hv3VvCsIHZIOVY9JwJw+r5UdngYlx&#10;N/6laxpyESHsE9RQhFAnUvqsIIu+72ri6J1dYzFE2eTSNHiLcFvJoVITabHkuFBgTT8FZZf032rI&#10;N5k6Tfbri5KDrfqa7Y7lZjrS+rPbfs9BBGrDO/xqb42G4XgGzzPxCM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l828sMAAADcAAAADwAAAAAAAAAAAAAAAACYAgAAZHJzL2Rv&#10;d25yZXYueG1sUEsFBgAAAAAEAAQA9QAAAIgDAAAAAA==&#10;" path="m,451r1849,l1849,,,,,451xe" filled="f" strokeweight="2pt">
                    <v:path arrowok="t" o:connecttype="custom" o:connectlocs="0,375;1849,375;1849,-76;0,-76;0,375" o:connectangles="0,0,0,0,0"/>
                  </v:shape>
                  <v:group id="Group 251" o:spid="_x0000_s1029" style="position:absolute;left:5543;top:1020;width:2063;height:452" coordorigin="5543,1020" coordsize="2063,4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4egM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Zgf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Ph6AwwAAANwAAAAP&#10;AAAAAAAAAAAAAAAAAKoCAABkcnMvZG93bnJldi54bWxQSwUGAAAAAAQABAD6AAAAmgMAAAAA&#10;">
                    <v:shape id="Freeform 266" o:spid="_x0000_s1030" style="position:absolute;left:5543;top:1020;width:2063;height:452;visibility:visible;mso-wrap-style:square;v-text-anchor:top" coordsize="2063,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V/q8IA&#10;AADcAAAADwAAAGRycy9kb3ducmV2LnhtbESPT4vCMBTE74LfITzBi2iqh6LVKCIueHJZ/50fzbMp&#10;Ni+lydr67TeCsMdhZn7DrDadrcSTGl86VjCdJCCIc6dLLhRczl/jOQgfkDVWjknBizxs1v3eCjPt&#10;Wv6h5ykUIkLYZ6jAhFBnUvrckEU/cTVx9O6usRiibAqpG2wj3FZyliSptFhyXDBY085Q/jj9WgV+&#10;ZM25pdstyP11Z74Xo/RoSanhoNsuQQTqwn/40z5oBbN0Cu8z8Qj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dX+rwgAAANwAAAAPAAAAAAAAAAAAAAAAAJgCAABkcnMvZG93&#10;bnJldi54bWxQSwUGAAAAAAQABAD1AAAAhwMAAAAA&#10;" path="m,452r2063,l2063,,,,,452xe" filled="f" strokeweight="2pt">
                      <v:path arrowok="t" o:connecttype="custom" o:connectlocs="0,1472;2063,1472;2063,1020;0,1020;0,1472" o:connectangles="0,0,0,0,0"/>
                    </v:shape>
                    <v:group id="Group 252" o:spid="_x0000_s1031" style="position:absolute;left:6258;top:375;width:163;height:604" coordorigin="6258,375" coordsize="163,6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qAlbM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qAlbMQAAADcAAAA&#10;DwAAAAAAAAAAAAAAAACqAgAAZHJzL2Rvd25yZXYueG1sUEsFBgAAAAAEAAQA+gAAAJsDAAAAAA==&#10;">
                      <v:shape id="Freeform 265" o:spid="_x0000_s1032" style="position:absolute;left:6258;top:375;width:163;height:604;visibility:visible;mso-wrap-style:square;v-text-anchor:top" coordsize="163,6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TQ0MYA&#10;AADcAAAADwAAAGRycy9kb3ducmV2LnhtbESPT2vCQBTE74V+h+UVvNWNFkKJrqItrZUexH+It0f2&#10;mQ3Nvg3ZNUm/vVsoeBxmfjPMdN7bSrTU+NKxgtEwAUGcO11yoeCw/3h+BeEDssbKMSn4JQ/z2ePD&#10;FDPtOt5SuwuFiCXsM1RgQqgzKX1uyKIfupo4ehfXWAxRNoXUDXax3FZynCSptFhyXDBY05uh/Gd3&#10;tQrGl1WL6XF9Wp6/Md+Y9213/eyVGjz1iwmIQH24h//pLx259AX+zsQj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ITQ0MYAAADcAAAADwAAAAAAAAAAAAAAAACYAgAAZHJz&#10;L2Rvd25yZXYueG1sUEsFBgAAAAAEAAQA9QAAAIsDAAAAAA==&#10;" path="m90,579r-18,l71,584,6,455r-5,3l,464r2,5l81,604,91,584r-1,-5xe" fillcolor="#4579b8" stroked="f">
                        <v:path arrowok="t" o:connecttype="custom" o:connectlocs="90,954;72,954;71,959;6,830;1,833;0,839;2,844;81,979;91,959;90,954" o:connectangles="0,0,0,0,0,0,0,0,0,0"/>
                      </v:shape>
                      <v:shape id="Freeform 264" o:spid="_x0000_s1033" style="position:absolute;left:6258;top:375;width:163;height:604;visibility:visible;mso-wrap-style:square;v-text-anchor:top" coordsize="163,6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1IpMYA&#10;AADcAAAADwAAAGRycy9kb3ducmV2LnhtbESPT2vCQBTE74V+h+UVvNWNUkKJrqItrZUexH+It0f2&#10;mQ3Nvg3ZNUm/vVsoeBxmfjPMdN7bSrTU+NKxgtEwAUGcO11yoeCw/3h+BeEDssbKMSn4JQ/z2ePD&#10;FDPtOt5SuwuFiCXsM1RgQqgzKX1uyKIfupo4ehfXWAxRNoXUDXax3FZynCSptFhyXDBY05uh/Gd3&#10;tQrGl1WL6XF9Wp6/Md+Y9213/eyVGjz1iwmIQH24h//pLx259AX+zsQj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21IpMYAAADcAAAADwAAAAAAAAAAAAAAAACYAgAAZHJz&#10;L2Rvd25yZXYueG1sUEsFBgAAAAAEAAQA9QAAAIsDAAAAAA==&#10;" path="m81,604l160,469r2,-5l161,458r-5,-3l151,453r-6,1l142,459,91,547,81,564,71,547,20,459r-3,-5l11,453r-5,2l71,584r1,-5l90,579r1,5l81,604xe" fillcolor="#4579b8" stroked="f">
                        <v:path arrowok="t" o:connecttype="custom" o:connectlocs="81,979;160,844;162,839;161,833;156,830;151,828;145,829;142,834;91,922;81,939;71,922;20,834;17,829;11,828;6,830;71,959;72,954;90,954;91,959;81,979" o:connectangles="0,0,0,0,0,0,0,0,0,0,0,0,0,0,0,0,0,0,0,0"/>
                      </v:shape>
                      <v:shape id="Freeform 263" o:spid="_x0000_s1034" style="position:absolute;left:6258;top:375;width:163;height:604;visibility:visible;mso-wrap-style:square;v-text-anchor:top" coordsize="163,6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HtP8YA&#10;AADcAAAADwAAAGRycy9kb3ducmV2LnhtbESPT2vCQBTE74V+h+UVvNWNQkOJrqItrZUexH+It0f2&#10;mQ3Nvg3ZNUm/vVsoeBxmfjPMdN7bSrTU+NKxgtEwAUGcO11yoeCw/3h+BeEDssbKMSn4JQ/z2ePD&#10;FDPtOt5SuwuFiCXsM1RgQqgzKX1uyKIfupo4ehfXWAxRNoXUDXax3FZynCSptFhyXDBY05uh/Gd3&#10;tQrGl1WL6XF9Wp6/Md+Y9213/eyVGjz1iwmIQH24h//pLx259AX+zsQj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CHtP8YAAADcAAAADwAAAAAAAAAAAAAAAACYAgAAZHJz&#10;L2Rvd25yZXYueG1sUEsFBgAAAAAEAAQA9QAAAIsDAAAAAA==&#10;" path="m81,564l91,547,91,,71,r,547l81,564xe" fillcolor="#4579b8" stroked="f">
                        <v:path arrowok="t" o:connecttype="custom" o:connectlocs="81,939;91,922;91,375;71,375;71,922;81,939" o:connectangles="0,0,0,0,0,0"/>
                      </v:shape>
                      <v:group id="Group 253" o:spid="_x0000_s1035" style="position:absolute;left:3865;top:365;width:2346;height:531" coordorigin="3865,365" coordsize="2346,5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Zsjb8QAAADcAAAADwAAAGRycy9kb3ducmV2LnhtbESPQYvCMBSE7wv+h/CE&#10;va1pXSxSjSKisgcRVgXx9miebbF5KU1s67/fCMIeh5n5hpkve1OJlhpXWlYQjyIQxJnVJecKzqft&#10;1xSE88gaK8uk4EkOlovBxxxTbTv+pfbocxEg7FJUUHhfp1K6rCCDbmRr4uDdbGPQB9nkUjfYBbip&#10;5DiKEmmw5LBQYE3rgrL78WEU7DrsVt/xpt3fb+vn9TQ5XPYxKfU57FczEJ56/x9+t3+0gnGSwOt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Zsjb8QAAADcAAAA&#10;DwAAAAAAAAAAAAAAAACqAgAAZHJzL2Rvd25yZXYueG1sUEsFBgAAAAAEAAQA+gAAAJsDAAAAAA==&#10;">
                        <v:shape id="Freeform 262" o:spid="_x0000_s1036" style="position:absolute;left:3865;top:365;width:2346;height:531;visibility:visible;mso-wrap-style:square;v-text-anchor:top" coordsize="2346,5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KhOsQA&#10;AADcAAAADwAAAGRycy9kb3ducmV2LnhtbESPT2vCQBTE70K/w/IK3nSjFqsxq7QF0WvTInh7Zl/+&#10;kOzbkN0m8dt3hUKPw8z8hkkOo2lET52rLCtYzCMQxJnVFRcKvr+Osw0I55E1NpZJwZ0cHPZPkwRj&#10;bQf+pD71hQgQdjEqKL1vYyldVpJBN7ctcfBy2xn0QXaF1B0OAW4auYyitTRYcVgosaWPkrI6/TEK&#10;Vun7pb8N7bVwpzpHs13kL+6o1PR5fNuB8DT6//Bf+6wVLNev8DgTjoD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yoTrEAAAA3AAAAA8AAAAAAAAAAAAAAAAAmAIAAGRycy9k&#10;b3ducmV2LnhtbFBLBQYAAAAABAAEAPUAAACJAwAAAAA=&#10;" path="m2346,20l2342,,53,458r-31,8l21,485,17,465,117,375,,479r147,51l153,531r5,-2l160,523r2,-5l159,513r-5,-2l58,478r-32,5l39,471r19,7l2346,20xe" fillcolor="#4579b8" stroked="f">
                          <v:path arrowok="t" o:connecttype="custom" o:connectlocs="2346,385;2342,365;53,823;22,831;21,850;17,830;117,740;0,844;147,895;153,896;158,894;160,888;162,883;159,878;154,876;58,843;26,848;39,836;58,843;2346,385" o:connectangles="0,0,0,0,0,0,0,0,0,0,0,0,0,0,0,0,0,0,0,0"/>
                        </v:shape>
                        <v:shape id="Freeform 261" o:spid="_x0000_s1037" style="position:absolute;left:3865;top:365;width:2346;height:531;visibility:visible;mso-wrap-style:square;v-text-anchor:top" coordsize="2346,5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01SL8A&#10;AADcAAAADwAAAGRycy9kb3ducmV2LnhtbERPy4rCMBTdD/gP4QruxtQHotUoKoiznSqCu2tz+8Dm&#10;pjSxrX8/WQizPJz3ZtebSrTUuNKygsk4AkGcWl1yruB6OX0vQTiPrLGyTAre5GC3HXxtMNa2419q&#10;E5+LEMIuRgWF93UspUsLMujGtiYOXGYbgz7AJpe6wS6Em0pOo2ghDZYcGgqs6VhQ+kxeRsEsOdza&#10;R1ffc3d+ZmhWk2zuTkqNhv1+DcJT7//FH/ePVjBdhLXhTDgCcvs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LTVIvwAAANwAAAAPAAAAAAAAAAAAAAAAAJgCAABkcnMvZG93bnJl&#10;di54bWxQSwUGAAAAAAQABAD1AAAAhAMAAAAA&#10;" path="m127,372r-6,l117,375,17,465r4,20l22,466r31,-8l130,390r4,-3l134,380r-3,-4l127,372xe" fillcolor="#4579b8" stroked="f">
                          <v:path arrowok="t" o:connecttype="custom" o:connectlocs="127,737;121,737;117,740;17,830;21,850;22,831;53,823;130,755;134,752;134,745;131,741;127,737" o:connectangles="0,0,0,0,0,0,0,0,0,0,0,0"/>
                        </v:shape>
                        <v:shape id="Freeform 260" o:spid="_x0000_s1038" style="position:absolute;left:3865;top:365;width:2346;height:531;visibility:visible;mso-wrap-style:square;v-text-anchor:top" coordsize="2346,5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GQ08MA&#10;AADcAAAADwAAAGRycy9kb3ducmV2LnhtbESPT4vCMBTE78J+h/AEb5rqiqzVKKsgerXKwt7eNq9/&#10;sHkpTbat394IgsdhZn7DrLe9qURLjSstK5hOIhDEqdUl5wqul8P4C4TzyBory6TgTg62m4/BGmNt&#10;Oz5Tm/hcBAi7GBUU3texlC4tyKCb2Jo4eJltDPogm1zqBrsAN5WcRdFCGiw5LBRY076g9Jb8GwWf&#10;ye6n/evq39wdbxma5TSbu4NSo2H/vQLhqffv8Kt90gpmiyU8z4QjID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GQ08MAAADcAAAADwAAAAAAAAAAAAAAAACYAgAAZHJzL2Rv&#10;d25yZXYueG1sUEsFBgAAAAAEAAQA9QAAAIgDAAAAAA==&#10;" path="m26,483r32,-5l39,471,26,483xe" fillcolor="#4579b8" stroked="f">
                          <v:path arrowok="t" o:connecttype="custom" o:connectlocs="26,848;58,843;39,836;26,848" o:connectangles="0,0,0,0"/>
                        </v:shape>
                        <v:group id="Group 254" o:spid="_x0000_s1039" style="position:absolute;left:8187;top:1085;width:2149;height:451" coordorigin="8187,1085" coordsize="2149,4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OeIXcIAAADcAAAADwAAAGRycy9kb3ducmV2LnhtbERPTYvCMBC9C/sfwix4&#10;07SKunSNIrIuexDBuiDehmZsi82kNLGt/94cBI+P971c96YSLTWutKwgHkcgiDOrS84V/J92oy8Q&#10;ziNrrCyTggc5WK8+BktMtO34SG3qcxFC2CWooPC+TqR0WUEG3djWxIG72sagD7DJpW6wC+GmkpMo&#10;mkuDJYeGAmvaFpTd0rtR8Ntht5nGP+3+dt0+LqfZ4byPSanhZ7/5BuGp92/xy/2nFUwW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jniF3CAAAA3AAAAA8A&#10;AAAAAAAAAAAAAAAAqgIAAGRycy9kb3ducmV2LnhtbFBLBQYAAAAABAAEAPoAAACZAwAAAAA=&#10;">
                          <v:shape id="Freeform 259" o:spid="_x0000_s1040" style="position:absolute;left:8187;top:1085;width:2149;height:451;visibility:visible;mso-wrap-style:square;v-text-anchor:top" coordsize="2149,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NLtMYA&#10;AADcAAAADwAAAGRycy9kb3ducmV2LnhtbESPUUvDQBCE3wX/w7GCb/bSPlhJey1FbFEpiLU/YJvb&#10;5EJzuzF3NrG/vicIfRxm5htmvhx8o07UhVrYwHiUgSIuxNZcGdh/rR+eQIWIbLERJgO/FGC5uL2Z&#10;Y26l50867WKlEoRDjgZcjG2udSgceQwjaYmTV0rnMSbZVdp22Ce4b/Qkyx61x5rTgsOWnh0Vx92P&#10;N7DZx7MML2/bYrMuv3t3+BB5L425vxtWM1CRhngN/7dfrYHJdAx/Z9IR0I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7NLtMYAAADcAAAADwAAAAAAAAAAAAAAAACYAgAAZHJz&#10;L2Rvd25yZXYueG1sUEsFBgAAAAAEAAQA9QAAAIsDAAAAAA==&#10;" path="m,451r2149,l2149,,,,,451xe" filled="f" strokeweight="2pt">
                            <v:path arrowok="t" o:connecttype="custom" o:connectlocs="0,1536;2149,1536;2149,1085;0,1085;0,1536" o:connectangles="0,0,0,0,0"/>
                          </v:shape>
                          <v:group id="Group 255" o:spid="_x0000_s1041" style="position:absolute;left:6658;top:365;width:2111;height:667" coordorigin="6658,365" coordsize="2111,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3mzsc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Jkm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5s7HFAAAA3AAA&#10;AA8AAAAAAAAAAAAAAAAAqgIAAGRycy9kb3ducmV2LnhtbFBLBQYAAAAABAAEAPoAAACcAwAAAAA=&#10;">
                            <v:shape id="Freeform 258" o:spid="_x0000_s1042" style="position:absolute;left:6658;top:365;width:2111;height:667;visibility:visible;mso-wrap-style:square;v-text-anchor:top" coordsize="2111,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pF2sQA&#10;AADcAAAADwAAAGRycy9kb3ducmV2LnhtbESPQWsCMRSE7wX/Q3iCt5p1hVZWo7iC6KGX2h48PjbP&#10;3dXNS9hEN/77plDocZiZb5jVJppOPKj3rWUFs2kGgriyuuVawffX/nUBwgdkjZ1lUvAkD5v16GWF&#10;hbYDf9LjFGqRIOwLVNCE4AopfdWQQT+1jjh5F9sbDEn2tdQ9DgluOpln2Zs02HJaaNDRrqHqdrob&#10;Bf5a7kpb5u6gsyHKgzvHj9tZqck4bpcgAsXwH/5rH7WC/H0Ov2fSEZ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aRdrEAAAA3AAAAA8AAAAAAAAAAAAAAAAAmAIAAGRycy9k&#10;b3ducmV2LnhtbFBLBQYAAAAABAAEAPUAAACJAwAAAAA=&#10;" path="m1948,659r1,5l1955,667r5,-1l2112,628r-22,4l2085,630r5,-17l2095,613r17,15l2004,515r-3,-4l1994,511r-4,4l1986,518r,7l1990,529r70,74l2074,617r-20,5l1955,646r-5,2l1947,653r1,6xe" fillcolor="#4579b8" stroked="f">
                              <v:path arrowok="t" o:connecttype="custom" o:connectlocs="1948,1024;1949,1029;1955,1032;1960,1031;2112,993;2090,997;2085,995;2090,978;2095,978;2112,993;2004,880;2001,876;1994,876;1990,880;1986,883;1986,890;1990,894;2060,968;2074,982;2054,987;1955,1011;1950,1013;1947,1018;1948,1024" o:connectangles="0,0,0,0,0,0,0,0,0,0,0,0,0,0,0,0,0,0,0,0,0,0,0,0"/>
                            </v:shape>
                            <v:shape id="Freeform 257" o:spid="_x0000_s1043" style="position:absolute;left:6658;top:365;width:2111;height:667;visibility:visible;mso-wrap-style:square;v-text-anchor:top" coordsize="2111,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PdrsQA&#10;AADcAAAADwAAAGRycy9kb3ducmV2LnhtbESPQWsCMRSE7wX/Q3iCt5p1kVZWo7iC6KGX2h48PjbP&#10;3dXNS9hEN/77plDocZiZb5jVJppOPKj3rWUFs2kGgriyuuVawffX/nUBwgdkjZ1lUvAkD5v16GWF&#10;hbYDf9LjFGqRIOwLVNCE4AopfdWQQT+1jjh5F9sbDEn2tdQ9DgluOpln2Zs02HJaaNDRrqHqdrob&#10;Bf5a7kpb5u6gsyHKgzvHj9tZqck4bpcgAsXwH/5rH7WC/H0Ov2fSEZ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z3a7EAAAA3AAAAA8AAAAAAAAAAAAAAAAAmAIAAGRycy9k&#10;b3ducmV2LnhtbFBLBQYAAAAABAAEAPUAAACJAwAAAAA=&#10;" path="m2090,632r22,-4l2095,613r-5,l2085,630r5,2xe" fillcolor="#4579b8" stroked="f">
                              <v:path arrowok="t" o:connecttype="custom" o:connectlocs="2090,997;2112,993;2095,978;2090,978;2085,995;2090,997" o:connectangles="0,0,0,0,0,0"/>
                            </v:shape>
                            <v:shape id="Freeform 256" o:spid="_x0000_s1044" style="position:absolute;left:6658;top:365;width:2111;height:667;visibility:visible;mso-wrap-style:square;v-text-anchor:top" coordsize="2111,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94NcQA&#10;AADcAAAADwAAAGRycy9kb3ducmV2LnhtbESPQWsCMRSE7wX/Q3iCt5p1wVZWo7iC6KGX2h48PjbP&#10;3dXNS9hEN/77plDocZiZb5jVJppOPKj3rWUFs2kGgriyuuVawffX/nUBwgdkjZ1lUvAkD5v16GWF&#10;hbYDf9LjFGqRIOwLVNCE4AopfdWQQT+1jjh5F9sbDEn2tdQ9DgluOpln2Zs02HJaaNDRrqHqdrob&#10;Bf5a7kpb5u6gsyHKgzvHj9tZqck4bpcgAsXwH/5rH7WC/H0Ov2fSEZ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/eDXEAAAA3AAAAA8AAAAAAAAAAAAAAAAAmAIAAGRycy9k&#10;b3ducmV2LnhtbFBLBQYAAAAABAAEAPUAAACJAwAAAAA=&#10;" path="m2054,622r20,-5l2060,603,6,,,20,2054,622xe" fillcolor="#4579b8" stroked="f">
                              <v:path arrowok="t" o:connecttype="custom" o:connectlocs="2054,987;2074,982;2060,968;6,365;0,385;2054,987" o:connectangles="0,0,0,0,0,0"/>
                            </v:shape>
                          </v:group>
                        </v:group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 w:rsidR="00CF3505">
        <w:rPr>
          <w:rFonts w:ascii="Calibri" w:eastAsia="Calibri" w:hAnsi="Calibri" w:cs="Calibri"/>
          <w:sz w:val="22"/>
          <w:szCs w:val="22"/>
        </w:rPr>
        <w:t>Славян</w:t>
      </w:r>
      <w:r w:rsidR="00CF3505">
        <w:rPr>
          <w:rFonts w:ascii="Calibri" w:eastAsia="Calibri" w:hAnsi="Calibri" w:cs="Calibri"/>
          <w:spacing w:val="-3"/>
          <w:sz w:val="22"/>
          <w:szCs w:val="22"/>
        </w:rPr>
        <w:t>ч</w:t>
      </w:r>
      <w:r w:rsidR="00CF3505">
        <w:rPr>
          <w:rFonts w:ascii="Calibri" w:eastAsia="Calibri" w:hAnsi="Calibri" w:cs="Calibri"/>
          <w:spacing w:val="1"/>
          <w:sz w:val="22"/>
          <w:szCs w:val="22"/>
        </w:rPr>
        <w:t>уу</w:t>
      </w:r>
      <w:r w:rsidR="00CF3505">
        <w:rPr>
          <w:rFonts w:ascii="Calibri" w:eastAsia="Calibri" w:hAnsi="Calibri" w:cs="Calibri"/>
          <w:sz w:val="22"/>
          <w:szCs w:val="22"/>
        </w:rPr>
        <w:t>д</w:t>
      </w:r>
    </w:p>
    <w:p w:rsidR="008A4C2E" w:rsidRDefault="008A4C2E">
      <w:pPr>
        <w:spacing w:before="4" w:line="180" w:lineRule="exact"/>
        <w:rPr>
          <w:sz w:val="19"/>
          <w:szCs w:val="19"/>
        </w:rPr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  <w:sectPr w:rsidR="008A4C2E">
          <w:pgSz w:w="12240" w:h="15840"/>
          <w:pgMar w:top="1360" w:right="1360" w:bottom="0" w:left="1720" w:header="720" w:footer="720" w:gutter="0"/>
          <w:cols w:space="720"/>
        </w:sectPr>
      </w:pPr>
    </w:p>
    <w:p w:rsidR="008A4C2E" w:rsidRDefault="000F027A">
      <w:pPr>
        <w:spacing w:before="16"/>
        <w:jc w:val="right"/>
        <w:rPr>
          <w:rFonts w:ascii="Calibri" w:eastAsia="Calibri" w:hAnsi="Calibri" w:cs="Calibri"/>
          <w:sz w:val="22"/>
          <w:szCs w:val="2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3675" behindDoc="1" locked="0" layoutInCell="1" allowOverlap="1">
                <wp:simplePos x="0" y="0"/>
                <wp:positionH relativeFrom="page">
                  <wp:posOffset>1677670</wp:posOffset>
                </wp:positionH>
                <wp:positionV relativeFrom="paragraph">
                  <wp:posOffset>-48260</wp:posOffset>
                </wp:positionV>
                <wp:extent cx="1241425" cy="286385"/>
                <wp:effectExtent l="20320" t="18415" r="14605" b="19050"/>
                <wp:wrapNone/>
                <wp:docPr id="255" name="Group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1425" cy="286385"/>
                          <a:chOff x="2642" y="-76"/>
                          <a:chExt cx="1955" cy="451"/>
                        </a:xfrm>
                      </wpg:grpSpPr>
                      <wps:wsp>
                        <wps:cNvPr id="256" name="Freeform 248"/>
                        <wps:cNvSpPr>
                          <a:spLocks/>
                        </wps:cNvSpPr>
                        <wps:spPr bwMode="auto">
                          <a:xfrm>
                            <a:off x="2642" y="-76"/>
                            <a:ext cx="1955" cy="451"/>
                          </a:xfrm>
                          <a:custGeom>
                            <a:avLst/>
                            <a:gdLst>
                              <a:gd name="T0" fmla="+- 0 2642 2642"/>
                              <a:gd name="T1" fmla="*/ T0 w 1955"/>
                              <a:gd name="T2" fmla="+- 0 375 -76"/>
                              <a:gd name="T3" fmla="*/ 375 h 451"/>
                              <a:gd name="T4" fmla="+- 0 4597 2642"/>
                              <a:gd name="T5" fmla="*/ T4 w 1955"/>
                              <a:gd name="T6" fmla="+- 0 375 -76"/>
                              <a:gd name="T7" fmla="*/ 375 h 451"/>
                              <a:gd name="T8" fmla="+- 0 4597 2642"/>
                              <a:gd name="T9" fmla="*/ T8 w 1955"/>
                              <a:gd name="T10" fmla="+- 0 -76 -76"/>
                              <a:gd name="T11" fmla="*/ -76 h 451"/>
                              <a:gd name="T12" fmla="+- 0 2642 2642"/>
                              <a:gd name="T13" fmla="*/ T12 w 1955"/>
                              <a:gd name="T14" fmla="+- 0 -76 -76"/>
                              <a:gd name="T15" fmla="*/ -76 h 451"/>
                              <a:gd name="T16" fmla="+- 0 2642 2642"/>
                              <a:gd name="T17" fmla="*/ T16 w 1955"/>
                              <a:gd name="T18" fmla="+- 0 375 -76"/>
                              <a:gd name="T19" fmla="*/ 375 h 4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55" h="451">
                                <a:moveTo>
                                  <a:pt x="0" y="451"/>
                                </a:moveTo>
                                <a:lnTo>
                                  <a:pt x="1955" y="451"/>
                                </a:lnTo>
                                <a:lnTo>
                                  <a:pt x="19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7" o:spid="_x0000_s1026" style="position:absolute;margin-left:132.1pt;margin-top:-3.8pt;width:97.75pt;height:22.55pt;z-index:-2805;mso-position-horizontal-relative:page" coordorigin="2642,-76" coordsize="1955,4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">
                <v:shape id="Freeform 248" o:spid="_x0000_s1027" style="position:absolute;left:2642;top:-76;width:1955;height:451;visibility:visible;mso-wrap-style:square;v-text-anchor:top" coordsize="1955,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9gJsMA&#10;AADcAAAADwAAAGRycy9kb3ducmV2LnhtbESPQWsCMRSE74X+h/AK3mq2UhddjSJCwYMgVcHrI3lu&#10;1m5elk10139vBKHHYWa+YebL3tXiRm2oPCv4GmYgiLU3FZcKjoefzwmIEJEN1p5JwZ0CLBfvb3Ms&#10;jO/4l277WIoE4VCgAhtjU0gZtCWHYegb4uSdfeswJtmW0rTYJbir5SjLcumw4rRgsaG1Jf23vzoF&#10;4+xb7/Spu+R0P9r1FPVmutVKDT761QxEpD7+h1/tjVEwGufwPJOO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9gJsMAAADcAAAADwAAAAAAAAAAAAAAAACYAgAAZHJzL2Rv&#10;d25yZXYueG1sUEsFBgAAAAAEAAQA9QAAAIgDAAAAAA==&#10;" path="m,451r1955,l1955,,,,,451xe" filled="f" strokeweight="2pt">
                  <v:path arrowok="t" o:connecttype="custom" o:connectlocs="0,375;1955,375;1955,-76;0,-76;0,375" o:connectangles="0,0,0,0,0"/>
                </v:shape>
                <w10:wrap anchorx="page"/>
              </v:group>
            </w:pict>
          </mc:Fallback>
        </mc:AlternateContent>
      </w:r>
      <w:r w:rsidR="00CF3505">
        <w:rPr>
          <w:rFonts w:ascii="Calibri" w:eastAsia="Calibri" w:hAnsi="Calibri" w:cs="Calibri"/>
          <w:spacing w:val="-1"/>
          <w:sz w:val="22"/>
          <w:szCs w:val="22"/>
        </w:rPr>
        <w:t>Б</w:t>
      </w:r>
      <w:r w:rsidR="00CF3505">
        <w:rPr>
          <w:rFonts w:ascii="Calibri" w:eastAsia="Calibri" w:hAnsi="Calibri" w:cs="Calibri"/>
          <w:sz w:val="22"/>
          <w:szCs w:val="22"/>
        </w:rPr>
        <w:t>а</w:t>
      </w:r>
      <w:r w:rsidR="00CF3505">
        <w:rPr>
          <w:rFonts w:ascii="Calibri" w:eastAsia="Calibri" w:hAnsi="Calibri" w:cs="Calibri"/>
          <w:spacing w:val="-1"/>
          <w:sz w:val="22"/>
          <w:szCs w:val="22"/>
        </w:rPr>
        <w:t>р</w:t>
      </w:r>
      <w:r w:rsidR="00CF3505">
        <w:rPr>
          <w:rFonts w:ascii="Calibri" w:eastAsia="Calibri" w:hAnsi="Calibri" w:cs="Calibri"/>
          <w:spacing w:val="1"/>
          <w:sz w:val="22"/>
          <w:szCs w:val="22"/>
        </w:rPr>
        <w:t>уу</w:t>
      </w:r>
      <w:r w:rsidR="00CF3505">
        <w:rPr>
          <w:rFonts w:ascii="Calibri" w:eastAsia="Calibri" w:hAnsi="Calibri" w:cs="Calibri"/>
          <w:sz w:val="22"/>
          <w:szCs w:val="22"/>
        </w:rPr>
        <w:t>н</w:t>
      </w:r>
    </w:p>
    <w:p w:rsidR="008A4C2E" w:rsidRDefault="00CF3505">
      <w:pPr>
        <w:spacing w:before="37"/>
        <w:ind w:right="-53"/>
        <w:rPr>
          <w:rFonts w:ascii="Calibri" w:eastAsia="Calibri" w:hAnsi="Calibri" w:cs="Calibri"/>
          <w:sz w:val="22"/>
          <w:szCs w:val="22"/>
        </w:rPr>
      </w:pPr>
      <w:r>
        <w:br w:type="column"/>
      </w:r>
      <w:r>
        <w:rPr>
          <w:rFonts w:ascii="Calibri" w:eastAsia="Calibri" w:hAnsi="Calibri" w:cs="Calibri"/>
          <w:sz w:val="22"/>
          <w:szCs w:val="22"/>
        </w:rPr>
        <w:lastRenderedPageBreak/>
        <w:t>.........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</w:t>
      </w:r>
    </w:p>
    <w:p w:rsidR="008A4C2E" w:rsidRDefault="00CF3505">
      <w:pPr>
        <w:spacing w:line="100" w:lineRule="exact"/>
        <w:rPr>
          <w:sz w:val="10"/>
          <w:szCs w:val="10"/>
        </w:rPr>
      </w:pPr>
      <w:r>
        <w:br w:type="column"/>
      </w:r>
    </w:p>
    <w:p w:rsidR="008A4C2E" w:rsidRDefault="00CF3505">
      <w:pPr>
        <w:spacing w:line="260" w:lineRule="exact"/>
        <w:rPr>
          <w:rFonts w:ascii="Calibri" w:eastAsia="Calibri" w:hAnsi="Calibri" w:cs="Calibri"/>
          <w:sz w:val="22"/>
          <w:szCs w:val="22"/>
        </w:rPr>
        <w:sectPr w:rsidR="008A4C2E">
          <w:type w:val="continuous"/>
          <w:pgSz w:w="12240" w:h="15840"/>
          <w:pgMar w:top="1360" w:right="1360" w:bottom="280" w:left="1720" w:header="720" w:footer="720" w:gutter="0"/>
          <w:cols w:num="3" w:space="720" w:equalWidth="0">
            <w:col w:w="2229" w:space="1877"/>
            <w:col w:w="1498" w:space="1030"/>
            <w:col w:w="2526"/>
          </w:cols>
        </w:sectPr>
      </w:pPr>
      <w:r>
        <w:rPr>
          <w:rFonts w:ascii="Calibri" w:eastAsia="Calibri" w:hAnsi="Calibri" w:cs="Calibri"/>
          <w:sz w:val="22"/>
          <w:szCs w:val="22"/>
        </w:rPr>
        <w:t>.........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</w:t>
      </w:r>
    </w:p>
    <w:p w:rsidR="008A4C2E" w:rsidRDefault="008A4C2E">
      <w:pPr>
        <w:spacing w:before="10" w:line="260" w:lineRule="exact"/>
        <w:rPr>
          <w:sz w:val="26"/>
          <w:szCs w:val="26"/>
        </w:rPr>
      </w:pPr>
    </w:p>
    <w:p w:rsidR="008A4C2E" w:rsidRDefault="00CF3505">
      <w:pPr>
        <w:spacing w:before="32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авя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эн,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у</w:t>
      </w:r>
      <w:r>
        <w:rPr>
          <w:rFonts w:ascii="Arial" w:eastAsia="Arial" w:hAnsi="Arial" w:cs="Arial"/>
          <w:sz w:val="22"/>
          <w:szCs w:val="22"/>
        </w:rPr>
        <w:t>чра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ос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оли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 сэр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алт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эж 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40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оли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 сэр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-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ыг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сэн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40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рл   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ам    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1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в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од</w:t>
      </w:r>
      <w:r>
        <w:rPr>
          <w:rFonts w:ascii="Arial" w:eastAsia="Arial" w:hAnsi="Arial" w:cs="Arial"/>
          <w:spacing w:val="1"/>
          <w:sz w:val="22"/>
          <w:szCs w:val="22"/>
        </w:rPr>
        <w:t>в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г</w:t>
      </w:r>
    </w:p>
    <w:p w:rsidR="008A4C2E" w:rsidRDefault="00CF3505">
      <w:pPr>
        <w:spacing w:before="37" w:line="240" w:lineRule="exact"/>
        <w:ind w:left="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>53.</w:t>
      </w:r>
      <w:r>
        <w:rPr>
          <w:rFonts w:ascii="Arial" w:eastAsia="Arial" w:hAnsi="Arial" w:cs="Arial"/>
          <w:spacing w:val="-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Н</w:t>
      </w:r>
      <w:r>
        <w:rPr>
          <w:rFonts w:ascii="Arial" w:eastAsia="Arial" w:hAnsi="Arial" w:cs="Arial"/>
          <w:position w:val="-1"/>
          <w:sz w:val="22"/>
          <w:szCs w:val="22"/>
        </w:rPr>
        <w:t>ө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х</w:t>
      </w:r>
      <w:r>
        <w:rPr>
          <w:rFonts w:ascii="Arial" w:eastAsia="Arial" w:hAnsi="Arial" w:cs="Arial"/>
          <w:position w:val="-1"/>
          <w:sz w:val="22"/>
          <w:szCs w:val="22"/>
        </w:rPr>
        <w:t>өж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б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</w:t>
      </w:r>
      <w:r>
        <w:rPr>
          <w:rFonts w:ascii="Arial" w:eastAsia="Arial" w:hAnsi="Arial" w:cs="Arial"/>
          <w:position w:val="-1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ү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ү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before="7" w:line="200" w:lineRule="exact"/>
      </w:pPr>
    </w:p>
    <w:p w:rsidR="008A4C2E" w:rsidRDefault="000F027A">
      <w:pPr>
        <w:spacing w:before="16" w:line="260" w:lineRule="exact"/>
        <w:ind w:left="4199"/>
        <w:rPr>
          <w:rFonts w:ascii="Calibri" w:eastAsia="Calibri" w:hAnsi="Calibri" w:cs="Calibri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3676" behindDoc="1" locked="0" layoutInCell="1" allowOverlap="1">
                <wp:simplePos x="0" y="0"/>
                <wp:positionH relativeFrom="page">
                  <wp:posOffset>2428240</wp:posOffset>
                </wp:positionH>
                <wp:positionV relativeFrom="page">
                  <wp:posOffset>7803515</wp:posOffset>
                </wp:positionV>
                <wp:extent cx="3928110" cy="2235200"/>
                <wp:effectExtent l="8890" t="2540" r="6350" b="635"/>
                <wp:wrapNone/>
                <wp:docPr id="220" name="Group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28110" cy="2235200"/>
                          <a:chOff x="3824" y="12289"/>
                          <a:chExt cx="6186" cy="3520"/>
                        </a:xfrm>
                      </wpg:grpSpPr>
                      <wpg:grpSp>
                        <wpg:cNvPr id="221" name="Group 213"/>
                        <wpg:cNvGrpSpPr>
                          <a:grpSpLocks/>
                        </wpg:cNvGrpSpPr>
                        <wpg:grpSpPr bwMode="auto">
                          <a:xfrm>
                            <a:off x="3844" y="12309"/>
                            <a:ext cx="6146" cy="537"/>
                            <a:chOff x="3844" y="12309"/>
                            <a:chExt cx="6146" cy="537"/>
                          </a:xfrm>
                        </wpg:grpSpPr>
                        <wps:wsp>
                          <wps:cNvPr id="222" name="Freeform 246"/>
                          <wps:cNvSpPr>
                            <a:spLocks/>
                          </wps:cNvSpPr>
                          <wps:spPr bwMode="auto">
                            <a:xfrm>
                              <a:off x="3844" y="12309"/>
                              <a:ext cx="6146" cy="537"/>
                            </a:xfrm>
                            <a:custGeom>
                              <a:avLst/>
                              <a:gdLst>
                                <a:gd name="T0" fmla="+- 0 3844 3844"/>
                                <a:gd name="T1" fmla="*/ T0 w 6146"/>
                                <a:gd name="T2" fmla="+- 0 12846 12309"/>
                                <a:gd name="T3" fmla="*/ 12846 h 537"/>
                                <a:gd name="T4" fmla="+- 0 9990 3844"/>
                                <a:gd name="T5" fmla="*/ T4 w 6146"/>
                                <a:gd name="T6" fmla="+- 0 12846 12309"/>
                                <a:gd name="T7" fmla="*/ 12846 h 537"/>
                                <a:gd name="T8" fmla="+- 0 9990 3844"/>
                                <a:gd name="T9" fmla="*/ T8 w 6146"/>
                                <a:gd name="T10" fmla="+- 0 12309 12309"/>
                                <a:gd name="T11" fmla="*/ 12309 h 537"/>
                                <a:gd name="T12" fmla="+- 0 3844 3844"/>
                                <a:gd name="T13" fmla="*/ T12 w 6146"/>
                                <a:gd name="T14" fmla="+- 0 12309 12309"/>
                                <a:gd name="T15" fmla="*/ 12309 h 537"/>
                                <a:gd name="T16" fmla="+- 0 3844 3844"/>
                                <a:gd name="T17" fmla="*/ T16 w 6146"/>
                                <a:gd name="T18" fmla="+- 0 12846 12309"/>
                                <a:gd name="T19" fmla="*/ 12846 h 5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146" h="537">
                                  <a:moveTo>
                                    <a:pt x="0" y="537"/>
                                  </a:moveTo>
                                  <a:lnTo>
                                    <a:pt x="6146" y="537"/>
                                  </a:lnTo>
                                  <a:lnTo>
                                    <a:pt x="614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23" name="Group 214"/>
                          <wpg:cNvGrpSpPr>
                            <a:grpSpLocks/>
                          </wpg:cNvGrpSpPr>
                          <wpg:grpSpPr bwMode="auto">
                            <a:xfrm>
                              <a:off x="7051" y="13190"/>
                              <a:ext cx="2939" cy="601"/>
                              <a:chOff x="7051" y="13190"/>
                              <a:chExt cx="2939" cy="601"/>
                            </a:xfrm>
                          </wpg:grpSpPr>
                          <wps:wsp>
                            <wps:cNvPr id="224" name="Freeform 245"/>
                            <wps:cNvSpPr>
                              <a:spLocks/>
                            </wps:cNvSpPr>
                            <wps:spPr bwMode="auto">
                              <a:xfrm>
                                <a:off x="7051" y="13190"/>
                                <a:ext cx="2939" cy="601"/>
                              </a:xfrm>
                              <a:custGeom>
                                <a:avLst/>
                                <a:gdLst>
                                  <a:gd name="T0" fmla="+- 0 7051 7051"/>
                                  <a:gd name="T1" fmla="*/ T0 w 2939"/>
                                  <a:gd name="T2" fmla="+- 0 13791 13190"/>
                                  <a:gd name="T3" fmla="*/ 13791 h 601"/>
                                  <a:gd name="T4" fmla="+- 0 9990 7051"/>
                                  <a:gd name="T5" fmla="*/ T4 w 2939"/>
                                  <a:gd name="T6" fmla="+- 0 13791 13190"/>
                                  <a:gd name="T7" fmla="*/ 13791 h 601"/>
                                  <a:gd name="T8" fmla="+- 0 9990 7051"/>
                                  <a:gd name="T9" fmla="*/ T8 w 2939"/>
                                  <a:gd name="T10" fmla="+- 0 13190 13190"/>
                                  <a:gd name="T11" fmla="*/ 13190 h 601"/>
                                  <a:gd name="T12" fmla="+- 0 7051 7051"/>
                                  <a:gd name="T13" fmla="*/ T12 w 2939"/>
                                  <a:gd name="T14" fmla="+- 0 13190 13190"/>
                                  <a:gd name="T15" fmla="*/ 13190 h 601"/>
                                  <a:gd name="T16" fmla="+- 0 7051 7051"/>
                                  <a:gd name="T17" fmla="*/ T16 w 2939"/>
                                  <a:gd name="T18" fmla="+- 0 13791 13190"/>
                                  <a:gd name="T19" fmla="*/ 13791 h 60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939" h="601">
                                    <a:moveTo>
                                      <a:pt x="0" y="601"/>
                                    </a:moveTo>
                                    <a:lnTo>
                                      <a:pt x="2939" y="601"/>
                                    </a:lnTo>
                                    <a:lnTo>
                                      <a:pt x="2939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1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225" name="Group 2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3866" y="13190"/>
                                <a:ext cx="3073" cy="601"/>
                                <a:chOff x="3866" y="13190"/>
                                <a:chExt cx="3073" cy="601"/>
                              </a:xfrm>
                            </wpg:grpSpPr>
                            <wps:wsp>
                              <wps:cNvPr id="226" name="Freeform 2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3866" y="13190"/>
                                  <a:ext cx="3073" cy="601"/>
                                </a:xfrm>
                                <a:custGeom>
                                  <a:avLst/>
                                  <a:gdLst>
                                    <a:gd name="T0" fmla="+- 0 3866 3866"/>
                                    <a:gd name="T1" fmla="*/ T0 w 3073"/>
                                    <a:gd name="T2" fmla="+- 0 13791 13190"/>
                                    <a:gd name="T3" fmla="*/ 13791 h 601"/>
                                    <a:gd name="T4" fmla="+- 0 6939 3866"/>
                                    <a:gd name="T5" fmla="*/ T4 w 3073"/>
                                    <a:gd name="T6" fmla="+- 0 13791 13190"/>
                                    <a:gd name="T7" fmla="*/ 13791 h 601"/>
                                    <a:gd name="T8" fmla="+- 0 6939 3866"/>
                                    <a:gd name="T9" fmla="*/ T8 w 3073"/>
                                    <a:gd name="T10" fmla="+- 0 13190 13190"/>
                                    <a:gd name="T11" fmla="*/ 13190 h 601"/>
                                    <a:gd name="T12" fmla="+- 0 3866 3866"/>
                                    <a:gd name="T13" fmla="*/ T12 w 3073"/>
                                    <a:gd name="T14" fmla="+- 0 13190 13190"/>
                                    <a:gd name="T15" fmla="*/ 13190 h 601"/>
                                    <a:gd name="T16" fmla="+- 0 3866 3866"/>
                                    <a:gd name="T17" fmla="*/ T16 w 3073"/>
                                    <a:gd name="T18" fmla="+- 0 13791 13190"/>
                                    <a:gd name="T19" fmla="*/ 13791 h 601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3073" h="601">
                                      <a:moveTo>
                                        <a:pt x="0" y="601"/>
                                      </a:moveTo>
                                      <a:lnTo>
                                        <a:pt x="3073" y="601"/>
                                      </a:lnTo>
                                      <a:lnTo>
                                        <a:pt x="307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1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227" name="Group 2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913" y="12877"/>
                                  <a:ext cx="186" cy="344"/>
                                  <a:chOff x="6913" y="12877"/>
                                  <a:chExt cx="186" cy="344"/>
                                </a:xfrm>
                              </wpg:grpSpPr>
                              <wps:wsp>
                                <wps:cNvPr id="228" name="Freeform 2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13" y="12877"/>
                                    <a:ext cx="186" cy="344"/>
                                  </a:xfrm>
                                  <a:custGeom>
                                    <a:avLst/>
                                    <a:gdLst>
                                      <a:gd name="T0" fmla="+- 0 6986 6913"/>
                                      <a:gd name="T1" fmla="*/ T0 w 186"/>
                                      <a:gd name="T2" fmla="+- 0 13181 12877"/>
                                      <a:gd name="T3" fmla="*/ 13181 h 344"/>
                                      <a:gd name="T4" fmla="+- 0 6986 6913"/>
                                      <a:gd name="T5" fmla="*/ T4 w 186"/>
                                      <a:gd name="T6" fmla="+- 0 13108 12877"/>
                                      <a:gd name="T7" fmla="*/ 13108 h 344"/>
                                      <a:gd name="T8" fmla="+- 0 6953 6913"/>
                                      <a:gd name="T9" fmla="*/ T8 w 186"/>
                                      <a:gd name="T10" fmla="+- 0 13051 12877"/>
                                      <a:gd name="T11" fmla="*/ 13051 h 344"/>
                                      <a:gd name="T12" fmla="+- 0 6948 6913"/>
                                      <a:gd name="T13" fmla="*/ T12 w 186"/>
                                      <a:gd name="T14" fmla="+- 0 13042 12877"/>
                                      <a:gd name="T15" fmla="*/ 13042 h 344"/>
                                      <a:gd name="T16" fmla="+- 0 6935 6913"/>
                                      <a:gd name="T17" fmla="*/ T16 w 186"/>
                                      <a:gd name="T18" fmla="+- 0 13039 12877"/>
                                      <a:gd name="T19" fmla="*/ 13039 h 344"/>
                                      <a:gd name="T20" fmla="+- 0 6926 6913"/>
                                      <a:gd name="T21" fmla="*/ T20 w 186"/>
                                      <a:gd name="T22" fmla="+- 0 13044 12877"/>
                                      <a:gd name="T23" fmla="*/ 13044 h 344"/>
                                      <a:gd name="T24" fmla="+- 0 6916 6913"/>
                                      <a:gd name="T25" fmla="*/ T24 w 186"/>
                                      <a:gd name="T26" fmla="+- 0 13050 12877"/>
                                      <a:gd name="T27" fmla="*/ 13050 h 344"/>
                                      <a:gd name="T28" fmla="+- 0 6913 6913"/>
                                      <a:gd name="T29" fmla="*/ T28 w 186"/>
                                      <a:gd name="T30" fmla="+- 0 13062 12877"/>
                                      <a:gd name="T31" fmla="*/ 13062 h 344"/>
                                      <a:gd name="T32" fmla="+- 0 6919 6913"/>
                                      <a:gd name="T33" fmla="*/ T32 w 186"/>
                                      <a:gd name="T34" fmla="+- 0 13072 12877"/>
                                      <a:gd name="T35" fmla="*/ 13072 h 344"/>
                                      <a:gd name="T36" fmla="+- 0 7006 6913"/>
                                      <a:gd name="T37" fmla="*/ T36 w 186"/>
                                      <a:gd name="T38" fmla="+- 0 13221 12877"/>
                                      <a:gd name="T39" fmla="*/ 13221 h 344"/>
                                      <a:gd name="T40" fmla="+- 0 7093 6913"/>
                                      <a:gd name="T41" fmla="*/ T40 w 186"/>
                                      <a:gd name="T42" fmla="+- 0 13072 12877"/>
                                      <a:gd name="T43" fmla="*/ 13072 h 344"/>
                                      <a:gd name="T44" fmla="+- 0 7026 6913"/>
                                      <a:gd name="T45" fmla="*/ T44 w 186"/>
                                      <a:gd name="T46" fmla="+- 0 13181 12877"/>
                                      <a:gd name="T47" fmla="*/ 13181 h 344"/>
                                      <a:gd name="T48" fmla="+- 0 6989 6913"/>
                                      <a:gd name="T49" fmla="*/ T48 w 186"/>
                                      <a:gd name="T50" fmla="+- 0 13171 12877"/>
                                      <a:gd name="T51" fmla="*/ 13171 h 344"/>
                                      <a:gd name="T52" fmla="+- 0 6986 6913"/>
                                      <a:gd name="T53" fmla="*/ T52 w 186"/>
                                      <a:gd name="T54" fmla="+- 0 13108 12877"/>
                                      <a:gd name="T55" fmla="*/ 13108 h 344"/>
                                      <a:gd name="T56" fmla="+- 0 6986 6913"/>
                                      <a:gd name="T57" fmla="*/ T56 w 186"/>
                                      <a:gd name="T58" fmla="+- 0 13181 12877"/>
                                      <a:gd name="T59" fmla="*/ 13181 h 34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</a:cxnLst>
                                    <a:rect l="0" t="0" r="r" b="b"/>
                                    <a:pathLst>
                                      <a:path w="186" h="344">
                                        <a:moveTo>
                                          <a:pt x="73" y="304"/>
                                        </a:moveTo>
                                        <a:lnTo>
                                          <a:pt x="73" y="231"/>
                                        </a:lnTo>
                                        <a:lnTo>
                                          <a:pt x="40" y="174"/>
                                        </a:lnTo>
                                        <a:lnTo>
                                          <a:pt x="35" y="165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3" y="167"/>
                                        </a:lnTo>
                                        <a:lnTo>
                                          <a:pt x="3" y="173"/>
                                        </a:lnTo>
                                        <a:lnTo>
                                          <a:pt x="0" y="185"/>
                                        </a:lnTo>
                                        <a:lnTo>
                                          <a:pt x="6" y="195"/>
                                        </a:lnTo>
                                        <a:lnTo>
                                          <a:pt x="93" y="344"/>
                                        </a:lnTo>
                                        <a:lnTo>
                                          <a:pt x="180" y="195"/>
                                        </a:lnTo>
                                        <a:lnTo>
                                          <a:pt x="113" y="304"/>
                                        </a:lnTo>
                                        <a:lnTo>
                                          <a:pt x="76" y="294"/>
                                        </a:lnTo>
                                        <a:lnTo>
                                          <a:pt x="73" y="231"/>
                                        </a:lnTo>
                                        <a:lnTo>
                                          <a:pt x="73" y="30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9" name="Freeform 2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13" y="12877"/>
                                    <a:ext cx="186" cy="344"/>
                                  </a:xfrm>
                                  <a:custGeom>
                                    <a:avLst/>
                                    <a:gdLst>
                                      <a:gd name="T0" fmla="+- 0 7064 6913"/>
                                      <a:gd name="T1" fmla="*/ T0 w 186"/>
                                      <a:gd name="T2" fmla="+- 0 13042 12877"/>
                                      <a:gd name="T3" fmla="*/ 13042 h 344"/>
                                      <a:gd name="T4" fmla="+- 0 7059 6913"/>
                                      <a:gd name="T5" fmla="*/ T4 w 186"/>
                                      <a:gd name="T6" fmla="+- 0 13051 12877"/>
                                      <a:gd name="T7" fmla="*/ 13051 h 344"/>
                                      <a:gd name="T8" fmla="+- 0 7026 6913"/>
                                      <a:gd name="T9" fmla="*/ T8 w 186"/>
                                      <a:gd name="T10" fmla="+- 0 13108 12877"/>
                                      <a:gd name="T11" fmla="*/ 13108 h 344"/>
                                      <a:gd name="T12" fmla="+- 0 7023 6913"/>
                                      <a:gd name="T13" fmla="*/ T12 w 186"/>
                                      <a:gd name="T14" fmla="+- 0 13171 12877"/>
                                      <a:gd name="T15" fmla="*/ 13171 h 344"/>
                                      <a:gd name="T16" fmla="+- 0 7006 6913"/>
                                      <a:gd name="T17" fmla="*/ T16 w 186"/>
                                      <a:gd name="T18" fmla="+- 0 13142 12877"/>
                                      <a:gd name="T19" fmla="*/ 13142 h 344"/>
                                      <a:gd name="T20" fmla="+- 0 6986 6913"/>
                                      <a:gd name="T21" fmla="*/ T20 w 186"/>
                                      <a:gd name="T22" fmla="+- 0 12877 12877"/>
                                      <a:gd name="T23" fmla="*/ 12877 h 344"/>
                                      <a:gd name="T24" fmla="+- 0 6986 6913"/>
                                      <a:gd name="T25" fmla="*/ T24 w 186"/>
                                      <a:gd name="T26" fmla="+- 0 13108 12877"/>
                                      <a:gd name="T27" fmla="*/ 13108 h 344"/>
                                      <a:gd name="T28" fmla="+- 0 6989 6913"/>
                                      <a:gd name="T29" fmla="*/ T28 w 186"/>
                                      <a:gd name="T30" fmla="+- 0 13171 12877"/>
                                      <a:gd name="T31" fmla="*/ 13171 h 344"/>
                                      <a:gd name="T32" fmla="+- 0 7026 6913"/>
                                      <a:gd name="T33" fmla="*/ T32 w 186"/>
                                      <a:gd name="T34" fmla="+- 0 13181 12877"/>
                                      <a:gd name="T35" fmla="*/ 13181 h 344"/>
                                      <a:gd name="T36" fmla="+- 0 7093 6913"/>
                                      <a:gd name="T37" fmla="*/ T36 w 186"/>
                                      <a:gd name="T38" fmla="+- 0 13072 12877"/>
                                      <a:gd name="T39" fmla="*/ 13072 h 344"/>
                                      <a:gd name="T40" fmla="+- 0 7099 6913"/>
                                      <a:gd name="T41" fmla="*/ T40 w 186"/>
                                      <a:gd name="T42" fmla="+- 0 13062 12877"/>
                                      <a:gd name="T43" fmla="*/ 13062 h 344"/>
                                      <a:gd name="T44" fmla="+- 0 7096 6913"/>
                                      <a:gd name="T45" fmla="*/ T44 w 186"/>
                                      <a:gd name="T46" fmla="+- 0 13050 12877"/>
                                      <a:gd name="T47" fmla="*/ 13050 h 344"/>
                                      <a:gd name="T48" fmla="+- 0 7086 6913"/>
                                      <a:gd name="T49" fmla="*/ T48 w 186"/>
                                      <a:gd name="T50" fmla="+- 0 13044 12877"/>
                                      <a:gd name="T51" fmla="*/ 13044 h 344"/>
                                      <a:gd name="T52" fmla="+- 0 7077 6913"/>
                                      <a:gd name="T53" fmla="*/ T52 w 186"/>
                                      <a:gd name="T54" fmla="+- 0 13039 12877"/>
                                      <a:gd name="T55" fmla="*/ 13039 h 344"/>
                                      <a:gd name="T56" fmla="+- 0 7064 6913"/>
                                      <a:gd name="T57" fmla="*/ T56 w 186"/>
                                      <a:gd name="T58" fmla="+- 0 13042 12877"/>
                                      <a:gd name="T59" fmla="*/ 13042 h 34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</a:cxnLst>
                                    <a:rect l="0" t="0" r="r" b="b"/>
                                    <a:pathLst>
                                      <a:path w="186" h="344">
                                        <a:moveTo>
                                          <a:pt x="151" y="165"/>
                                        </a:moveTo>
                                        <a:lnTo>
                                          <a:pt x="146" y="174"/>
                                        </a:lnTo>
                                        <a:lnTo>
                                          <a:pt x="113" y="231"/>
                                        </a:lnTo>
                                        <a:lnTo>
                                          <a:pt x="110" y="294"/>
                                        </a:lnTo>
                                        <a:lnTo>
                                          <a:pt x="93" y="265"/>
                                        </a:lnTo>
                                        <a:lnTo>
                                          <a:pt x="73" y="0"/>
                                        </a:lnTo>
                                        <a:lnTo>
                                          <a:pt x="73" y="231"/>
                                        </a:lnTo>
                                        <a:lnTo>
                                          <a:pt x="76" y="294"/>
                                        </a:lnTo>
                                        <a:lnTo>
                                          <a:pt x="113" y="304"/>
                                        </a:lnTo>
                                        <a:lnTo>
                                          <a:pt x="180" y="195"/>
                                        </a:lnTo>
                                        <a:lnTo>
                                          <a:pt x="186" y="185"/>
                                        </a:lnTo>
                                        <a:lnTo>
                                          <a:pt x="183" y="173"/>
                                        </a:lnTo>
                                        <a:lnTo>
                                          <a:pt x="173" y="167"/>
                                        </a:lnTo>
                                        <a:lnTo>
                                          <a:pt x="164" y="162"/>
                                        </a:lnTo>
                                        <a:lnTo>
                                          <a:pt x="151" y="16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0" name="Freeform 2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13" y="12877"/>
                                    <a:ext cx="186" cy="344"/>
                                  </a:xfrm>
                                  <a:custGeom>
                                    <a:avLst/>
                                    <a:gdLst>
                                      <a:gd name="T0" fmla="+- 0 7006 6913"/>
                                      <a:gd name="T1" fmla="*/ T0 w 186"/>
                                      <a:gd name="T2" fmla="+- 0 13142 12877"/>
                                      <a:gd name="T3" fmla="*/ 13142 h 344"/>
                                      <a:gd name="T4" fmla="+- 0 7023 6913"/>
                                      <a:gd name="T5" fmla="*/ T4 w 186"/>
                                      <a:gd name="T6" fmla="+- 0 13171 12877"/>
                                      <a:gd name="T7" fmla="*/ 13171 h 344"/>
                                      <a:gd name="T8" fmla="+- 0 7026 6913"/>
                                      <a:gd name="T9" fmla="*/ T8 w 186"/>
                                      <a:gd name="T10" fmla="+- 0 13108 12877"/>
                                      <a:gd name="T11" fmla="*/ 13108 h 344"/>
                                      <a:gd name="T12" fmla="+- 0 7026 6913"/>
                                      <a:gd name="T13" fmla="*/ T12 w 186"/>
                                      <a:gd name="T14" fmla="+- 0 12877 12877"/>
                                      <a:gd name="T15" fmla="*/ 12877 h 344"/>
                                      <a:gd name="T16" fmla="+- 0 6986 6913"/>
                                      <a:gd name="T17" fmla="*/ T16 w 186"/>
                                      <a:gd name="T18" fmla="+- 0 12877 12877"/>
                                      <a:gd name="T19" fmla="*/ 12877 h 344"/>
                                      <a:gd name="T20" fmla="+- 0 7006 6913"/>
                                      <a:gd name="T21" fmla="*/ T20 w 186"/>
                                      <a:gd name="T22" fmla="+- 0 13142 12877"/>
                                      <a:gd name="T23" fmla="*/ 13142 h 34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186" h="344">
                                        <a:moveTo>
                                          <a:pt x="93" y="265"/>
                                        </a:moveTo>
                                        <a:lnTo>
                                          <a:pt x="110" y="294"/>
                                        </a:lnTo>
                                        <a:lnTo>
                                          <a:pt x="113" y="231"/>
                                        </a:lnTo>
                                        <a:lnTo>
                                          <a:pt x="113" y="0"/>
                                        </a:lnTo>
                                        <a:lnTo>
                                          <a:pt x="73" y="0"/>
                                        </a:lnTo>
                                        <a:lnTo>
                                          <a:pt x="93" y="26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231" name="Group 21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913" y="12846"/>
                                    <a:ext cx="186" cy="344"/>
                                    <a:chOff x="6913" y="12846"/>
                                    <a:chExt cx="186" cy="344"/>
                                  </a:xfrm>
                                </wpg:grpSpPr>
                                <wps:wsp>
                                  <wps:cNvPr id="232" name="Freeform 24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913" y="12846"/>
                                      <a:ext cx="186" cy="344"/>
                                    </a:xfrm>
                                    <a:custGeom>
                                      <a:avLst/>
                                      <a:gdLst>
                                        <a:gd name="T0" fmla="+- 0 6986 6913"/>
                                        <a:gd name="T1" fmla="*/ T0 w 186"/>
                                        <a:gd name="T2" fmla="+- 0 13150 12846"/>
                                        <a:gd name="T3" fmla="*/ 13150 h 344"/>
                                        <a:gd name="T4" fmla="+- 0 6986 6913"/>
                                        <a:gd name="T5" fmla="*/ T4 w 186"/>
                                        <a:gd name="T6" fmla="+- 0 13076 12846"/>
                                        <a:gd name="T7" fmla="*/ 13076 h 344"/>
                                        <a:gd name="T8" fmla="+- 0 6953 6913"/>
                                        <a:gd name="T9" fmla="*/ T8 w 186"/>
                                        <a:gd name="T10" fmla="+- 0 13020 12846"/>
                                        <a:gd name="T11" fmla="*/ 13020 h 344"/>
                                        <a:gd name="T12" fmla="+- 0 6948 6913"/>
                                        <a:gd name="T13" fmla="*/ T12 w 186"/>
                                        <a:gd name="T14" fmla="+- 0 13010 12846"/>
                                        <a:gd name="T15" fmla="*/ 13010 h 344"/>
                                        <a:gd name="T16" fmla="+- 0 6935 6913"/>
                                        <a:gd name="T17" fmla="*/ T16 w 186"/>
                                        <a:gd name="T18" fmla="+- 0 13007 12846"/>
                                        <a:gd name="T19" fmla="*/ 13007 h 344"/>
                                        <a:gd name="T20" fmla="+- 0 6926 6913"/>
                                        <a:gd name="T21" fmla="*/ T20 w 186"/>
                                        <a:gd name="T22" fmla="+- 0 13013 12846"/>
                                        <a:gd name="T23" fmla="*/ 13013 h 344"/>
                                        <a:gd name="T24" fmla="+- 0 6916 6913"/>
                                        <a:gd name="T25" fmla="*/ T24 w 186"/>
                                        <a:gd name="T26" fmla="+- 0 13018 12846"/>
                                        <a:gd name="T27" fmla="*/ 13018 h 344"/>
                                        <a:gd name="T28" fmla="+- 0 6913 6913"/>
                                        <a:gd name="T29" fmla="*/ T28 w 186"/>
                                        <a:gd name="T30" fmla="+- 0 13031 12846"/>
                                        <a:gd name="T31" fmla="*/ 13031 h 344"/>
                                        <a:gd name="T32" fmla="+- 0 6919 6913"/>
                                        <a:gd name="T33" fmla="*/ T32 w 186"/>
                                        <a:gd name="T34" fmla="+- 0 13040 12846"/>
                                        <a:gd name="T35" fmla="*/ 13040 h 344"/>
                                        <a:gd name="T36" fmla="+- 0 7006 6913"/>
                                        <a:gd name="T37" fmla="*/ T36 w 186"/>
                                        <a:gd name="T38" fmla="+- 0 13190 12846"/>
                                        <a:gd name="T39" fmla="*/ 13190 h 344"/>
                                        <a:gd name="T40" fmla="+- 0 7093 6913"/>
                                        <a:gd name="T41" fmla="*/ T40 w 186"/>
                                        <a:gd name="T42" fmla="+- 0 13040 12846"/>
                                        <a:gd name="T43" fmla="*/ 13040 h 344"/>
                                        <a:gd name="T44" fmla="+- 0 7026 6913"/>
                                        <a:gd name="T45" fmla="*/ T44 w 186"/>
                                        <a:gd name="T46" fmla="+- 0 13150 12846"/>
                                        <a:gd name="T47" fmla="*/ 13150 h 344"/>
                                        <a:gd name="T48" fmla="+- 0 6989 6913"/>
                                        <a:gd name="T49" fmla="*/ T48 w 186"/>
                                        <a:gd name="T50" fmla="+- 0 13140 12846"/>
                                        <a:gd name="T51" fmla="*/ 13140 h 344"/>
                                        <a:gd name="T52" fmla="+- 0 6986 6913"/>
                                        <a:gd name="T53" fmla="*/ T52 w 186"/>
                                        <a:gd name="T54" fmla="+- 0 13076 12846"/>
                                        <a:gd name="T55" fmla="*/ 13076 h 344"/>
                                        <a:gd name="T56" fmla="+- 0 6986 6913"/>
                                        <a:gd name="T57" fmla="*/ T56 w 186"/>
                                        <a:gd name="T58" fmla="+- 0 13150 12846"/>
                                        <a:gd name="T59" fmla="*/ 13150 h 344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  <a:cxn ang="0">
                                          <a:pos x="T29" y="T31"/>
                                        </a:cxn>
                                        <a:cxn ang="0">
                                          <a:pos x="T33" y="T35"/>
                                        </a:cxn>
                                        <a:cxn ang="0">
                                          <a:pos x="T37" y="T39"/>
                                        </a:cxn>
                                        <a:cxn ang="0">
                                          <a:pos x="T41" y="T43"/>
                                        </a:cxn>
                                        <a:cxn ang="0">
                                          <a:pos x="T45" y="T47"/>
                                        </a:cxn>
                                        <a:cxn ang="0">
                                          <a:pos x="T49" y="T51"/>
                                        </a:cxn>
                                        <a:cxn ang="0">
                                          <a:pos x="T53" y="T55"/>
                                        </a:cxn>
                                        <a:cxn ang="0">
                                          <a:pos x="T57" y="T59"/>
                                        </a:cxn>
                                      </a:cxnLst>
                                      <a:rect l="0" t="0" r="r" b="b"/>
                                      <a:pathLst>
                                        <a:path w="186" h="344">
                                          <a:moveTo>
                                            <a:pt x="73" y="304"/>
                                          </a:moveTo>
                                          <a:lnTo>
                                            <a:pt x="73" y="230"/>
                                          </a:lnTo>
                                          <a:lnTo>
                                            <a:pt x="40" y="174"/>
                                          </a:lnTo>
                                          <a:lnTo>
                                            <a:pt x="35" y="164"/>
                                          </a:lnTo>
                                          <a:lnTo>
                                            <a:pt x="22" y="161"/>
                                          </a:lnTo>
                                          <a:lnTo>
                                            <a:pt x="13" y="167"/>
                                          </a:lnTo>
                                          <a:lnTo>
                                            <a:pt x="3" y="172"/>
                                          </a:lnTo>
                                          <a:lnTo>
                                            <a:pt x="0" y="185"/>
                                          </a:lnTo>
                                          <a:lnTo>
                                            <a:pt x="6" y="194"/>
                                          </a:lnTo>
                                          <a:lnTo>
                                            <a:pt x="93" y="344"/>
                                          </a:lnTo>
                                          <a:lnTo>
                                            <a:pt x="180" y="194"/>
                                          </a:lnTo>
                                          <a:lnTo>
                                            <a:pt x="113" y="304"/>
                                          </a:lnTo>
                                          <a:lnTo>
                                            <a:pt x="76" y="294"/>
                                          </a:lnTo>
                                          <a:lnTo>
                                            <a:pt x="73" y="230"/>
                                          </a:lnTo>
                                          <a:lnTo>
                                            <a:pt x="73" y="30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3" name="Freeform 23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913" y="12846"/>
                                      <a:ext cx="186" cy="344"/>
                                    </a:xfrm>
                                    <a:custGeom>
                                      <a:avLst/>
                                      <a:gdLst>
                                        <a:gd name="T0" fmla="+- 0 7064 6913"/>
                                        <a:gd name="T1" fmla="*/ T0 w 186"/>
                                        <a:gd name="T2" fmla="+- 0 13010 12846"/>
                                        <a:gd name="T3" fmla="*/ 13010 h 344"/>
                                        <a:gd name="T4" fmla="+- 0 7059 6913"/>
                                        <a:gd name="T5" fmla="*/ T4 w 186"/>
                                        <a:gd name="T6" fmla="+- 0 13020 12846"/>
                                        <a:gd name="T7" fmla="*/ 13020 h 344"/>
                                        <a:gd name="T8" fmla="+- 0 7026 6913"/>
                                        <a:gd name="T9" fmla="*/ T8 w 186"/>
                                        <a:gd name="T10" fmla="+- 0 13076 12846"/>
                                        <a:gd name="T11" fmla="*/ 13076 h 344"/>
                                        <a:gd name="T12" fmla="+- 0 7023 6913"/>
                                        <a:gd name="T13" fmla="*/ T12 w 186"/>
                                        <a:gd name="T14" fmla="+- 0 13140 12846"/>
                                        <a:gd name="T15" fmla="*/ 13140 h 344"/>
                                        <a:gd name="T16" fmla="+- 0 7006 6913"/>
                                        <a:gd name="T17" fmla="*/ T16 w 186"/>
                                        <a:gd name="T18" fmla="+- 0 13111 12846"/>
                                        <a:gd name="T19" fmla="*/ 13111 h 344"/>
                                        <a:gd name="T20" fmla="+- 0 6986 6913"/>
                                        <a:gd name="T21" fmla="*/ T20 w 186"/>
                                        <a:gd name="T22" fmla="+- 0 12846 12846"/>
                                        <a:gd name="T23" fmla="*/ 12846 h 344"/>
                                        <a:gd name="T24" fmla="+- 0 6986 6913"/>
                                        <a:gd name="T25" fmla="*/ T24 w 186"/>
                                        <a:gd name="T26" fmla="+- 0 13076 12846"/>
                                        <a:gd name="T27" fmla="*/ 13076 h 344"/>
                                        <a:gd name="T28" fmla="+- 0 6989 6913"/>
                                        <a:gd name="T29" fmla="*/ T28 w 186"/>
                                        <a:gd name="T30" fmla="+- 0 13140 12846"/>
                                        <a:gd name="T31" fmla="*/ 13140 h 344"/>
                                        <a:gd name="T32" fmla="+- 0 7026 6913"/>
                                        <a:gd name="T33" fmla="*/ T32 w 186"/>
                                        <a:gd name="T34" fmla="+- 0 13150 12846"/>
                                        <a:gd name="T35" fmla="*/ 13150 h 344"/>
                                        <a:gd name="T36" fmla="+- 0 7093 6913"/>
                                        <a:gd name="T37" fmla="*/ T36 w 186"/>
                                        <a:gd name="T38" fmla="+- 0 13040 12846"/>
                                        <a:gd name="T39" fmla="*/ 13040 h 344"/>
                                        <a:gd name="T40" fmla="+- 0 7099 6913"/>
                                        <a:gd name="T41" fmla="*/ T40 w 186"/>
                                        <a:gd name="T42" fmla="+- 0 13031 12846"/>
                                        <a:gd name="T43" fmla="*/ 13031 h 344"/>
                                        <a:gd name="T44" fmla="+- 0 7096 6913"/>
                                        <a:gd name="T45" fmla="*/ T44 w 186"/>
                                        <a:gd name="T46" fmla="+- 0 13018 12846"/>
                                        <a:gd name="T47" fmla="*/ 13018 h 344"/>
                                        <a:gd name="T48" fmla="+- 0 7086 6913"/>
                                        <a:gd name="T49" fmla="*/ T48 w 186"/>
                                        <a:gd name="T50" fmla="+- 0 13013 12846"/>
                                        <a:gd name="T51" fmla="*/ 13013 h 344"/>
                                        <a:gd name="T52" fmla="+- 0 7077 6913"/>
                                        <a:gd name="T53" fmla="*/ T52 w 186"/>
                                        <a:gd name="T54" fmla="+- 0 13007 12846"/>
                                        <a:gd name="T55" fmla="*/ 13007 h 344"/>
                                        <a:gd name="T56" fmla="+- 0 7064 6913"/>
                                        <a:gd name="T57" fmla="*/ T56 w 186"/>
                                        <a:gd name="T58" fmla="+- 0 13010 12846"/>
                                        <a:gd name="T59" fmla="*/ 13010 h 344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  <a:cxn ang="0">
                                          <a:pos x="T29" y="T31"/>
                                        </a:cxn>
                                        <a:cxn ang="0">
                                          <a:pos x="T33" y="T35"/>
                                        </a:cxn>
                                        <a:cxn ang="0">
                                          <a:pos x="T37" y="T39"/>
                                        </a:cxn>
                                        <a:cxn ang="0">
                                          <a:pos x="T41" y="T43"/>
                                        </a:cxn>
                                        <a:cxn ang="0">
                                          <a:pos x="T45" y="T47"/>
                                        </a:cxn>
                                        <a:cxn ang="0">
                                          <a:pos x="T49" y="T51"/>
                                        </a:cxn>
                                        <a:cxn ang="0">
                                          <a:pos x="T53" y="T55"/>
                                        </a:cxn>
                                        <a:cxn ang="0">
                                          <a:pos x="T57" y="T59"/>
                                        </a:cxn>
                                      </a:cxnLst>
                                      <a:rect l="0" t="0" r="r" b="b"/>
                                      <a:pathLst>
                                        <a:path w="186" h="344">
                                          <a:moveTo>
                                            <a:pt x="151" y="164"/>
                                          </a:moveTo>
                                          <a:lnTo>
                                            <a:pt x="146" y="174"/>
                                          </a:lnTo>
                                          <a:lnTo>
                                            <a:pt x="113" y="230"/>
                                          </a:lnTo>
                                          <a:lnTo>
                                            <a:pt x="110" y="294"/>
                                          </a:lnTo>
                                          <a:lnTo>
                                            <a:pt x="93" y="265"/>
                                          </a:lnTo>
                                          <a:lnTo>
                                            <a:pt x="73" y="0"/>
                                          </a:lnTo>
                                          <a:lnTo>
                                            <a:pt x="73" y="230"/>
                                          </a:lnTo>
                                          <a:lnTo>
                                            <a:pt x="76" y="294"/>
                                          </a:lnTo>
                                          <a:lnTo>
                                            <a:pt x="113" y="304"/>
                                          </a:lnTo>
                                          <a:lnTo>
                                            <a:pt x="180" y="194"/>
                                          </a:lnTo>
                                          <a:lnTo>
                                            <a:pt x="186" y="185"/>
                                          </a:lnTo>
                                          <a:lnTo>
                                            <a:pt x="183" y="172"/>
                                          </a:lnTo>
                                          <a:lnTo>
                                            <a:pt x="173" y="167"/>
                                          </a:lnTo>
                                          <a:lnTo>
                                            <a:pt x="164" y="161"/>
                                          </a:lnTo>
                                          <a:lnTo>
                                            <a:pt x="151" y="16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4" name="Freeform 23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913" y="12846"/>
                                      <a:ext cx="186" cy="344"/>
                                    </a:xfrm>
                                    <a:custGeom>
                                      <a:avLst/>
                                      <a:gdLst>
                                        <a:gd name="T0" fmla="+- 0 7006 6913"/>
                                        <a:gd name="T1" fmla="*/ T0 w 186"/>
                                        <a:gd name="T2" fmla="+- 0 13111 12846"/>
                                        <a:gd name="T3" fmla="*/ 13111 h 344"/>
                                        <a:gd name="T4" fmla="+- 0 7023 6913"/>
                                        <a:gd name="T5" fmla="*/ T4 w 186"/>
                                        <a:gd name="T6" fmla="+- 0 13140 12846"/>
                                        <a:gd name="T7" fmla="*/ 13140 h 344"/>
                                        <a:gd name="T8" fmla="+- 0 7026 6913"/>
                                        <a:gd name="T9" fmla="*/ T8 w 186"/>
                                        <a:gd name="T10" fmla="+- 0 13076 12846"/>
                                        <a:gd name="T11" fmla="*/ 13076 h 344"/>
                                        <a:gd name="T12" fmla="+- 0 7026 6913"/>
                                        <a:gd name="T13" fmla="*/ T12 w 186"/>
                                        <a:gd name="T14" fmla="+- 0 12846 12846"/>
                                        <a:gd name="T15" fmla="*/ 12846 h 344"/>
                                        <a:gd name="T16" fmla="+- 0 6986 6913"/>
                                        <a:gd name="T17" fmla="*/ T16 w 186"/>
                                        <a:gd name="T18" fmla="+- 0 12846 12846"/>
                                        <a:gd name="T19" fmla="*/ 12846 h 344"/>
                                        <a:gd name="T20" fmla="+- 0 7006 6913"/>
                                        <a:gd name="T21" fmla="*/ T20 w 186"/>
                                        <a:gd name="T22" fmla="+- 0 13111 12846"/>
                                        <a:gd name="T23" fmla="*/ 13111 h 344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</a:cxnLst>
                                      <a:rect l="0" t="0" r="r" b="b"/>
                                      <a:pathLst>
                                        <a:path w="186" h="344">
                                          <a:moveTo>
                                            <a:pt x="93" y="265"/>
                                          </a:moveTo>
                                          <a:lnTo>
                                            <a:pt x="110" y="294"/>
                                          </a:lnTo>
                                          <a:lnTo>
                                            <a:pt x="113" y="230"/>
                                          </a:lnTo>
                                          <a:lnTo>
                                            <a:pt x="113" y="0"/>
                                          </a:lnTo>
                                          <a:lnTo>
                                            <a:pt x="73" y="0"/>
                                          </a:lnTo>
                                          <a:lnTo>
                                            <a:pt x="93" y="26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235" name="Group 21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866" y="14178"/>
                                      <a:ext cx="3073" cy="1611"/>
                                      <a:chOff x="3866" y="14178"/>
                                      <a:chExt cx="3073" cy="1611"/>
                                    </a:xfrm>
                                  </wpg:grpSpPr>
                                  <wps:wsp>
                                    <wps:cNvPr id="236" name="Freeform 2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3866" y="14178"/>
                                        <a:ext cx="3073" cy="1611"/>
                                      </a:xfrm>
                                      <a:custGeom>
                                        <a:avLst/>
                                        <a:gdLst>
                                          <a:gd name="T0" fmla="+- 0 3866 3866"/>
                                          <a:gd name="T1" fmla="*/ T0 w 3073"/>
                                          <a:gd name="T2" fmla="+- 0 15789 14178"/>
                                          <a:gd name="T3" fmla="*/ 15789 h 1611"/>
                                          <a:gd name="T4" fmla="+- 0 6939 3866"/>
                                          <a:gd name="T5" fmla="*/ T4 w 3073"/>
                                          <a:gd name="T6" fmla="+- 0 15789 14178"/>
                                          <a:gd name="T7" fmla="*/ 15789 h 1611"/>
                                          <a:gd name="T8" fmla="+- 0 6939 3866"/>
                                          <a:gd name="T9" fmla="*/ T8 w 3073"/>
                                          <a:gd name="T10" fmla="+- 0 14178 14178"/>
                                          <a:gd name="T11" fmla="*/ 14178 h 1611"/>
                                          <a:gd name="T12" fmla="+- 0 3866 3866"/>
                                          <a:gd name="T13" fmla="*/ T12 w 3073"/>
                                          <a:gd name="T14" fmla="+- 0 14178 14178"/>
                                          <a:gd name="T15" fmla="*/ 14178 h 1611"/>
                                          <a:gd name="T16" fmla="+- 0 3866 3866"/>
                                          <a:gd name="T17" fmla="*/ T16 w 3073"/>
                                          <a:gd name="T18" fmla="+- 0 15789 14178"/>
                                          <a:gd name="T19" fmla="*/ 15789 h 1611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073" h="1611">
                                            <a:moveTo>
                                              <a:pt x="0" y="1611"/>
                                            </a:moveTo>
                                            <a:lnTo>
                                              <a:pt x="3073" y="1611"/>
                                            </a:lnTo>
                                            <a:lnTo>
                                              <a:pt x="3073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0" y="16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noFill/>
                                      <a:ln w="254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237" name="Group 21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5221" y="13822"/>
                                        <a:ext cx="186" cy="388"/>
                                        <a:chOff x="5221" y="13822"/>
                                        <a:chExt cx="186" cy="388"/>
                                      </a:xfrm>
                                    </wpg:grpSpPr>
                                    <wps:wsp>
                                      <wps:cNvPr id="238" name="Freeform 236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5221" y="13822"/>
                                          <a:ext cx="186" cy="388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5294 5221"/>
                                            <a:gd name="T1" fmla="*/ T0 w 186"/>
                                            <a:gd name="T2" fmla="+- 0 14171 13822"/>
                                            <a:gd name="T3" fmla="*/ 14171 h 388"/>
                                            <a:gd name="T4" fmla="+- 0 5294 5221"/>
                                            <a:gd name="T5" fmla="*/ T4 w 186"/>
                                            <a:gd name="T6" fmla="+- 0 14097 13822"/>
                                            <a:gd name="T7" fmla="*/ 14097 h 388"/>
                                            <a:gd name="T8" fmla="+- 0 5261 5221"/>
                                            <a:gd name="T9" fmla="*/ T8 w 186"/>
                                            <a:gd name="T10" fmla="+- 0 14040 13822"/>
                                            <a:gd name="T11" fmla="*/ 14040 h 388"/>
                                            <a:gd name="T12" fmla="+- 0 5256 5221"/>
                                            <a:gd name="T13" fmla="*/ T12 w 186"/>
                                            <a:gd name="T14" fmla="+- 0 14031 13822"/>
                                            <a:gd name="T15" fmla="*/ 14031 h 388"/>
                                            <a:gd name="T16" fmla="+- 0 5243 5221"/>
                                            <a:gd name="T17" fmla="*/ T16 w 186"/>
                                            <a:gd name="T18" fmla="+- 0 14028 13822"/>
                                            <a:gd name="T19" fmla="*/ 14028 h 388"/>
                                            <a:gd name="T20" fmla="+- 0 5234 5221"/>
                                            <a:gd name="T21" fmla="*/ T20 w 186"/>
                                            <a:gd name="T22" fmla="+- 0 14033 13822"/>
                                            <a:gd name="T23" fmla="*/ 14033 h 388"/>
                                            <a:gd name="T24" fmla="+- 0 5224 5221"/>
                                            <a:gd name="T25" fmla="*/ T24 w 186"/>
                                            <a:gd name="T26" fmla="+- 0 14039 13822"/>
                                            <a:gd name="T27" fmla="*/ 14039 h 388"/>
                                            <a:gd name="T28" fmla="+- 0 5221 5221"/>
                                            <a:gd name="T29" fmla="*/ T28 w 186"/>
                                            <a:gd name="T30" fmla="+- 0 14051 13822"/>
                                            <a:gd name="T31" fmla="*/ 14051 h 388"/>
                                            <a:gd name="T32" fmla="+- 0 5227 5221"/>
                                            <a:gd name="T33" fmla="*/ T32 w 186"/>
                                            <a:gd name="T34" fmla="+- 0 14061 13822"/>
                                            <a:gd name="T35" fmla="*/ 14061 h 388"/>
                                            <a:gd name="T36" fmla="+- 0 5314 5221"/>
                                            <a:gd name="T37" fmla="*/ T36 w 186"/>
                                            <a:gd name="T38" fmla="+- 0 14210 13822"/>
                                            <a:gd name="T39" fmla="*/ 14210 h 388"/>
                                            <a:gd name="T40" fmla="+- 0 5401 5221"/>
                                            <a:gd name="T41" fmla="*/ T40 w 186"/>
                                            <a:gd name="T42" fmla="+- 0 14061 13822"/>
                                            <a:gd name="T43" fmla="*/ 14061 h 388"/>
                                            <a:gd name="T44" fmla="+- 0 5334 5221"/>
                                            <a:gd name="T45" fmla="*/ T44 w 186"/>
                                            <a:gd name="T46" fmla="+- 0 14171 13822"/>
                                            <a:gd name="T47" fmla="*/ 14171 h 388"/>
                                            <a:gd name="T48" fmla="+- 0 5297 5221"/>
                                            <a:gd name="T49" fmla="*/ T48 w 186"/>
                                            <a:gd name="T50" fmla="+- 0 14160 13822"/>
                                            <a:gd name="T51" fmla="*/ 14160 h 388"/>
                                            <a:gd name="T52" fmla="+- 0 5294 5221"/>
                                            <a:gd name="T53" fmla="*/ T52 w 186"/>
                                            <a:gd name="T54" fmla="+- 0 14097 13822"/>
                                            <a:gd name="T55" fmla="*/ 14097 h 388"/>
                                            <a:gd name="T56" fmla="+- 0 5294 5221"/>
                                            <a:gd name="T57" fmla="*/ T56 w 186"/>
                                            <a:gd name="T58" fmla="+- 0 14171 13822"/>
                                            <a:gd name="T59" fmla="*/ 14171 h 388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6" h="388">
                                              <a:moveTo>
                                                <a:pt x="73" y="349"/>
                                              </a:moveTo>
                                              <a:lnTo>
                                                <a:pt x="73" y="275"/>
                                              </a:lnTo>
                                              <a:lnTo>
                                                <a:pt x="40" y="218"/>
                                              </a:lnTo>
                                              <a:lnTo>
                                                <a:pt x="35" y="209"/>
                                              </a:lnTo>
                                              <a:lnTo>
                                                <a:pt x="22" y="206"/>
                                              </a:lnTo>
                                              <a:lnTo>
                                                <a:pt x="13" y="211"/>
                                              </a:lnTo>
                                              <a:lnTo>
                                                <a:pt x="3" y="217"/>
                                              </a:lnTo>
                                              <a:lnTo>
                                                <a:pt x="0" y="229"/>
                                              </a:lnTo>
                                              <a:lnTo>
                                                <a:pt x="6" y="239"/>
                                              </a:lnTo>
                                              <a:lnTo>
                                                <a:pt x="93" y="388"/>
                                              </a:lnTo>
                                              <a:lnTo>
                                                <a:pt x="180" y="239"/>
                                              </a:lnTo>
                                              <a:lnTo>
                                                <a:pt x="113" y="349"/>
                                              </a:lnTo>
                                              <a:lnTo>
                                                <a:pt x="76" y="338"/>
                                              </a:lnTo>
                                              <a:lnTo>
                                                <a:pt x="73" y="275"/>
                                              </a:lnTo>
                                              <a:lnTo>
                                                <a:pt x="73" y="34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00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39" name="Freeform 235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5221" y="13822"/>
                                          <a:ext cx="186" cy="388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5372 5221"/>
                                            <a:gd name="T1" fmla="*/ T0 w 186"/>
                                            <a:gd name="T2" fmla="+- 0 14031 13822"/>
                                            <a:gd name="T3" fmla="*/ 14031 h 388"/>
                                            <a:gd name="T4" fmla="+- 0 5367 5221"/>
                                            <a:gd name="T5" fmla="*/ T4 w 186"/>
                                            <a:gd name="T6" fmla="+- 0 14040 13822"/>
                                            <a:gd name="T7" fmla="*/ 14040 h 388"/>
                                            <a:gd name="T8" fmla="+- 0 5334 5221"/>
                                            <a:gd name="T9" fmla="*/ T8 w 186"/>
                                            <a:gd name="T10" fmla="+- 0 14097 13822"/>
                                            <a:gd name="T11" fmla="*/ 14097 h 388"/>
                                            <a:gd name="T12" fmla="+- 0 5331 5221"/>
                                            <a:gd name="T13" fmla="*/ T12 w 186"/>
                                            <a:gd name="T14" fmla="+- 0 14160 13822"/>
                                            <a:gd name="T15" fmla="*/ 14160 h 388"/>
                                            <a:gd name="T16" fmla="+- 0 5314 5221"/>
                                            <a:gd name="T17" fmla="*/ T16 w 186"/>
                                            <a:gd name="T18" fmla="+- 0 14131 13822"/>
                                            <a:gd name="T19" fmla="*/ 14131 h 388"/>
                                            <a:gd name="T20" fmla="+- 0 5294 5221"/>
                                            <a:gd name="T21" fmla="*/ T20 w 186"/>
                                            <a:gd name="T22" fmla="+- 0 13822 13822"/>
                                            <a:gd name="T23" fmla="*/ 13822 h 388"/>
                                            <a:gd name="T24" fmla="+- 0 5294 5221"/>
                                            <a:gd name="T25" fmla="*/ T24 w 186"/>
                                            <a:gd name="T26" fmla="+- 0 14097 13822"/>
                                            <a:gd name="T27" fmla="*/ 14097 h 388"/>
                                            <a:gd name="T28" fmla="+- 0 5297 5221"/>
                                            <a:gd name="T29" fmla="*/ T28 w 186"/>
                                            <a:gd name="T30" fmla="+- 0 14160 13822"/>
                                            <a:gd name="T31" fmla="*/ 14160 h 388"/>
                                            <a:gd name="T32" fmla="+- 0 5334 5221"/>
                                            <a:gd name="T33" fmla="*/ T32 w 186"/>
                                            <a:gd name="T34" fmla="+- 0 14171 13822"/>
                                            <a:gd name="T35" fmla="*/ 14171 h 388"/>
                                            <a:gd name="T36" fmla="+- 0 5401 5221"/>
                                            <a:gd name="T37" fmla="*/ T36 w 186"/>
                                            <a:gd name="T38" fmla="+- 0 14061 13822"/>
                                            <a:gd name="T39" fmla="*/ 14061 h 388"/>
                                            <a:gd name="T40" fmla="+- 0 5407 5221"/>
                                            <a:gd name="T41" fmla="*/ T40 w 186"/>
                                            <a:gd name="T42" fmla="+- 0 14051 13822"/>
                                            <a:gd name="T43" fmla="*/ 14051 h 388"/>
                                            <a:gd name="T44" fmla="+- 0 5404 5221"/>
                                            <a:gd name="T45" fmla="*/ T44 w 186"/>
                                            <a:gd name="T46" fmla="+- 0 14039 13822"/>
                                            <a:gd name="T47" fmla="*/ 14039 h 388"/>
                                            <a:gd name="T48" fmla="+- 0 5394 5221"/>
                                            <a:gd name="T49" fmla="*/ T48 w 186"/>
                                            <a:gd name="T50" fmla="+- 0 14033 13822"/>
                                            <a:gd name="T51" fmla="*/ 14033 h 388"/>
                                            <a:gd name="T52" fmla="+- 0 5385 5221"/>
                                            <a:gd name="T53" fmla="*/ T52 w 186"/>
                                            <a:gd name="T54" fmla="+- 0 14028 13822"/>
                                            <a:gd name="T55" fmla="*/ 14028 h 388"/>
                                            <a:gd name="T56" fmla="+- 0 5372 5221"/>
                                            <a:gd name="T57" fmla="*/ T56 w 186"/>
                                            <a:gd name="T58" fmla="+- 0 14031 13822"/>
                                            <a:gd name="T59" fmla="*/ 14031 h 388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6" h="388">
                                              <a:moveTo>
                                                <a:pt x="151" y="209"/>
                                              </a:moveTo>
                                              <a:lnTo>
                                                <a:pt x="146" y="218"/>
                                              </a:lnTo>
                                              <a:lnTo>
                                                <a:pt x="113" y="275"/>
                                              </a:lnTo>
                                              <a:lnTo>
                                                <a:pt x="110" y="338"/>
                                              </a:lnTo>
                                              <a:lnTo>
                                                <a:pt x="93" y="309"/>
                                              </a:lnTo>
                                              <a:lnTo>
                                                <a:pt x="73" y="0"/>
                                              </a:lnTo>
                                              <a:lnTo>
                                                <a:pt x="73" y="275"/>
                                              </a:lnTo>
                                              <a:lnTo>
                                                <a:pt x="76" y="338"/>
                                              </a:lnTo>
                                              <a:lnTo>
                                                <a:pt x="113" y="349"/>
                                              </a:lnTo>
                                              <a:lnTo>
                                                <a:pt x="180" y="239"/>
                                              </a:lnTo>
                                              <a:lnTo>
                                                <a:pt x="186" y="229"/>
                                              </a:lnTo>
                                              <a:lnTo>
                                                <a:pt x="183" y="217"/>
                                              </a:lnTo>
                                              <a:lnTo>
                                                <a:pt x="173" y="211"/>
                                              </a:lnTo>
                                              <a:lnTo>
                                                <a:pt x="164" y="206"/>
                                              </a:lnTo>
                                              <a:lnTo>
                                                <a:pt x="151" y="20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00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40" name="Freeform 234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5221" y="13822"/>
                                          <a:ext cx="186" cy="388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5314 5221"/>
                                            <a:gd name="T1" fmla="*/ T0 w 186"/>
                                            <a:gd name="T2" fmla="+- 0 14131 13822"/>
                                            <a:gd name="T3" fmla="*/ 14131 h 388"/>
                                            <a:gd name="T4" fmla="+- 0 5331 5221"/>
                                            <a:gd name="T5" fmla="*/ T4 w 186"/>
                                            <a:gd name="T6" fmla="+- 0 14160 13822"/>
                                            <a:gd name="T7" fmla="*/ 14160 h 388"/>
                                            <a:gd name="T8" fmla="+- 0 5334 5221"/>
                                            <a:gd name="T9" fmla="*/ T8 w 186"/>
                                            <a:gd name="T10" fmla="+- 0 14097 13822"/>
                                            <a:gd name="T11" fmla="*/ 14097 h 388"/>
                                            <a:gd name="T12" fmla="+- 0 5334 5221"/>
                                            <a:gd name="T13" fmla="*/ T12 w 186"/>
                                            <a:gd name="T14" fmla="+- 0 13822 13822"/>
                                            <a:gd name="T15" fmla="*/ 13822 h 388"/>
                                            <a:gd name="T16" fmla="+- 0 5294 5221"/>
                                            <a:gd name="T17" fmla="*/ T16 w 186"/>
                                            <a:gd name="T18" fmla="+- 0 13822 13822"/>
                                            <a:gd name="T19" fmla="*/ 13822 h 388"/>
                                            <a:gd name="T20" fmla="+- 0 5314 5221"/>
                                            <a:gd name="T21" fmla="*/ T20 w 186"/>
                                            <a:gd name="T22" fmla="+- 0 14131 13822"/>
                                            <a:gd name="T23" fmla="*/ 14131 h 388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6" h="388">
                                              <a:moveTo>
                                                <a:pt x="93" y="309"/>
                                              </a:moveTo>
                                              <a:lnTo>
                                                <a:pt x="110" y="338"/>
                                              </a:lnTo>
                                              <a:lnTo>
                                                <a:pt x="113" y="275"/>
                                              </a:lnTo>
                                              <a:lnTo>
                                                <a:pt x="113" y="0"/>
                                              </a:lnTo>
                                              <a:lnTo>
                                                <a:pt x="73" y="0"/>
                                              </a:lnTo>
                                              <a:lnTo>
                                                <a:pt x="93" y="30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00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241" name="Group 220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5221" y="13791"/>
                                          <a:ext cx="186" cy="388"/>
                                          <a:chOff x="5221" y="13791"/>
                                          <a:chExt cx="186" cy="388"/>
                                        </a:xfrm>
                                      </wpg:grpSpPr>
                                      <wps:wsp>
                                        <wps:cNvPr id="242" name="Freeform 233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5221" y="13791"/>
                                            <a:ext cx="186" cy="388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+- 0 5294 5221"/>
                                              <a:gd name="T1" fmla="*/ T0 w 186"/>
                                              <a:gd name="T2" fmla="+- 0 14139 13791"/>
                                              <a:gd name="T3" fmla="*/ 14139 h 388"/>
                                              <a:gd name="T4" fmla="+- 0 5294 5221"/>
                                              <a:gd name="T5" fmla="*/ T4 w 186"/>
                                              <a:gd name="T6" fmla="+- 0 14065 13791"/>
                                              <a:gd name="T7" fmla="*/ 14065 h 388"/>
                                              <a:gd name="T8" fmla="+- 0 5261 5221"/>
                                              <a:gd name="T9" fmla="*/ T8 w 186"/>
                                              <a:gd name="T10" fmla="+- 0 14009 13791"/>
                                              <a:gd name="T11" fmla="*/ 14009 h 388"/>
                                              <a:gd name="T12" fmla="+- 0 5256 5221"/>
                                              <a:gd name="T13" fmla="*/ T12 w 186"/>
                                              <a:gd name="T14" fmla="+- 0 13999 13791"/>
                                              <a:gd name="T15" fmla="*/ 13999 h 388"/>
                                              <a:gd name="T16" fmla="+- 0 5243 5221"/>
                                              <a:gd name="T17" fmla="*/ T16 w 186"/>
                                              <a:gd name="T18" fmla="+- 0 13996 13791"/>
                                              <a:gd name="T19" fmla="*/ 13996 h 388"/>
                                              <a:gd name="T20" fmla="+- 0 5234 5221"/>
                                              <a:gd name="T21" fmla="*/ T20 w 186"/>
                                              <a:gd name="T22" fmla="+- 0 14002 13791"/>
                                              <a:gd name="T23" fmla="*/ 14002 h 388"/>
                                              <a:gd name="T24" fmla="+- 0 5224 5221"/>
                                              <a:gd name="T25" fmla="*/ T24 w 186"/>
                                              <a:gd name="T26" fmla="+- 0 14007 13791"/>
                                              <a:gd name="T27" fmla="*/ 14007 h 388"/>
                                              <a:gd name="T28" fmla="+- 0 5221 5221"/>
                                              <a:gd name="T29" fmla="*/ T28 w 186"/>
                                              <a:gd name="T30" fmla="+- 0 14020 13791"/>
                                              <a:gd name="T31" fmla="*/ 14020 h 388"/>
                                              <a:gd name="T32" fmla="+- 0 5227 5221"/>
                                              <a:gd name="T33" fmla="*/ T32 w 186"/>
                                              <a:gd name="T34" fmla="+- 0 14029 13791"/>
                                              <a:gd name="T35" fmla="*/ 14029 h 388"/>
                                              <a:gd name="T36" fmla="+- 0 5314 5221"/>
                                              <a:gd name="T37" fmla="*/ T36 w 186"/>
                                              <a:gd name="T38" fmla="+- 0 14179 13791"/>
                                              <a:gd name="T39" fmla="*/ 14179 h 388"/>
                                              <a:gd name="T40" fmla="+- 0 5401 5221"/>
                                              <a:gd name="T41" fmla="*/ T40 w 186"/>
                                              <a:gd name="T42" fmla="+- 0 14029 13791"/>
                                              <a:gd name="T43" fmla="*/ 14029 h 388"/>
                                              <a:gd name="T44" fmla="+- 0 5334 5221"/>
                                              <a:gd name="T45" fmla="*/ T44 w 186"/>
                                              <a:gd name="T46" fmla="+- 0 14139 13791"/>
                                              <a:gd name="T47" fmla="*/ 14139 h 388"/>
                                              <a:gd name="T48" fmla="+- 0 5297 5221"/>
                                              <a:gd name="T49" fmla="*/ T48 w 186"/>
                                              <a:gd name="T50" fmla="+- 0 14129 13791"/>
                                              <a:gd name="T51" fmla="*/ 14129 h 388"/>
                                              <a:gd name="T52" fmla="+- 0 5294 5221"/>
                                              <a:gd name="T53" fmla="*/ T52 w 186"/>
                                              <a:gd name="T54" fmla="+- 0 14065 13791"/>
                                              <a:gd name="T55" fmla="*/ 14065 h 388"/>
                                              <a:gd name="T56" fmla="+- 0 5294 5221"/>
                                              <a:gd name="T57" fmla="*/ T56 w 186"/>
                                              <a:gd name="T58" fmla="+- 0 14139 13791"/>
                                              <a:gd name="T59" fmla="*/ 14139 h 388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1" y="T3"/>
                                              </a:cxn>
                                              <a:cxn ang="0">
                                                <a:pos x="T5" y="T7"/>
                                              </a:cxn>
                                              <a:cxn ang="0">
                                                <a:pos x="T9" y="T11"/>
                                              </a:cxn>
                                              <a:cxn ang="0">
                                                <a:pos x="T13" y="T15"/>
                                              </a:cxn>
                                              <a:cxn ang="0">
                                                <a:pos x="T17" y="T19"/>
                                              </a:cxn>
                                              <a:cxn ang="0">
                                                <a:pos x="T21" y="T23"/>
                                              </a:cxn>
                                              <a:cxn ang="0">
                                                <a:pos x="T25" y="T27"/>
                                              </a:cxn>
                                              <a:cxn ang="0">
                                                <a:pos x="T29" y="T31"/>
                                              </a:cxn>
                                              <a:cxn ang="0">
                                                <a:pos x="T33" y="T35"/>
                                              </a:cxn>
                                              <a:cxn ang="0">
                                                <a:pos x="T37" y="T39"/>
                                              </a:cxn>
                                              <a:cxn ang="0">
                                                <a:pos x="T41" y="T43"/>
                                              </a:cxn>
                                              <a:cxn ang="0">
                                                <a:pos x="T45" y="T47"/>
                                              </a:cxn>
                                              <a:cxn ang="0">
                                                <a:pos x="T49" y="T51"/>
                                              </a:cxn>
                                              <a:cxn ang="0">
                                                <a:pos x="T53" y="T55"/>
                                              </a:cxn>
                                              <a:cxn ang="0">
                                                <a:pos x="T57" y="T59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86" h="388">
                                                <a:moveTo>
                                                  <a:pt x="73" y="348"/>
                                                </a:moveTo>
                                                <a:lnTo>
                                                  <a:pt x="73" y="274"/>
                                                </a:lnTo>
                                                <a:lnTo>
                                                  <a:pt x="40" y="218"/>
                                                </a:lnTo>
                                                <a:lnTo>
                                                  <a:pt x="35" y="208"/>
                                                </a:lnTo>
                                                <a:lnTo>
                                                  <a:pt x="22" y="205"/>
                                                </a:lnTo>
                                                <a:lnTo>
                                                  <a:pt x="13" y="211"/>
                                                </a:lnTo>
                                                <a:lnTo>
                                                  <a:pt x="3" y="216"/>
                                                </a:lnTo>
                                                <a:lnTo>
                                                  <a:pt x="0" y="229"/>
                                                </a:lnTo>
                                                <a:lnTo>
                                                  <a:pt x="6" y="238"/>
                                                </a:lnTo>
                                                <a:lnTo>
                                                  <a:pt x="93" y="388"/>
                                                </a:lnTo>
                                                <a:lnTo>
                                                  <a:pt x="180" y="238"/>
                                                </a:lnTo>
                                                <a:lnTo>
                                                  <a:pt x="113" y="348"/>
                                                </a:lnTo>
                                                <a:lnTo>
                                                  <a:pt x="76" y="338"/>
                                                </a:lnTo>
                                                <a:lnTo>
                                                  <a:pt x="73" y="274"/>
                                                </a:lnTo>
                                                <a:lnTo>
                                                  <a:pt x="73" y="348"/>
                                                </a:ln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000000"/>
                                          </a:solidFill>
                                          <a:ln>
                                            <a:noFill/>
                                          </a:ln>
                                          <a:extLs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243" name="Freeform 232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5221" y="13791"/>
                                            <a:ext cx="186" cy="388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+- 0 5372 5221"/>
                                              <a:gd name="T1" fmla="*/ T0 w 186"/>
                                              <a:gd name="T2" fmla="+- 0 13999 13791"/>
                                              <a:gd name="T3" fmla="*/ 13999 h 388"/>
                                              <a:gd name="T4" fmla="+- 0 5367 5221"/>
                                              <a:gd name="T5" fmla="*/ T4 w 186"/>
                                              <a:gd name="T6" fmla="+- 0 14009 13791"/>
                                              <a:gd name="T7" fmla="*/ 14009 h 388"/>
                                              <a:gd name="T8" fmla="+- 0 5334 5221"/>
                                              <a:gd name="T9" fmla="*/ T8 w 186"/>
                                              <a:gd name="T10" fmla="+- 0 14065 13791"/>
                                              <a:gd name="T11" fmla="*/ 14065 h 388"/>
                                              <a:gd name="T12" fmla="+- 0 5331 5221"/>
                                              <a:gd name="T13" fmla="*/ T12 w 186"/>
                                              <a:gd name="T14" fmla="+- 0 14129 13791"/>
                                              <a:gd name="T15" fmla="*/ 14129 h 388"/>
                                              <a:gd name="T16" fmla="+- 0 5314 5221"/>
                                              <a:gd name="T17" fmla="*/ T16 w 186"/>
                                              <a:gd name="T18" fmla="+- 0 14099 13791"/>
                                              <a:gd name="T19" fmla="*/ 14099 h 388"/>
                                              <a:gd name="T20" fmla="+- 0 5294 5221"/>
                                              <a:gd name="T21" fmla="*/ T20 w 186"/>
                                              <a:gd name="T22" fmla="+- 0 13791 13791"/>
                                              <a:gd name="T23" fmla="*/ 13791 h 388"/>
                                              <a:gd name="T24" fmla="+- 0 5294 5221"/>
                                              <a:gd name="T25" fmla="*/ T24 w 186"/>
                                              <a:gd name="T26" fmla="+- 0 14065 13791"/>
                                              <a:gd name="T27" fmla="*/ 14065 h 388"/>
                                              <a:gd name="T28" fmla="+- 0 5297 5221"/>
                                              <a:gd name="T29" fmla="*/ T28 w 186"/>
                                              <a:gd name="T30" fmla="+- 0 14129 13791"/>
                                              <a:gd name="T31" fmla="*/ 14129 h 388"/>
                                              <a:gd name="T32" fmla="+- 0 5334 5221"/>
                                              <a:gd name="T33" fmla="*/ T32 w 186"/>
                                              <a:gd name="T34" fmla="+- 0 14139 13791"/>
                                              <a:gd name="T35" fmla="*/ 14139 h 388"/>
                                              <a:gd name="T36" fmla="+- 0 5401 5221"/>
                                              <a:gd name="T37" fmla="*/ T36 w 186"/>
                                              <a:gd name="T38" fmla="+- 0 14029 13791"/>
                                              <a:gd name="T39" fmla="*/ 14029 h 388"/>
                                              <a:gd name="T40" fmla="+- 0 5407 5221"/>
                                              <a:gd name="T41" fmla="*/ T40 w 186"/>
                                              <a:gd name="T42" fmla="+- 0 14020 13791"/>
                                              <a:gd name="T43" fmla="*/ 14020 h 388"/>
                                              <a:gd name="T44" fmla="+- 0 5404 5221"/>
                                              <a:gd name="T45" fmla="*/ T44 w 186"/>
                                              <a:gd name="T46" fmla="+- 0 14007 13791"/>
                                              <a:gd name="T47" fmla="*/ 14007 h 388"/>
                                              <a:gd name="T48" fmla="+- 0 5394 5221"/>
                                              <a:gd name="T49" fmla="*/ T48 w 186"/>
                                              <a:gd name="T50" fmla="+- 0 14002 13791"/>
                                              <a:gd name="T51" fmla="*/ 14002 h 388"/>
                                              <a:gd name="T52" fmla="+- 0 5385 5221"/>
                                              <a:gd name="T53" fmla="*/ T52 w 186"/>
                                              <a:gd name="T54" fmla="+- 0 13996 13791"/>
                                              <a:gd name="T55" fmla="*/ 13996 h 388"/>
                                              <a:gd name="T56" fmla="+- 0 5372 5221"/>
                                              <a:gd name="T57" fmla="*/ T56 w 186"/>
                                              <a:gd name="T58" fmla="+- 0 13999 13791"/>
                                              <a:gd name="T59" fmla="*/ 13999 h 388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1" y="T3"/>
                                              </a:cxn>
                                              <a:cxn ang="0">
                                                <a:pos x="T5" y="T7"/>
                                              </a:cxn>
                                              <a:cxn ang="0">
                                                <a:pos x="T9" y="T11"/>
                                              </a:cxn>
                                              <a:cxn ang="0">
                                                <a:pos x="T13" y="T15"/>
                                              </a:cxn>
                                              <a:cxn ang="0">
                                                <a:pos x="T17" y="T19"/>
                                              </a:cxn>
                                              <a:cxn ang="0">
                                                <a:pos x="T21" y="T23"/>
                                              </a:cxn>
                                              <a:cxn ang="0">
                                                <a:pos x="T25" y="T27"/>
                                              </a:cxn>
                                              <a:cxn ang="0">
                                                <a:pos x="T29" y="T31"/>
                                              </a:cxn>
                                              <a:cxn ang="0">
                                                <a:pos x="T33" y="T35"/>
                                              </a:cxn>
                                              <a:cxn ang="0">
                                                <a:pos x="T37" y="T39"/>
                                              </a:cxn>
                                              <a:cxn ang="0">
                                                <a:pos x="T41" y="T43"/>
                                              </a:cxn>
                                              <a:cxn ang="0">
                                                <a:pos x="T45" y="T47"/>
                                              </a:cxn>
                                              <a:cxn ang="0">
                                                <a:pos x="T49" y="T51"/>
                                              </a:cxn>
                                              <a:cxn ang="0">
                                                <a:pos x="T53" y="T55"/>
                                              </a:cxn>
                                              <a:cxn ang="0">
                                                <a:pos x="T57" y="T59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86" h="388">
                                                <a:moveTo>
                                                  <a:pt x="151" y="208"/>
                                                </a:moveTo>
                                                <a:lnTo>
                                                  <a:pt x="146" y="218"/>
                                                </a:lnTo>
                                                <a:lnTo>
                                                  <a:pt x="113" y="274"/>
                                                </a:lnTo>
                                                <a:lnTo>
                                                  <a:pt x="110" y="338"/>
                                                </a:lnTo>
                                                <a:lnTo>
                                                  <a:pt x="93" y="308"/>
                                                </a:lnTo>
                                                <a:lnTo>
                                                  <a:pt x="73" y="0"/>
                                                </a:lnTo>
                                                <a:lnTo>
                                                  <a:pt x="73" y="274"/>
                                                </a:lnTo>
                                                <a:lnTo>
                                                  <a:pt x="76" y="338"/>
                                                </a:lnTo>
                                                <a:lnTo>
                                                  <a:pt x="113" y="348"/>
                                                </a:lnTo>
                                                <a:lnTo>
                                                  <a:pt x="180" y="238"/>
                                                </a:lnTo>
                                                <a:lnTo>
                                                  <a:pt x="186" y="229"/>
                                                </a:lnTo>
                                                <a:lnTo>
                                                  <a:pt x="183" y="216"/>
                                                </a:lnTo>
                                                <a:lnTo>
                                                  <a:pt x="173" y="211"/>
                                                </a:lnTo>
                                                <a:lnTo>
                                                  <a:pt x="164" y="205"/>
                                                </a:lnTo>
                                                <a:lnTo>
                                                  <a:pt x="151" y="208"/>
                                                </a:ln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000000"/>
                                          </a:solidFill>
                                          <a:ln>
                                            <a:noFill/>
                                          </a:ln>
                                          <a:extLs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244" name="Freeform 23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5221" y="13791"/>
                                            <a:ext cx="186" cy="388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+- 0 5314 5221"/>
                                              <a:gd name="T1" fmla="*/ T0 w 186"/>
                                              <a:gd name="T2" fmla="+- 0 14099 13791"/>
                                              <a:gd name="T3" fmla="*/ 14099 h 388"/>
                                              <a:gd name="T4" fmla="+- 0 5331 5221"/>
                                              <a:gd name="T5" fmla="*/ T4 w 186"/>
                                              <a:gd name="T6" fmla="+- 0 14129 13791"/>
                                              <a:gd name="T7" fmla="*/ 14129 h 388"/>
                                              <a:gd name="T8" fmla="+- 0 5334 5221"/>
                                              <a:gd name="T9" fmla="*/ T8 w 186"/>
                                              <a:gd name="T10" fmla="+- 0 14065 13791"/>
                                              <a:gd name="T11" fmla="*/ 14065 h 388"/>
                                              <a:gd name="T12" fmla="+- 0 5334 5221"/>
                                              <a:gd name="T13" fmla="*/ T12 w 186"/>
                                              <a:gd name="T14" fmla="+- 0 13791 13791"/>
                                              <a:gd name="T15" fmla="*/ 13791 h 388"/>
                                              <a:gd name="T16" fmla="+- 0 5294 5221"/>
                                              <a:gd name="T17" fmla="*/ T16 w 186"/>
                                              <a:gd name="T18" fmla="+- 0 13791 13791"/>
                                              <a:gd name="T19" fmla="*/ 13791 h 388"/>
                                              <a:gd name="T20" fmla="+- 0 5314 5221"/>
                                              <a:gd name="T21" fmla="*/ T20 w 186"/>
                                              <a:gd name="T22" fmla="+- 0 14099 13791"/>
                                              <a:gd name="T23" fmla="*/ 14099 h 388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1" y="T3"/>
                                              </a:cxn>
                                              <a:cxn ang="0">
                                                <a:pos x="T5" y="T7"/>
                                              </a:cxn>
                                              <a:cxn ang="0">
                                                <a:pos x="T9" y="T11"/>
                                              </a:cxn>
                                              <a:cxn ang="0">
                                                <a:pos x="T13" y="T15"/>
                                              </a:cxn>
                                              <a:cxn ang="0">
                                                <a:pos x="T17" y="T19"/>
                                              </a:cxn>
                                              <a:cxn ang="0">
                                                <a:pos x="T21" y="T2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86" h="388">
                                                <a:moveTo>
                                                  <a:pt x="93" y="308"/>
                                                </a:moveTo>
                                                <a:lnTo>
                                                  <a:pt x="110" y="338"/>
                                                </a:lnTo>
                                                <a:lnTo>
                                                  <a:pt x="113" y="274"/>
                                                </a:lnTo>
                                                <a:lnTo>
                                                  <a:pt x="113" y="0"/>
                                                </a:lnTo>
                                                <a:lnTo>
                                                  <a:pt x="73" y="0"/>
                                                </a:lnTo>
                                                <a:lnTo>
                                                  <a:pt x="93" y="308"/>
                                                </a:ln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000000"/>
                                          </a:solidFill>
                                          <a:ln>
                                            <a:noFill/>
                                          </a:ln>
                                          <a:extLs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245" name="Group 221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7051" y="14178"/>
                                            <a:ext cx="2939" cy="1611"/>
                                            <a:chOff x="7051" y="14178"/>
                                            <a:chExt cx="2939" cy="1611"/>
                                          </a:xfrm>
                                        </wpg:grpSpPr>
                                        <wps:wsp>
                                          <wps:cNvPr id="246" name="Freeform 23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7051" y="14178"/>
                                              <a:ext cx="2939" cy="1611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+- 0 7051 7051"/>
                                                <a:gd name="T1" fmla="*/ T0 w 2939"/>
                                                <a:gd name="T2" fmla="+- 0 15789 14178"/>
                                                <a:gd name="T3" fmla="*/ 15789 h 1611"/>
                                                <a:gd name="T4" fmla="+- 0 9990 7051"/>
                                                <a:gd name="T5" fmla="*/ T4 w 2939"/>
                                                <a:gd name="T6" fmla="+- 0 15789 14178"/>
                                                <a:gd name="T7" fmla="*/ 15789 h 1611"/>
                                                <a:gd name="T8" fmla="+- 0 9990 7051"/>
                                                <a:gd name="T9" fmla="*/ T8 w 2939"/>
                                                <a:gd name="T10" fmla="+- 0 14178 14178"/>
                                                <a:gd name="T11" fmla="*/ 14178 h 1611"/>
                                                <a:gd name="T12" fmla="+- 0 7051 7051"/>
                                                <a:gd name="T13" fmla="*/ T12 w 2939"/>
                                                <a:gd name="T14" fmla="+- 0 14178 14178"/>
                                                <a:gd name="T15" fmla="*/ 14178 h 1611"/>
                                                <a:gd name="T16" fmla="+- 0 7051 7051"/>
                                                <a:gd name="T17" fmla="*/ T16 w 2939"/>
                                                <a:gd name="T18" fmla="+- 0 15789 14178"/>
                                                <a:gd name="T19" fmla="*/ 15789 h 1611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1" y="T3"/>
                                                </a:cxn>
                                                <a:cxn ang="0">
                                                  <a:pos x="T5" y="T7"/>
                                                </a:cxn>
                                                <a:cxn ang="0">
                                                  <a:pos x="T9" y="T11"/>
                                                </a:cxn>
                                                <a:cxn ang="0">
                                                  <a:pos x="T13" y="T15"/>
                                                </a:cxn>
                                                <a:cxn ang="0">
                                                  <a:pos x="T17" y="T19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939" h="1611">
                                                  <a:moveTo>
                                                    <a:pt x="0" y="1611"/>
                                                  </a:moveTo>
                                                  <a:lnTo>
                                                    <a:pt x="2939" y="1611"/>
                                                  </a:lnTo>
                                                  <a:lnTo>
                                                    <a:pt x="2939" y="0"/>
                                                  </a:lnTo>
                                                  <a:lnTo>
                                                    <a:pt x="0" y="0"/>
                                                  </a:lnTo>
                                                  <a:lnTo>
                                                    <a:pt x="0" y="1611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54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247" name="Group 222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8339" y="13822"/>
                                              <a:ext cx="186" cy="387"/>
                                              <a:chOff x="8339" y="13822"/>
                                              <a:chExt cx="186" cy="387"/>
                                            </a:xfrm>
                                          </wpg:grpSpPr>
                                          <wps:wsp>
                                            <wps:cNvPr id="248" name="Freeform 229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8339" y="13822"/>
                                                <a:ext cx="186" cy="387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+- 0 8412 8339"/>
                                                  <a:gd name="T1" fmla="*/ T0 w 186"/>
                                                  <a:gd name="T2" fmla="+- 0 14170 13822"/>
                                                  <a:gd name="T3" fmla="*/ 14170 h 387"/>
                                                  <a:gd name="T4" fmla="+- 0 8412 8339"/>
                                                  <a:gd name="T5" fmla="*/ T4 w 186"/>
                                                  <a:gd name="T6" fmla="+- 0 14096 13822"/>
                                                  <a:gd name="T7" fmla="*/ 14096 h 387"/>
                                                  <a:gd name="T8" fmla="+- 0 8379 8339"/>
                                                  <a:gd name="T9" fmla="*/ T8 w 186"/>
                                                  <a:gd name="T10" fmla="+- 0 14039 13822"/>
                                                  <a:gd name="T11" fmla="*/ 14039 h 387"/>
                                                  <a:gd name="T12" fmla="+- 0 8374 8339"/>
                                                  <a:gd name="T13" fmla="*/ T12 w 186"/>
                                                  <a:gd name="T14" fmla="+- 0 14030 13822"/>
                                                  <a:gd name="T15" fmla="*/ 14030 h 387"/>
                                                  <a:gd name="T16" fmla="+- 0 8361 8339"/>
                                                  <a:gd name="T17" fmla="*/ T16 w 186"/>
                                                  <a:gd name="T18" fmla="+- 0 14027 13822"/>
                                                  <a:gd name="T19" fmla="*/ 14027 h 387"/>
                                                  <a:gd name="T20" fmla="+- 0 8352 8339"/>
                                                  <a:gd name="T21" fmla="*/ T20 w 186"/>
                                                  <a:gd name="T22" fmla="+- 0 14032 13822"/>
                                                  <a:gd name="T23" fmla="*/ 14032 h 387"/>
                                                  <a:gd name="T24" fmla="+- 0 8342 8339"/>
                                                  <a:gd name="T25" fmla="*/ T24 w 186"/>
                                                  <a:gd name="T26" fmla="+- 0 14038 13822"/>
                                                  <a:gd name="T27" fmla="*/ 14038 h 387"/>
                                                  <a:gd name="T28" fmla="+- 0 8339 8339"/>
                                                  <a:gd name="T29" fmla="*/ T28 w 186"/>
                                                  <a:gd name="T30" fmla="+- 0 14050 13822"/>
                                                  <a:gd name="T31" fmla="*/ 14050 h 387"/>
                                                  <a:gd name="T32" fmla="+- 0 8345 8339"/>
                                                  <a:gd name="T33" fmla="*/ T32 w 186"/>
                                                  <a:gd name="T34" fmla="+- 0 14060 13822"/>
                                                  <a:gd name="T35" fmla="*/ 14060 h 387"/>
                                                  <a:gd name="T36" fmla="+- 0 8432 8339"/>
                                                  <a:gd name="T37" fmla="*/ T36 w 186"/>
                                                  <a:gd name="T38" fmla="+- 0 14209 13822"/>
                                                  <a:gd name="T39" fmla="*/ 14209 h 387"/>
                                                  <a:gd name="T40" fmla="+- 0 8519 8339"/>
                                                  <a:gd name="T41" fmla="*/ T40 w 186"/>
                                                  <a:gd name="T42" fmla="+- 0 14060 13822"/>
                                                  <a:gd name="T43" fmla="*/ 14060 h 387"/>
                                                  <a:gd name="T44" fmla="+- 0 8452 8339"/>
                                                  <a:gd name="T45" fmla="*/ T44 w 186"/>
                                                  <a:gd name="T46" fmla="+- 0 14170 13822"/>
                                                  <a:gd name="T47" fmla="*/ 14170 h 387"/>
                                                  <a:gd name="T48" fmla="+- 0 8415 8339"/>
                                                  <a:gd name="T49" fmla="*/ T48 w 186"/>
                                                  <a:gd name="T50" fmla="+- 0 14159 13822"/>
                                                  <a:gd name="T51" fmla="*/ 14159 h 387"/>
                                                  <a:gd name="T52" fmla="+- 0 8412 8339"/>
                                                  <a:gd name="T53" fmla="*/ T52 w 186"/>
                                                  <a:gd name="T54" fmla="+- 0 14096 13822"/>
                                                  <a:gd name="T55" fmla="*/ 14096 h 387"/>
                                                  <a:gd name="T56" fmla="+- 0 8412 8339"/>
                                                  <a:gd name="T57" fmla="*/ T56 w 186"/>
                                                  <a:gd name="T58" fmla="+- 0 14170 13822"/>
                                                  <a:gd name="T59" fmla="*/ 14170 h 387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1" y="T3"/>
                                                  </a:cxn>
                                                  <a:cxn ang="0">
                                                    <a:pos x="T5" y="T7"/>
                                                  </a:cxn>
                                                  <a:cxn ang="0">
                                                    <a:pos x="T9" y="T11"/>
                                                  </a:cxn>
                                                  <a:cxn ang="0">
                                                    <a:pos x="T13" y="T15"/>
                                                  </a:cxn>
                                                  <a:cxn ang="0">
                                                    <a:pos x="T17" y="T19"/>
                                                  </a:cxn>
                                                  <a:cxn ang="0">
                                                    <a:pos x="T21" y="T23"/>
                                                  </a:cxn>
                                                  <a:cxn ang="0">
                                                    <a:pos x="T25" y="T27"/>
                                                  </a:cxn>
                                                  <a:cxn ang="0">
                                                    <a:pos x="T29" y="T31"/>
                                                  </a:cxn>
                                                  <a:cxn ang="0">
                                                    <a:pos x="T33" y="T35"/>
                                                  </a:cxn>
                                                  <a:cxn ang="0">
                                                    <a:pos x="T37" y="T39"/>
                                                  </a:cxn>
                                                  <a:cxn ang="0">
                                                    <a:pos x="T41" y="T43"/>
                                                  </a:cxn>
                                                  <a:cxn ang="0">
                                                    <a:pos x="T45" y="T47"/>
                                                  </a:cxn>
                                                  <a:cxn ang="0">
                                                    <a:pos x="T49" y="T51"/>
                                                  </a:cxn>
                                                  <a:cxn ang="0">
                                                    <a:pos x="T53" y="T55"/>
                                                  </a:cxn>
                                                  <a:cxn ang="0">
                                                    <a:pos x="T57" y="T59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186" h="387">
                                                    <a:moveTo>
                                                      <a:pt x="73" y="348"/>
                                                    </a:moveTo>
                                                    <a:lnTo>
                                                      <a:pt x="73" y="274"/>
                                                    </a:lnTo>
                                                    <a:lnTo>
                                                      <a:pt x="40" y="217"/>
                                                    </a:lnTo>
                                                    <a:lnTo>
                                                      <a:pt x="35" y="208"/>
                                                    </a:lnTo>
                                                    <a:lnTo>
                                                      <a:pt x="22" y="205"/>
                                                    </a:lnTo>
                                                    <a:lnTo>
                                                      <a:pt x="13" y="210"/>
                                                    </a:lnTo>
                                                    <a:lnTo>
                                                      <a:pt x="3" y="216"/>
                                                    </a:lnTo>
                                                    <a:lnTo>
                                                      <a:pt x="0" y="228"/>
                                                    </a:lnTo>
                                                    <a:lnTo>
                                                      <a:pt x="6" y="238"/>
                                                    </a:lnTo>
                                                    <a:lnTo>
                                                      <a:pt x="93" y="387"/>
                                                    </a:lnTo>
                                                    <a:lnTo>
                                                      <a:pt x="180" y="238"/>
                                                    </a:lnTo>
                                                    <a:lnTo>
                                                      <a:pt x="113" y="348"/>
                                                    </a:lnTo>
                                                    <a:lnTo>
                                                      <a:pt x="76" y="337"/>
                                                    </a:lnTo>
                                                    <a:lnTo>
                                                      <a:pt x="73" y="274"/>
                                                    </a:lnTo>
                                                    <a:lnTo>
                                                      <a:pt x="73" y="348"/>
                                                    </a:ln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solidFill>
                                                <a:srgbClr val="000000"/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249" name="Freeform 228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8339" y="13822"/>
                                                <a:ext cx="186" cy="387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+- 0 8490 8339"/>
                                                  <a:gd name="T1" fmla="*/ T0 w 186"/>
                                                  <a:gd name="T2" fmla="+- 0 14030 13822"/>
                                                  <a:gd name="T3" fmla="*/ 14030 h 387"/>
                                                  <a:gd name="T4" fmla="+- 0 8485 8339"/>
                                                  <a:gd name="T5" fmla="*/ T4 w 186"/>
                                                  <a:gd name="T6" fmla="+- 0 14039 13822"/>
                                                  <a:gd name="T7" fmla="*/ 14039 h 387"/>
                                                  <a:gd name="T8" fmla="+- 0 8452 8339"/>
                                                  <a:gd name="T9" fmla="*/ T8 w 186"/>
                                                  <a:gd name="T10" fmla="+- 0 14096 13822"/>
                                                  <a:gd name="T11" fmla="*/ 14096 h 387"/>
                                                  <a:gd name="T12" fmla="+- 0 8449 8339"/>
                                                  <a:gd name="T13" fmla="*/ T12 w 186"/>
                                                  <a:gd name="T14" fmla="+- 0 14159 13822"/>
                                                  <a:gd name="T15" fmla="*/ 14159 h 387"/>
                                                  <a:gd name="T16" fmla="+- 0 8432 8339"/>
                                                  <a:gd name="T17" fmla="*/ T16 w 186"/>
                                                  <a:gd name="T18" fmla="+- 0 14130 13822"/>
                                                  <a:gd name="T19" fmla="*/ 14130 h 387"/>
                                                  <a:gd name="T20" fmla="+- 0 8412 8339"/>
                                                  <a:gd name="T21" fmla="*/ T20 w 186"/>
                                                  <a:gd name="T22" fmla="+- 0 13822 13822"/>
                                                  <a:gd name="T23" fmla="*/ 13822 h 387"/>
                                                  <a:gd name="T24" fmla="+- 0 8412 8339"/>
                                                  <a:gd name="T25" fmla="*/ T24 w 186"/>
                                                  <a:gd name="T26" fmla="+- 0 14096 13822"/>
                                                  <a:gd name="T27" fmla="*/ 14096 h 387"/>
                                                  <a:gd name="T28" fmla="+- 0 8415 8339"/>
                                                  <a:gd name="T29" fmla="*/ T28 w 186"/>
                                                  <a:gd name="T30" fmla="+- 0 14159 13822"/>
                                                  <a:gd name="T31" fmla="*/ 14159 h 387"/>
                                                  <a:gd name="T32" fmla="+- 0 8452 8339"/>
                                                  <a:gd name="T33" fmla="*/ T32 w 186"/>
                                                  <a:gd name="T34" fmla="+- 0 14170 13822"/>
                                                  <a:gd name="T35" fmla="*/ 14170 h 387"/>
                                                  <a:gd name="T36" fmla="+- 0 8519 8339"/>
                                                  <a:gd name="T37" fmla="*/ T36 w 186"/>
                                                  <a:gd name="T38" fmla="+- 0 14060 13822"/>
                                                  <a:gd name="T39" fmla="*/ 14060 h 387"/>
                                                  <a:gd name="T40" fmla="+- 0 8525 8339"/>
                                                  <a:gd name="T41" fmla="*/ T40 w 186"/>
                                                  <a:gd name="T42" fmla="+- 0 14050 13822"/>
                                                  <a:gd name="T43" fmla="*/ 14050 h 387"/>
                                                  <a:gd name="T44" fmla="+- 0 8522 8339"/>
                                                  <a:gd name="T45" fmla="*/ T44 w 186"/>
                                                  <a:gd name="T46" fmla="+- 0 14038 13822"/>
                                                  <a:gd name="T47" fmla="*/ 14038 h 387"/>
                                                  <a:gd name="T48" fmla="+- 0 8512 8339"/>
                                                  <a:gd name="T49" fmla="*/ T48 w 186"/>
                                                  <a:gd name="T50" fmla="+- 0 14032 13822"/>
                                                  <a:gd name="T51" fmla="*/ 14032 h 387"/>
                                                  <a:gd name="T52" fmla="+- 0 8503 8339"/>
                                                  <a:gd name="T53" fmla="*/ T52 w 186"/>
                                                  <a:gd name="T54" fmla="+- 0 14027 13822"/>
                                                  <a:gd name="T55" fmla="*/ 14027 h 387"/>
                                                  <a:gd name="T56" fmla="+- 0 8490 8339"/>
                                                  <a:gd name="T57" fmla="*/ T56 w 186"/>
                                                  <a:gd name="T58" fmla="+- 0 14030 13822"/>
                                                  <a:gd name="T59" fmla="*/ 14030 h 387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1" y="T3"/>
                                                  </a:cxn>
                                                  <a:cxn ang="0">
                                                    <a:pos x="T5" y="T7"/>
                                                  </a:cxn>
                                                  <a:cxn ang="0">
                                                    <a:pos x="T9" y="T11"/>
                                                  </a:cxn>
                                                  <a:cxn ang="0">
                                                    <a:pos x="T13" y="T15"/>
                                                  </a:cxn>
                                                  <a:cxn ang="0">
                                                    <a:pos x="T17" y="T19"/>
                                                  </a:cxn>
                                                  <a:cxn ang="0">
                                                    <a:pos x="T21" y="T23"/>
                                                  </a:cxn>
                                                  <a:cxn ang="0">
                                                    <a:pos x="T25" y="T27"/>
                                                  </a:cxn>
                                                  <a:cxn ang="0">
                                                    <a:pos x="T29" y="T31"/>
                                                  </a:cxn>
                                                  <a:cxn ang="0">
                                                    <a:pos x="T33" y="T35"/>
                                                  </a:cxn>
                                                  <a:cxn ang="0">
                                                    <a:pos x="T37" y="T39"/>
                                                  </a:cxn>
                                                  <a:cxn ang="0">
                                                    <a:pos x="T41" y="T43"/>
                                                  </a:cxn>
                                                  <a:cxn ang="0">
                                                    <a:pos x="T45" y="T47"/>
                                                  </a:cxn>
                                                  <a:cxn ang="0">
                                                    <a:pos x="T49" y="T51"/>
                                                  </a:cxn>
                                                  <a:cxn ang="0">
                                                    <a:pos x="T53" y="T55"/>
                                                  </a:cxn>
                                                  <a:cxn ang="0">
                                                    <a:pos x="T57" y="T59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186" h="387">
                                                    <a:moveTo>
                                                      <a:pt x="151" y="208"/>
                                                    </a:moveTo>
                                                    <a:lnTo>
                                                      <a:pt x="146" y="217"/>
                                                    </a:lnTo>
                                                    <a:lnTo>
                                                      <a:pt x="113" y="274"/>
                                                    </a:lnTo>
                                                    <a:lnTo>
                                                      <a:pt x="110" y="337"/>
                                                    </a:lnTo>
                                                    <a:lnTo>
                                                      <a:pt x="93" y="308"/>
                                                    </a:lnTo>
                                                    <a:lnTo>
                                                      <a:pt x="73" y="0"/>
                                                    </a:lnTo>
                                                    <a:lnTo>
                                                      <a:pt x="73" y="274"/>
                                                    </a:lnTo>
                                                    <a:lnTo>
                                                      <a:pt x="76" y="337"/>
                                                    </a:lnTo>
                                                    <a:lnTo>
                                                      <a:pt x="113" y="348"/>
                                                    </a:lnTo>
                                                    <a:lnTo>
                                                      <a:pt x="180" y="238"/>
                                                    </a:lnTo>
                                                    <a:lnTo>
                                                      <a:pt x="186" y="228"/>
                                                    </a:lnTo>
                                                    <a:lnTo>
                                                      <a:pt x="183" y="216"/>
                                                    </a:lnTo>
                                                    <a:lnTo>
                                                      <a:pt x="173" y="210"/>
                                                    </a:lnTo>
                                                    <a:lnTo>
                                                      <a:pt x="164" y="205"/>
                                                    </a:lnTo>
                                                    <a:lnTo>
                                                      <a:pt x="151" y="208"/>
                                                    </a:ln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solidFill>
                                                <a:srgbClr val="000000"/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250" name="Freeform 227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8339" y="13822"/>
                                                <a:ext cx="186" cy="387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+- 0 8432 8339"/>
                                                  <a:gd name="T1" fmla="*/ T0 w 186"/>
                                                  <a:gd name="T2" fmla="+- 0 14130 13822"/>
                                                  <a:gd name="T3" fmla="*/ 14130 h 387"/>
                                                  <a:gd name="T4" fmla="+- 0 8449 8339"/>
                                                  <a:gd name="T5" fmla="*/ T4 w 186"/>
                                                  <a:gd name="T6" fmla="+- 0 14159 13822"/>
                                                  <a:gd name="T7" fmla="*/ 14159 h 387"/>
                                                  <a:gd name="T8" fmla="+- 0 8452 8339"/>
                                                  <a:gd name="T9" fmla="*/ T8 w 186"/>
                                                  <a:gd name="T10" fmla="+- 0 14096 13822"/>
                                                  <a:gd name="T11" fmla="*/ 14096 h 387"/>
                                                  <a:gd name="T12" fmla="+- 0 8452 8339"/>
                                                  <a:gd name="T13" fmla="*/ T12 w 186"/>
                                                  <a:gd name="T14" fmla="+- 0 13822 13822"/>
                                                  <a:gd name="T15" fmla="*/ 13822 h 387"/>
                                                  <a:gd name="T16" fmla="+- 0 8412 8339"/>
                                                  <a:gd name="T17" fmla="*/ T16 w 186"/>
                                                  <a:gd name="T18" fmla="+- 0 13822 13822"/>
                                                  <a:gd name="T19" fmla="*/ 13822 h 387"/>
                                                  <a:gd name="T20" fmla="+- 0 8432 8339"/>
                                                  <a:gd name="T21" fmla="*/ T20 w 186"/>
                                                  <a:gd name="T22" fmla="+- 0 14130 13822"/>
                                                  <a:gd name="T23" fmla="*/ 14130 h 387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1" y="T3"/>
                                                  </a:cxn>
                                                  <a:cxn ang="0">
                                                    <a:pos x="T5" y="T7"/>
                                                  </a:cxn>
                                                  <a:cxn ang="0">
                                                    <a:pos x="T9" y="T11"/>
                                                  </a:cxn>
                                                  <a:cxn ang="0">
                                                    <a:pos x="T13" y="T15"/>
                                                  </a:cxn>
                                                  <a:cxn ang="0">
                                                    <a:pos x="T17" y="T19"/>
                                                  </a:cxn>
                                                  <a:cxn ang="0">
                                                    <a:pos x="T21" y="T23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186" h="387">
                                                    <a:moveTo>
                                                      <a:pt x="93" y="308"/>
                                                    </a:moveTo>
                                                    <a:lnTo>
                                                      <a:pt x="110" y="337"/>
                                                    </a:lnTo>
                                                    <a:lnTo>
                                                      <a:pt x="113" y="274"/>
                                                    </a:lnTo>
                                                    <a:lnTo>
                                                      <a:pt x="113" y="0"/>
                                                    </a:lnTo>
                                                    <a:lnTo>
                                                      <a:pt x="73" y="0"/>
                                                    </a:lnTo>
                                                    <a:lnTo>
                                                      <a:pt x="93" y="308"/>
                                                    </a:ln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solidFill>
                                                <a:srgbClr val="000000"/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251" name="Group 223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8339" y="13791"/>
                                                <a:ext cx="186" cy="387"/>
                                                <a:chOff x="8339" y="13791"/>
                                                <a:chExt cx="186" cy="387"/>
                                              </a:xfrm>
                                            </wpg:grpSpPr>
                                            <wps:wsp>
                                              <wps:cNvPr id="252" name="Freeform 226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>
                                                  <a:off x="8339" y="13791"/>
                                                  <a:ext cx="186" cy="387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+- 0 8412 8339"/>
                                                    <a:gd name="T1" fmla="*/ T0 w 186"/>
                                                    <a:gd name="T2" fmla="+- 0 14138 13791"/>
                                                    <a:gd name="T3" fmla="*/ 14138 h 387"/>
                                                    <a:gd name="T4" fmla="+- 0 8412 8339"/>
                                                    <a:gd name="T5" fmla="*/ T4 w 186"/>
                                                    <a:gd name="T6" fmla="+- 0 14064 13791"/>
                                                    <a:gd name="T7" fmla="*/ 14064 h 387"/>
                                                    <a:gd name="T8" fmla="+- 0 8379 8339"/>
                                                    <a:gd name="T9" fmla="*/ T8 w 186"/>
                                                    <a:gd name="T10" fmla="+- 0 14008 13791"/>
                                                    <a:gd name="T11" fmla="*/ 14008 h 387"/>
                                                    <a:gd name="T12" fmla="+- 0 8374 8339"/>
                                                    <a:gd name="T13" fmla="*/ T12 w 186"/>
                                                    <a:gd name="T14" fmla="+- 0 13998 13791"/>
                                                    <a:gd name="T15" fmla="*/ 13998 h 387"/>
                                                    <a:gd name="T16" fmla="+- 0 8361 8339"/>
                                                    <a:gd name="T17" fmla="*/ T16 w 186"/>
                                                    <a:gd name="T18" fmla="+- 0 13995 13791"/>
                                                    <a:gd name="T19" fmla="*/ 13995 h 387"/>
                                                    <a:gd name="T20" fmla="+- 0 8352 8339"/>
                                                    <a:gd name="T21" fmla="*/ T20 w 186"/>
                                                    <a:gd name="T22" fmla="+- 0 14001 13791"/>
                                                    <a:gd name="T23" fmla="*/ 14001 h 387"/>
                                                    <a:gd name="T24" fmla="+- 0 8342 8339"/>
                                                    <a:gd name="T25" fmla="*/ T24 w 186"/>
                                                    <a:gd name="T26" fmla="+- 0 14006 13791"/>
                                                    <a:gd name="T27" fmla="*/ 14006 h 387"/>
                                                    <a:gd name="T28" fmla="+- 0 8339 8339"/>
                                                    <a:gd name="T29" fmla="*/ T28 w 186"/>
                                                    <a:gd name="T30" fmla="+- 0 14019 13791"/>
                                                    <a:gd name="T31" fmla="*/ 14019 h 387"/>
                                                    <a:gd name="T32" fmla="+- 0 8345 8339"/>
                                                    <a:gd name="T33" fmla="*/ T32 w 186"/>
                                                    <a:gd name="T34" fmla="+- 0 14028 13791"/>
                                                    <a:gd name="T35" fmla="*/ 14028 h 387"/>
                                                    <a:gd name="T36" fmla="+- 0 8432 8339"/>
                                                    <a:gd name="T37" fmla="*/ T36 w 186"/>
                                                    <a:gd name="T38" fmla="+- 0 14178 13791"/>
                                                    <a:gd name="T39" fmla="*/ 14178 h 387"/>
                                                    <a:gd name="T40" fmla="+- 0 8519 8339"/>
                                                    <a:gd name="T41" fmla="*/ T40 w 186"/>
                                                    <a:gd name="T42" fmla="+- 0 14028 13791"/>
                                                    <a:gd name="T43" fmla="*/ 14028 h 387"/>
                                                    <a:gd name="T44" fmla="+- 0 8452 8339"/>
                                                    <a:gd name="T45" fmla="*/ T44 w 186"/>
                                                    <a:gd name="T46" fmla="+- 0 14138 13791"/>
                                                    <a:gd name="T47" fmla="*/ 14138 h 387"/>
                                                    <a:gd name="T48" fmla="+- 0 8415 8339"/>
                                                    <a:gd name="T49" fmla="*/ T48 w 186"/>
                                                    <a:gd name="T50" fmla="+- 0 14128 13791"/>
                                                    <a:gd name="T51" fmla="*/ 14128 h 387"/>
                                                    <a:gd name="T52" fmla="+- 0 8412 8339"/>
                                                    <a:gd name="T53" fmla="*/ T52 w 186"/>
                                                    <a:gd name="T54" fmla="+- 0 14064 13791"/>
                                                    <a:gd name="T55" fmla="*/ 14064 h 387"/>
                                                    <a:gd name="T56" fmla="+- 0 8412 8339"/>
                                                    <a:gd name="T57" fmla="*/ T56 w 186"/>
                                                    <a:gd name="T58" fmla="+- 0 14138 13791"/>
                                                    <a:gd name="T59" fmla="*/ 14138 h 387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1" y="T3"/>
                                                    </a:cxn>
                                                    <a:cxn ang="0">
                                                      <a:pos x="T5" y="T7"/>
                                                    </a:cxn>
                                                    <a:cxn ang="0">
                                                      <a:pos x="T9" y="T11"/>
                                                    </a:cxn>
                                                    <a:cxn ang="0">
                                                      <a:pos x="T13" y="T15"/>
                                                    </a:cxn>
                                                    <a:cxn ang="0">
                                                      <a:pos x="T17" y="T19"/>
                                                    </a:cxn>
                                                    <a:cxn ang="0">
                                                      <a:pos x="T21" y="T23"/>
                                                    </a:cxn>
                                                    <a:cxn ang="0">
                                                      <a:pos x="T25" y="T27"/>
                                                    </a:cxn>
                                                    <a:cxn ang="0">
                                                      <a:pos x="T29" y="T31"/>
                                                    </a:cxn>
                                                    <a:cxn ang="0">
                                                      <a:pos x="T33" y="T35"/>
                                                    </a:cxn>
                                                    <a:cxn ang="0">
                                                      <a:pos x="T37" y="T39"/>
                                                    </a:cxn>
                                                    <a:cxn ang="0">
                                                      <a:pos x="T41" y="T43"/>
                                                    </a:cxn>
                                                    <a:cxn ang="0">
                                                      <a:pos x="T45" y="T47"/>
                                                    </a:cxn>
                                                    <a:cxn ang="0">
                                                      <a:pos x="T49" y="T51"/>
                                                    </a:cxn>
                                                    <a:cxn ang="0">
                                                      <a:pos x="T53" y="T55"/>
                                                    </a:cxn>
                                                    <a:cxn ang="0">
                                                      <a:pos x="T57" y="T59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186" h="387">
                                                      <a:moveTo>
                                                        <a:pt x="73" y="347"/>
                                                      </a:moveTo>
                                                      <a:lnTo>
                                                        <a:pt x="73" y="273"/>
                                                      </a:lnTo>
                                                      <a:lnTo>
                                                        <a:pt x="40" y="217"/>
                                                      </a:lnTo>
                                                      <a:lnTo>
                                                        <a:pt x="35" y="207"/>
                                                      </a:lnTo>
                                                      <a:lnTo>
                                                        <a:pt x="22" y="204"/>
                                                      </a:lnTo>
                                                      <a:lnTo>
                                                        <a:pt x="13" y="210"/>
                                                      </a:lnTo>
                                                      <a:lnTo>
                                                        <a:pt x="3" y="215"/>
                                                      </a:lnTo>
                                                      <a:lnTo>
                                                        <a:pt x="0" y="228"/>
                                                      </a:lnTo>
                                                      <a:lnTo>
                                                        <a:pt x="6" y="237"/>
                                                      </a:lnTo>
                                                      <a:lnTo>
                                                        <a:pt x="93" y="387"/>
                                                      </a:lnTo>
                                                      <a:lnTo>
                                                        <a:pt x="180" y="237"/>
                                                      </a:lnTo>
                                                      <a:lnTo>
                                                        <a:pt x="113" y="347"/>
                                                      </a:lnTo>
                                                      <a:lnTo>
                                                        <a:pt x="76" y="337"/>
                                                      </a:lnTo>
                                                      <a:lnTo>
                                                        <a:pt x="73" y="273"/>
                                                      </a:lnTo>
                                                      <a:lnTo>
                                                        <a:pt x="73" y="347"/>
                                                      </a:lnTo>
                                                      <a:close/>
                                                    </a:path>
                                                  </a:pathLst>
                                                </a:custGeom>
                                                <a:solidFill>
                                                  <a:srgbClr val="000000"/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253" name="Freeform 225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>
                                                  <a:off x="8339" y="13791"/>
                                                  <a:ext cx="186" cy="387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+- 0 8490 8339"/>
                                                    <a:gd name="T1" fmla="*/ T0 w 186"/>
                                                    <a:gd name="T2" fmla="+- 0 13998 13791"/>
                                                    <a:gd name="T3" fmla="*/ 13998 h 387"/>
                                                    <a:gd name="T4" fmla="+- 0 8485 8339"/>
                                                    <a:gd name="T5" fmla="*/ T4 w 186"/>
                                                    <a:gd name="T6" fmla="+- 0 14008 13791"/>
                                                    <a:gd name="T7" fmla="*/ 14008 h 387"/>
                                                    <a:gd name="T8" fmla="+- 0 8452 8339"/>
                                                    <a:gd name="T9" fmla="*/ T8 w 186"/>
                                                    <a:gd name="T10" fmla="+- 0 14064 13791"/>
                                                    <a:gd name="T11" fmla="*/ 14064 h 387"/>
                                                    <a:gd name="T12" fmla="+- 0 8449 8339"/>
                                                    <a:gd name="T13" fmla="*/ T12 w 186"/>
                                                    <a:gd name="T14" fmla="+- 0 14128 13791"/>
                                                    <a:gd name="T15" fmla="*/ 14128 h 387"/>
                                                    <a:gd name="T16" fmla="+- 0 8432 8339"/>
                                                    <a:gd name="T17" fmla="*/ T16 w 186"/>
                                                    <a:gd name="T18" fmla="+- 0 14098 13791"/>
                                                    <a:gd name="T19" fmla="*/ 14098 h 387"/>
                                                    <a:gd name="T20" fmla="+- 0 8412 8339"/>
                                                    <a:gd name="T21" fmla="*/ T20 w 186"/>
                                                    <a:gd name="T22" fmla="+- 0 13791 13791"/>
                                                    <a:gd name="T23" fmla="*/ 13791 h 387"/>
                                                    <a:gd name="T24" fmla="+- 0 8412 8339"/>
                                                    <a:gd name="T25" fmla="*/ T24 w 186"/>
                                                    <a:gd name="T26" fmla="+- 0 14064 13791"/>
                                                    <a:gd name="T27" fmla="*/ 14064 h 387"/>
                                                    <a:gd name="T28" fmla="+- 0 8415 8339"/>
                                                    <a:gd name="T29" fmla="*/ T28 w 186"/>
                                                    <a:gd name="T30" fmla="+- 0 14128 13791"/>
                                                    <a:gd name="T31" fmla="*/ 14128 h 387"/>
                                                    <a:gd name="T32" fmla="+- 0 8452 8339"/>
                                                    <a:gd name="T33" fmla="*/ T32 w 186"/>
                                                    <a:gd name="T34" fmla="+- 0 14138 13791"/>
                                                    <a:gd name="T35" fmla="*/ 14138 h 387"/>
                                                    <a:gd name="T36" fmla="+- 0 8519 8339"/>
                                                    <a:gd name="T37" fmla="*/ T36 w 186"/>
                                                    <a:gd name="T38" fmla="+- 0 14028 13791"/>
                                                    <a:gd name="T39" fmla="*/ 14028 h 387"/>
                                                    <a:gd name="T40" fmla="+- 0 8525 8339"/>
                                                    <a:gd name="T41" fmla="*/ T40 w 186"/>
                                                    <a:gd name="T42" fmla="+- 0 14019 13791"/>
                                                    <a:gd name="T43" fmla="*/ 14019 h 387"/>
                                                    <a:gd name="T44" fmla="+- 0 8522 8339"/>
                                                    <a:gd name="T45" fmla="*/ T44 w 186"/>
                                                    <a:gd name="T46" fmla="+- 0 14006 13791"/>
                                                    <a:gd name="T47" fmla="*/ 14006 h 387"/>
                                                    <a:gd name="T48" fmla="+- 0 8512 8339"/>
                                                    <a:gd name="T49" fmla="*/ T48 w 186"/>
                                                    <a:gd name="T50" fmla="+- 0 14001 13791"/>
                                                    <a:gd name="T51" fmla="*/ 14001 h 387"/>
                                                    <a:gd name="T52" fmla="+- 0 8503 8339"/>
                                                    <a:gd name="T53" fmla="*/ T52 w 186"/>
                                                    <a:gd name="T54" fmla="+- 0 13995 13791"/>
                                                    <a:gd name="T55" fmla="*/ 13995 h 387"/>
                                                    <a:gd name="T56" fmla="+- 0 8490 8339"/>
                                                    <a:gd name="T57" fmla="*/ T56 w 186"/>
                                                    <a:gd name="T58" fmla="+- 0 13998 13791"/>
                                                    <a:gd name="T59" fmla="*/ 13998 h 387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1" y="T3"/>
                                                    </a:cxn>
                                                    <a:cxn ang="0">
                                                      <a:pos x="T5" y="T7"/>
                                                    </a:cxn>
                                                    <a:cxn ang="0">
                                                      <a:pos x="T9" y="T11"/>
                                                    </a:cxn>
                                                    <a:cxn ang="0">
                                                      <a:pos x="T13" y="T15"/>
                                                    </a:cxn>
                                                    <a:cxn ang="0">
                                                      <a:pos x="T17" y="T19"/>
                                                    </a:cxn>
                                                    <a:cxn ang="0">
                                                      <a:pos x="T21" y="T23"/>
                                                    </a:cxn>
                                                    <a:cxn ang="0">
                                                      <a:pos x="T25" y="T27"/>
                                                    </a:cxn>
                                                    <a:cxn ang="0">
                                                      <a:pos x="T29" y="T31"/>
                                                    </a:cxn>
                                                    <a:cxn ang="0">
                                                      <a:pos x="T33" y="T35"/>
                                                    </a:cxn>
                                                    <a:cxn ang="0">
                                                      <a:pos x="T37" y="T39"/>
                                                    </a:cxn>
                                                    <a:cxn ang="0">
                                                      <a:pos x="T41" y="T43"/>
                                                    </a:cxn>
                                                    <a:cxn ang="0">
                                                      <a:pos x="T45" y="T47"/>
                                                    </a:cxn>
                                                    <a:cxn ang="0">
                                                      <a:pos x="T49" y="T51"/>
                                                    </a:cxn>
                                                    <a:cxn ang="0">
                                                      <a:pos x="T53" y="T55"/>
                                                    </a:cxn>
                                                    <a:cxn ang="0">
                                                      <a:pos x="T57" y="T59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186" h="387">
                                                      <a:moveTo>
                                                        <a:pt x="151" y="207"/>
                                                      </a:moveTo>
                                                      <a:lnTo>
                                                        <a:pt x="146" y="217"/>
                                                      </a:lnTo>
                                                      <a:lnTo>
                                                        <a:pt x="113" y="273"/>
                                                      </a:lnTo>
                                                      <a:lnTo>
                                                        <a:pt x="110" y="337"/>
                                                      </a:lnTo>
                                                      <a:lnTo>
                                                        <a:pt x="93" y="307"/>
                                                      </a:lnTo>
                                                      <a:lnTo>
                                                        <a:pt x="73" y="0"/>
                                                      </a:lnTo>
                                                      <a:lnTo>
                                                        <a:pt x="73" y="273"/>
                                                      </a:lnTo>
                                                      <a:lnTo>
                                                        <a:pt x="76" y="337"/>
                                                      </a:lnTo>
                                                      <a:lnTo>
                                                        <a:pt x="113" y="347"/>
                                                      </a:lnTo>
                                                      <a:lnTo>
                                                        <a:pt x="180" y="237"/>
                                                      </a:lnTo>
                                                      <a:lnTo>
                                                        <a:pt x="186" y="228"/>
                                                      </a:lnTo>
                                                      <a:lnTo>
                                                        <a:pt x="183" y="215"/>
                                                      </a:lnTo>
                                                      <a:lnTo>
                                                        <a:pt x="173" y="210"/>
                                                      </a:lnTo>
                                                      <a:lnTo>
                                                        <a:pt x="164" y="204"/>
                                                      </a:lnTo>
                                                      <a:lnTo>
                                                        <a:pt x="151" y="207"/>
                                                      </a:lnTo>
                                                      <a:close/>
                                                    </a:path>
                                                  </a:pathLst>
                                                </a:custGeom>
                                                <a:solidFill>
                                                  <a:srgbClr val="000000"/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254" name="Freeform 224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>
                                                  <a:off x="8339" y="13791"/>
                                                  <a:ext cx="186" cy="387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+- 0 8432 8339"/>
                                                    <a:gd name="T1" fmla="*/ T0 w 186"/>
                                                    <a:gd name="T2" fmla="+- 0 14098 13791"/>
                                                    <a:gd name="T3" fmla="*/ 14098 h 387"/>
                                                    <a:gd name="T4" fmla="+- 0 8449 8339"/>
                                                    <a:gd name="T5" fmla="*/ T4 w 186"/>
                                                    <a:gd name="T6" fmla="+- 0 14128 13791"/>
                                                    <a:gd name="T7" fmla="*/ 14128 h 387"/>
                                                    <a:gd name="T8" fmla="+- 0 8452 8339"/>
                                                    <a:gd name="T9" fmla="*/ T8 w 186"/>
                                                    <a:gd name="T10" fmla="+- 0 14064 13791"/>
                                                    <a:gd name="T11" fmla="*/ 14064 h 387"/>
                                                    <a:gd name="T12" fmla="+- 0 8452 8339"/>
                                                    <a:gd name="T13" fmla="*/ T12 w 186"/>
                                                    <a:gd name="T14" fmla="+- 0 13791 13791"/>
                                                    <a:gd name="T15" fmla="*/ 13791 h 387"/>
                                                    <a:gd name="T16" fmla="+- 0 8412 8339"/>
                                                    <a:gd name="T17" fmla="*/ T16 w 186"/>
                                                    <a:gd name="T18" fmla="+- 0 13791 13791"/>
                                                    <a:gd name="T19" fmla="*/ 13791 h 387"/>
                                                    <a:gd name="T20" fmla="+- 0 8432 8339"/>
                                                    <a:gd name="T21" fmla="*/ T20 w 186"/>
                                                    <a:gd name="T22" fmla="+- 0 14098 13791"/>
                                                    <a:gd name="T23" fmla="*/ 14098 h 387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1" y="T3"/>
                                                    </a:cxn>
                                                    <a:cxn ang="0">
                                                      <a:pos x="T5" y="T7"/>
                                                    </a:cxn>
                                                    <a:cxn ang="0">
                                                      <a:pos x="T9" y="T11"/>
                                                    </a:cxn>
                                                    <a:cxn ang="0">
                                                      <a:pos x="T13" y="T15"/>
                                                    </a:cxn>
                                                    <a:cxn ang="0">
                                                      <a:pos x="T17" y="T19"/>
                                                    </a:cxn>
                                                    <a:cxn ang="0">
                                                      <a:pos x="T21" y="T23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186" h="387">
                                                      <a:moveTo>
                                                        <a:pt x="93" y="307"/>
                                                      </a:moveTo>
                                                      <a:lnTo>
                                                        <a:pt x="110" y="337"/>
                                                      </a:lnTo>
                                                      <a:lnTo>
                                                        <a:pt x="113" y="273"/>
                                                      </a:lnTo>
                                                      <a:lnTo>
                                                        <a:pt x="113" y="0"/>
                                                      </a:lnTo>
                                                      <a:lnTo>
                                                        <a:pt x="73" y="0"/>
                                                      </a:lnTo>
                                                      <a:lnTo>
                                                        <a:pt x="93" y="307"/>
                                                      </a:lnTo>
                                                      <a:close/>
                                                    </a:path>
                                                  </a:pathLst>
                                                </a:custGeom>
                                                <a:solidFill>
                                                  <a:srgbClr val="000000"/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2" o:spid="_x0000_s1026" style="position:absolute;margin-left:191.2pt;margin-top:614.45pt;width:309.3pt;height:176pt;z-index:-2804;mso-position-horizontal-relative:page;mso-position-vertical-relative:page" coordorigin="3824,12289" coordsize="6186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">
                <v:group id="Group 213" o:spid="_x0000_s1027" style="position:absolute;left:3844;top:12309;width:6146;height:537" coordorigin="3844,12309" coordsize="6146,5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<v:shape id="Freeform 246" o:spid="_x0000_s1028" style="position:absolute;left:3844;top:12309;width:6146;height:537;visibility:visible;mso-wrap-style:square;v-text-anchor:top" coordsize="6146,5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b7lsQA&#10;AADcAAAADwAAAGRycy9kb3ducmV2LnhtbESPQWsCMRSE74L/ITzBm2a7FZGtUUQsiAeLdqHXx+Z1&#10;s3TzEjbRXf+9KRR6HGbmG2a9HWwr7tSFxrGCl3kGgrhyuuFaQfn5PluBCBFZY+uYFDwowHYzHq2x&#10;0K7nC92vsRYJwqFABSZGX0gZKkMWw9x54uR9u85iTLKrpe6wT3DbyjzLltJiw2nBoKe9oernerMK&#10;DuXlS5vXxdkfb6dY7j5Wvl8GpaaTYfcGItIQ/8N/7aNWkOc5/J5JR0B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m+5bEAAAA3AAAAA8AAAAAAAAAAAAAAAAAmAIAAGRycy9k&#10;b3ducmV2LnhtbFBLBQYAAAAABAAEAPUAAACJAwAAAAA=&#10;" path="m,537r6146,l6146,,,,,537xe" filled="f" strokeweight="2pt">
                    <v:path arrowok="t" o:connecttype="custom" o:connectlocs="0,12846;6146,12846;6146,12309;0,12309;0,12846" o:connectangles="0,0,0,0,0"/>
                  </v:shape>
                  <v:group id="Group 214" o:spid="_x0000_s1029" style="position:absolute;left:7051;top:13190;width:2939;height:601" coordorigin="7051,13190" coordsize="2939,6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4Y5N8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Uky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4Y5N8QAAADcAAAA&#10;DwAAAAAAAAAAAAAAAACqAgAAZHJzL2Rvd25yZXYueG1sUEsFBgAAAAAEAAQA+gAAAJsDAAAAAA==&#10;">
                    <v:shape id="Freeform 245" o:spid="_x0000_s1030" style="position:absolute;left:7051;top:13190;width:2939;height:601;visibility:visible;mso-wrap-style:square;v-text-anchor:top" coordsize="2939,6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Ey7L8A&#10;AADcAAAADwAAAGRycy9kb3ducmV2LnhtbESPwQrCMBBE74L/EFbwpqlVRKpRRBA8KKLV+9KsbbHZ&#10;lCZq/XsjCB6HmXnDLFatqcSTGldaVjAaRiCIM6tLzhVc0u1gBsJ5ZI2VZVLwJgerZbezwETbF5/o&#10;efa5CBB2CSoovK8TKV1WkEE3tDVx8G62MeiDbHKpG3wFuKlkHEVTabDksFBgTZuCsvv5YRRcx2+b&#10;tvGebSrH2fQwOR7zjVSq32vXcxCeWv8P/9o7rSCOJ/A9E4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ITLsvwAAANwAAAAPAAAAAAAAAAAAAAAAAJgCAABkcnMvZG93bnJl&#10;di54bWxQSwUGAAAAAAQABAD1AAAAhAMAAAAA&#10;" path="m,601r2939,l2939,,,,,601xe" filled="f" strokeweight="2pt">
                      <v:path arrowok="t" o:connecttype="custom" o:connectlocs="0,13791;2939,13791;2939,13190;0,13190;0,13791" o:connectangles="0,0,0,0,0"/>
                    </v:shape>
                    <v:group id="Group 215" o:spid="_x0000_s1031" style="position:absolute;left:3866;top:13190;width:3073;height:601" coordorigin="3866,13190" coordsize="3073,6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yME2M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Ukyhv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yME2MQAAADcAAAA&#10;DwAAAAAAAAAAAAAAAACqAgAAZHJzL2Rvd25yZXYueG1sUEsFBgAAAAAEAAQA+gAAAJsDAAAAAA==&#10;">
                      <v:shape id="Freeform 244" o:spid="_x0000_s1032" style="position:absolute;left:3866;top:13190;width:3073;height:601;visibility:visible;mso-wrap-style:square;v-text-anchor:top" coordsize="3073,6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SfhsIA&#10;AADcAAAADwAAAGRycy9kb3ducmV2LnhtbESPQYvCMBSE74L/ITzBm6YWFKlGUWFhPdZV0NujeTbV&#10;5qU0Ueu/NwsLexxm5htmue5sLZ7U+sqxgsk4AUFcOF1xqeD48zWag/ABWWPtmBS8ycN61e8tMdPu&#10;xTk9D6EUEcI+QwUmhCaT0heGLPqxa4ijd3WtxRBlW0rd4ivCbS3TJJlJixXHBYMN7QwV98PDKjj5&#10;6eW6N5fj7bGl+VnbXMtprtRw0G0WIAJ14T/81/7WCtJ0Br9n4hGQq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5J+GwgAAANwAAAAPAAAAAAAAAAAAAAAAAJgCAABkcnMvZG93&#10;bnJldi54bWxQSwUGAAAAAAQABAD1AAAAhwMAAAAA&#10;" path="m,601r3073,l3073,,,,,601xe" filled="f" strokeweight="2pt">
                        <v:path arrowok="t" o:connecttype="custom" o:connectlocs="0,13791;3073,13791;3073,13190;0,13190;0,13791" o:connectangles="0,0,0,0,0"/>
                      </v:shape>
                      <v:group id="Group 216" o:spid="_x0000_s1033" style="position:absolute;left:6913;top:12877;width:186;height:344" coordorigin="6913,12877" coordsize="186,3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0/NM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mcL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S9PzTFAAAA3AAA&#10;AA8AAAAAAAAAAAAAAAAAqgIAAGRycy9kb3ducmV2LnhtbFBLBQYAAAAABAAEAPoAAACcAwAAAAA=&#10;">
                        <v:shape id="Freeform 243" o:spid="_x0000_s1034" style="position:absolute;left:6913;top:12877;width:186;height:344;visibility:visible;mso-wrap-style:square;v-text-anchor:top" coordsize="186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U748IA&#10;AADcAAAADwAAAGRycy9kb3ducmV2LnhtbERPTWvCQBC9F/wPywheim5MUSRmIyIUbXuqFfQ4ZMck&#10;mJ0N2a2m/75zKPT4eN/5ZnCtulMfGs8G5rMEFHHpbcOVgdPX63QFKkRki61nMvBDATbF6CnHzPoH&#10;f9L9GCslIRwyNFDH2GVah7Imh2HmO2Lhrr53GAX2lbY9PiTctTpNkqV22LA01NjRrqbydvx2BtL3&#10;y3n/stAh0VuXPn+cF8v96s2YyXjYrkFFGuK/+M99sOJLZa2ckSOgi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JTvjwgAAANwAAAAPAAAAAAAAAAAAAAAAAJgCAABkcnMvZG93&#10;bnJldi54bWxQSwUGAAAAAAQABAD1AAAAhwMAAAAA&#10;" path="m73,304r,-73l40,174r-5,-9l22,162r-9,5l3,173,,185r6,10l93,344,180,195,113,304,76,294,73,231r,73xe" fillcolor="black" stroked="f">
                          <v:path arrowok="t" o:connecttype="custom" o:connectlocs="73,13181;73,13108;40,13051;35,13042;22,13039;13,13044;3,13050;0,13062;6,13072;93,13221;180,13072;113,13181;76,13171;73,13108;73,13181" o:connectangles="0,0,0,0,0,0,0,0,0,0,0,0,0,0,0"/>
                        </v:shape>
                        <v:shape id="Freeform 242" o:spid="_x0000_s1035" style="position:absolute;left:6913;top:12877;width:186;height:344;visibility:visible;mso-wrap-style:square;v-text-anchor:top" coordsize="186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meeMQA&#10;AADcAAAADwAAAGRycy9kb3ducmV2LnhtbESPQYvCMBSE74L/ITzBi6ypFYtWo4gg7rqndQU9Pppn&#10;W2xeSpPV+u83guBxmPlmmMWqNZW4UeNKywpGwwgEcWZ1ybmC4+/2YwrCeWSNlWVS8CAHq2W3s8BU&#10;2zv/0O3gcxFK2KWooPC+TqV0WUEG3dDWxMG72MagD7LJpW7wHspNJeMoSqTBksNCgTVtCsquhz+j&#10;IN6fT7vxRLpIrk08+D5Nkt30S6l+r13PQXhq/Tv8oj914OIZPM+EIy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pnnjEAAAA3AAAAA8AAAAAAAAAAAAAAAAAmAIAAGRycy9k&#10;b3ducmV2LnhtbFBLBQYAAAAABAAEAPUAAACJAwAAAAA=&#10;" path="m151,165r-5,9l113,231r-3,63l93,265,73,r,231l76,294r37,10l180,195r6,-10l183,173r-10,-6l164,162r-13,3xe" fillcolor="black" stroked="f">
                          <v:path arrowok="t" o:connecttype="custom" o:connectlocs="151,13042;146,13051;113,13108;110,13171;93,13142;73,12877;73,13108;76,13171;113,13181;180,13072;186,13062;183,13050;173,13044;164,13039;151,13042" o:connectangles="0,0,0,0,0,0,0,0,0,0,0,0,0,0,0"/>
                        </v:shape>
                        <v:shape id="Freeform 241" o:spid="_x0000_s1036" style="position:absolute;left:6913;top:12877;width:186;height:344;visibility:visible;mso-wrap-style:square;v-text-anchor:top" coordsize="186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qhOMIA&#10;AADcAAAADwAAAGRycy9kb3ducmV2LnhtbERPS2vCQBC+F/oflil4KXXTiCIxG5FC0dqTD7DHITsm&#10;odnZkF01/vvOQejx43vny8G16kp9aDwbeB8noIhLbxuuDBwPn29zUCEiW2w9k4E7BVgWz085Ztbf&#10;eEfXfayUhHDI0EAdY5dpHcqaHIax74iFO/veYRTYV9r2eJNw1+o0SWbaYcPSUGNHHzWVv/uLM5Bu&#10;f07ryVSHRK9c+vp9ms7W8y9jRi/DagEq0hD/xQ/3xopvIvPljBwBX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iqE4wgAAANwAAAAPAAAAAAAAAAAAAAAAAJgCAABkcnMvZG93&#10;bnJldi54bWxQSwUGAAAAAAQABAD1AAAAhwMAAAAA&#10;" path="m93,265r17,29l113,231,113,,73,,93,265xe" fillcolor="black" stroked="f">
                          <v:path arrowok="t" o:connecttype="custom" o:connectlocs="93,13142;110,13171;113,13108;113,12877;73,12877;93,13142" o:connectangles="0,0,0,0,0,0"/>
                        </v:shape>
                        <v:group id="Group 217" o:spid="_x0000_s1037" style="position:absolute;left:6913;top:12846;width:186;height:344" coordorigin="6913,12846" coordsize="186,3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GUB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WQa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cGUBsQAAADcAAAA&#10;DwAAAAAAAAAAAAAAAACqAgAAZHJzL2Rvd25yZXYueG1sUEsFBgAAAAAEAAQA+gAAAJsDAAAAAA==&#10;">
                          <v:shape id="Freeform 240" o:spid="_x0000_s1038" style="position:absolute;left:6913;top:12846;width:186;height:344;visibility:visible;mso-wrap-style:square;v-text-anchor:top" coordsize="186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Sa1MUA&#10;AADcAAAADwAAAGRycy9kb3ducmV2LnhtbESPQWvCQBSE74L/YXlCL6KbJiiSZiNBKLHtqbagx0f2&#10;NQlm34bs1sR/3y0Uehxmvhkm20+mEzcaXGtZweM6AkFcWd1yreDz43m1A+E8ssbOMim4k4N9Pp9l&#10;mGo78jvdTr4WoYRdigoa7/tUSlc1ZNCtbU8cvC87GPRBDrXUA46h3HQyjqKtNNhyWGiwp0ND1fX0&#10;bRTEr5dzmWyki2Rh4uXbebMtdy9KPSym4gmEp8n/h//oow5cEsPvmXAEZ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FJrUxQAAANwAAAAPAAAAAAAAAAAAAAAAAJgCAABkcnMv&#10;ZG93bnJldi54bWxQSwUGAAAAAAQABAD1AAAAigMAAAAA&#10;" path="m73,304r,-74l40,174,35,164,22,161r-9,6l3,172,,185r6,9l93,344,180,194,113,304,76,294,73,230r,74xe" fillcolor="black" stroked="f">
                            <v:path arrowok="t" o:connecttype="custom" o:connectlocs="73,13150;73,13076;40,13020;35,13010;22,13007;13,13013;3,13018;0,13031;6,13040;93,13190;180,13040;113,13150;76,13140;73,13076;73,13150" o:connectangles="0,0,0,0,0,0,0,0,0,0,0,0,0,0,0"/>
                          </v:shape>
                          <v:shape id="Freeform 239" o:spid="_x0000_s1039" style="position:absolute;left:6913;top:12846;width:186;height:344;visibility:visible;mso-wrap-style:square;v-text-anchor:top" coordsize="186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g/T8QA&#10;AADcAAAADwAAAGRycy9kb3ducmV2LnhtbESPT4vCMBTE74LfITzBi2i6LYpUo4iw6Lon/4AeH82z&#10;LTYvpYlav/1GWPA4zPxmmPmyNZV4UONKywq+RhEI4szqknMFp+P3cArCeWSNlWVS8CIHy0W3M8dU&#10;2yfv6XHwuQgl7FJUUHhfp1K6rCCDbmRr4uBdbWPQB9nkUjf4DOWmknEUTaTBksNCgTWtC8puh7tR&#10;EO8u500yli6SKxMPfs/jyWb6o1S/165mIDy1/hP+p7c6cEkC7zPhCM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YP0/EAAAA3AAAAA8AAAAAAAAAAAAAAAAAmAIAAGRycy9k&#10;b3ducmV2LnhtbFBLBQYAAAAABAAEAPUAAACJAwAAAAA=&#10;" path="m151,164r-5,10l113,230r-3,64l93,265,73,r,230l76,294r37,10l180,194r6,-9l183,172r-10,-5l164,161r-13,3xe" fillcolor="black" stroked="f">
                            <v:path arrowok="t" o:connecttype="custom" o:connectlocs="151,13010;146,13020;113,13076;110,13140;93,13111;73,12846;73,13076;76,13140;113,13150;180,13040;186,13031;183,13018;173,13013;164,13007;151,13010" o:connectangles="0,0,0,0,0,0,0,0,0,0,0,0,0,0,0"/>
                          </v:shape>
                          <v:shape id="Freeform 238" o:spid="_x0000_s1040" style="position:absolute;left:6913;top:12846;width:186;height:344;visibility:visible;mso-wrap-style:square;v-text-anchor:top" coordsize="186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GnO8YA&#10;AADcAAAADwAAAGRycy9kb3ducmV2LnhtbESPQWvCQBSE74L/YXlCL6VuGo1I6iZIodjqSS3Y4yP7&#10;moRm34bsNon/3i0UPA4z3wyzyUfTiJ46V1tW8DyPQBAXVtdcKvg8vz2tQTiPrLGxTAqu5CDPppMN&#10;ptoOfKT+5EsRStilqKDyvk2ldEVFBt3ctsTB+7adQR9kV0rd4RDKTSPjKFpJgzWHhQpbeq2o+Dn9&#10;GgXx/uuyWyTSRXJr4sfDJVnt1h9KPczG7QsIT6O/h//pdx24xRL+zoQjI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7GnO8YAAADcAAAADwAAAAAAAAAAAAAAAACYAgAAZHJz&#10;L2Rvd25yZXYueG1sUEsFBgAAAAAEAAQA9QAAAIsDAAAAAA==&#10;" path="m93,265r17,29l113,230,113,,73,,93,265xe" fillcolor="black" stroked="f">
                            <v:path arrowok="t" o:connecttype="custom" o:connectlocs="93,13111;110,13140;113,13076;113,12846;73,12846;93,13111" o:connectangles="0,0,0,0,0,0"/>
                          </v:shape>
                          <v:group id="Group 218" o:spid="_x0000_s1041" style="position:absolute;left:3866;top:14178;width:3073;height:1611" coordorigin="3866,14178" coordsize="3073,16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qSB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b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vqSBcQAAADcAAAA&#10;DwAAAAAAAAAAAAAAAACqAgAAZHJzL2Rvd25yZXYueG1sUEsFBgAAAAAEAAQA+gAAAJsDAAAAAA==&#10;">
                            <v:shape id="Freeform 237" o:spid="_x0000_s1042" style="position:absolute;left:3866;top:14178;width:3073;height:1611;visibility:visible;mso-wrap-style:square;v-text-anchor:top" coordsize="3073,16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w78YA&#10;AADcAAAADwAAAGRycy9kb3ducmV2LnhtbESPQWvCQBSE7wX/w/IEb7oxtirRVaRQbHsoNPHi7ZF9&#10;JsHs2zW7avrvuwWhx2FmvmHW29604kadbywrmE4SEMSl1Q1XCg7F23gJwgdkja1lUvBDHrabwdMa&#10;M23v/E23PFQiQthnqKAOwWVS+rImg35iHXH0TrYzGKLsKqk7vEe4aWWaJHNpsOG4UKOj15rKc341&#10;Corj8uPLycsxvCxcnu6Ty/O0+FRqNOx3KxCB+vAffrTftYJ0Noe/M/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z4w78YAAADcAAAADwAAAAAAAAAAAAAAAACYAgAAZHJz&#10;L2Rvd25yZXYueG1sUEsFBgAAAAAEAAQA9QAAAIsDAAAAAA==&#10;" path="m,1611r3073,l3073,,,,,1611xe" filled="f" strokeweight="2pt">
                              <v:path arrowok="t" o:connecttype="custom" o:connectlocs="0,15789;3073,15789;3073,14178;0,14178;0,15789" o:connectangles="0,0,0,0,0"/>
                            </v:shape>
                            <v:group id="Group 219" o:spid="_x0000_s1043" style="position:absolute;left:5221;top:13822;width:186;height:388" coordorigin="5221,13822" coordsize="186,3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WSp6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SV/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ZKnpxgAAANwA&#10;AAAPAAAAAAAAAAAAAAAAAKoCAABkcnMvZG93bnJldi54bWxQSwUGAAAAAAQABAD6AAAAnQMAAAAA&#10;">
                              <v:shape id="Freeform 236" o:spid="_x0000_s1044" style="position:absolute;left:5221;top:13822;width:186;height:388;visibility:visible;mso-wrap-style:square;v-text-anchor:top" coordsize="186,3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+ZaMIA&#10;AADcAAAADwAAAGRycy9kb3ducmV2LnhtbERPz2vCMBS+D/Y/hDfYTdO5MaSaFicUNzwMu+n52Tyb&#10;avNSmkzrf28Owo4f3+95PthWnKn3jWMFL+MEBHHldMO1gt+fYjQF4QOyxtYxKbiShzx7fJhjqt2F&#10;N3QuQy1iCPsUFZgQulRKXxmy6MeuI47cwfUWQ4R9LXWPlxhuWzlJkndpseHYYLCjpaHqVP5ZBXtT&#10;rb8+Vm/Y7tbF97E8bRc0FEo9Pw2LGYhAQ/gX392fWsHkNa6NZ+IRk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v5lowgAAANwAAAAPAAAAAAAAAAAAAAAAAJgCAABkcnMvZG93&#10;bnJldi54bWxQSwUGAAAAAAQABAD1AAAAhwMAAAAA&#10;" path="m73,349r,-74l40,218r-5,-9l22,206r-9,5l3,217,,229r6,10l93,388,180,239,113,349,76,338,73,275r,74xe" fillcolor="black" stroked="f">
                                <v:path arrowok="t" o:connecttype="custom" o:connectlocs="73,14171;73,14097;40,14040;35,14031;22,14028;13,14033;3,14039;0,14051;6,14061;93,14210;180,14061;113,14171;76,14160;73,14097;73,14171" o:connectangles="0,0,0,0,0,0,0,0,0,0,0,0,0,0,0"/>
                              </v:shape>
                              <v:shape id="Freeform 235" o:spid="_x0000_s1045" style="position:absolute;left:5221;top:13822;width:186;height:388;visibility:visible;mso-wrap-style:square;v-text-anchor:top" coordsize="186,3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M888UA&#10;AADcAAAADwAAAGRycy9kb3ducmV2LnhtbESPQWvCQBSE7wX/w/IEb3VTLaVGV1EhaPFQmqrnZ/Y1&#10;G82+DdlV03/fLRR6HGbmG2a26GwtbtT6yrGCp2ECgrhwuuJSwf4ze3wF4QOyxtoxKfgmD4t572GG&#10;qXZ3/qBbHkoRIexTVGBCaFIpfWHIoh+6hjh6X661GKJsS6lbvEe4reUoSV6kxYrjgsGG1oaKS361&#10;Ck6m2L2tNs9YH3fZ+zm/HJbUZUoN+t1yCiJQF/7Df+2tVjAaT+D3TDwCc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8zzzxQAAANwAAAAPAAAAAAAAAAAAAAAAAJgCAABkcnMv&#10;ZG93bnJldi54bWxQSwUGAAAAAAQABAD1AAAAigMAAAAA&#10;" path="m151,209r-5,9l113,275r-3,63l93,309,73,r,275l76,338r37,11l180,239r6,-10l183,217r-10,-6l164,206r-13,3xe" fillcolor="black" stroked="f">
                                <v:path arrowok="t" o:connecttype="custom" o:connectlocs="151,14031;146,14040;113,14097;110,14160;93,14131;73,13822;73,14097;76,14160;113,14171;180,14061;186,14051;183,14039;173,14033;164,14028;151,14031" o:connectangles="0,0,0,0,0,0,0,0,0,0,0,0,0,0,0"/>
                              </v:shape>
                              <v:shape id="Freeform 234" o:spid="_x0000_s1046" style="position:absolute;left:5221;top:13822;width:186;height:388;visibility:visible;mso-wrap-style:square;v-text-anchor:top" coordsize="186,3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mE8IA&#10;AADcAAAADwAAAGRycy9kb3ducmV2LnhtbERPz2vCMBS+C/sfwhvsZtOJDKnG0g2KDg/Dunl+a96a&#10;zualNJnW/94cBh4/vt+rfLSdONPgW8cKnpMUBHHtdMuNgs9DOV2A8AFZY+eYFFzJQ75+mKww0+7C&#10;ezpXoRExhH2GCkwIfSalrw1Z9InriSP34waLIcKhkXrASwy3nZyl6Yu02HJsMNjTm6H6VP1ZBd+m&#10;3r2/bubYHXflx291+ipoLJV6ehyLJYhAY7iL/91brWA2j/PjmXgE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z+YTwgAAANwAAAAPAAAAAAAAAAAAAAAAAJgCAABkcnMvZG93&#10;bnJldi54bWxQSwUGAAAAAAQABAD1AAAAhwMAAAAA&#10;" path="m93,309r17,29l113,275,113,,73,,93,309xe" fillcolor="black" stroked="f">
                                <v:path arrowok="t" o:connecttype="custom" o:connectlocs="93,14131;110,14160;113,14097;113,13822;73,13822;93,14131" o:connectangles="0,0,0,0,0,0"/>
                              </v:shape>
                              <v:group id="Group 220" o:spid="_x0000_s1047" style="position:absolute;left:5221;top:13791;width:186;height:388" coordorigin="5221,13791" coordsize="186,3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fne8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cfne8QAAADcAAAA&#10;DwAAAAAAAAAAAAAAAACqAgAAZHJzL2Rvd25yZXYueG1sUEsFBgAAAAAEAAQA+gAAAJsDAAAAAA==&#10;">
                                <v:shape id="Freeform 233" o:spid="_x0000_s1048" style="position:absolute;left:5221;top:13791;width:186;height:388;visibility:visible;mso-wrap-style:square;v-text-anchor:top" coordsize="186,3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Hd/8UA&#10;AADcAAAADwAAAGRycy9kb3ducmV2LnhtbESPQWvCQBSE74X+h+UVvNWNQYqkrqJCUPEgTVvPz+xr&#10;NjX7NmRXTf+9WxA8DjPzDTOd97YRF+p87VjBaJiAIC6drrlS8PWZv05A+ICssXFMCv7Iw3z2/DTF&#10;TLsrf9ClCJWIEPYZKjAhtJmUvjRk0Q9dSxy9H9dZDFF2ldQdXiPcNjJNkjdpsea4YLCllaHyVJyt&#10;gqMpd9vleozNYZfvf4vT94L6XKnBS794BxGoD4/wvb3RCtJxCv9n4hGQs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Ud3/xQAAANwAAAAPAAAAAAAAAAAAAAAAAJgCAABkcnMv&#10;ZG93bnJldi54bWxQSwUGAAAAAAQABAD1AAAAigMAAAAA&#10;" path="m73,348r,-74l40,218,35,208,22,205r-9,6l3,216,,229r6,9l93,388,180,238,113,348,76,338,73,274r,74xe" fillcolor="black" stroked="f">
                                  <v:path arrowok="t" o:connecttype="custom" o:connectlocs="73,14139;73,14065;40,14009;35,13999;22,13996;13,14002;3,14007;0,14020;6,14029;93,14179;180,14029;113,14139;76,14129;73,14065;73,14139" o:connectangles="0,0,0,0,0,0,0,0,0,0,0,0,0,0,0"/>
                                </v:shape>
                                <v:shape id="Freeform 232" o:spid="_x0000_s1049" style="position:absolute;left:5221;top:13791;width:186;height:388;visibility:visible;mso-wrap-style:square;v-text-anchor:top" coordsize="186,3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14ZMUA&#10;AADcAAAADwAAAGRycy9kb3ducmV2LnhtbESPQWvCQBSE70L/w/IK3nRTlVKiq6gQbPFQTNXza/Y1&#10;m5p9G7Krxn/vFgoeh5n5hpktOluLC7W+cqzgZZiAIC6crrhUsP/KBm8gfEDWWDsmBTfysJg/9WaY&#10;anflHV3yUIoIYZ+iAhNCk0rpC0MW/dA1xNH7ca3FEGVbSt3iNcJtLUdJ8iotVhwXDDa0NlSc8rNV&#10;8G2K7cdqM8H6uM0+f/PTYUldplT/uVtOQQTqwiP8337XCkaTMfydiUdAz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HXhkxQAAANwAAAAPAAAAAAAAAAAAAAAAAJgCAABkcnMv&#10;ZG93bnJldi54bWxQSwUGAAAAAAQABAD1AAAAigMAAAAA&#10;" path="m151,208r-5,10l113,274r-3,64l93,308,73,r,274l76,338r37,10l180,238r6,-9l183,216r-10,-5l164,205r-13,3xe" fillcolor="black" stroked="f">
                                  <v:path arrowok="t" o:connecttype="custom" o:connectlocs="151,13999;146,14009;113,14065;110,14129;93,14099;73,13791;73,14065;76,14129;113,14139;180,14029;186,14020;183,14007;173,14002;164,13996;151,13999" o:connectangles="0,0,0,0,0,0,0,0,0,0,0,0,0,0,0"/>
                                </v:shape>
                                <v:shape id="Freeform 231" o:spid="_x0000_s1050" style="position:absolute;left:5221;top:13791;width:186;height:388;visibility:visible;mso-wrap-style:square;v-text-anchor:top" coordsize="186,3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TgEMUA&#10;AADcAAAADwAAAGRycy9kb3ducmV2LnhtbESPQWvCQBSE70L/w/IK3nSjBJHUVVQIWjyUpq3nZ/Y1&#10;m5p9G7Jbjf++WxA8DjPzDbNY9bYRF+p87VjBZJyAIC6drrlS8PmRj+YgfEDW2DgmBTfysFo+DRaY&#10;aXfld7oUoRIRwj5DBSaENpPSl4Ys+rFriaP37TqLIcqukrrDa4TbRk6TZCYt1hwXDLa0NVSei1+r&#10;4GTKw+tml2JzPORvP8X5a019rtTwuV+/gAjUh0f43t5rBdM0hf8z8Qj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9OAQxQAAANwAAAAPAAAAAAAAAAAAAAAAAJgCAABkcnMv&#10;ZG93bnJldi54bWxQSwUGAAAAAAQABAD1AAAAigMAAAAA&#10;" path="m93,308r17,30l113,274,113,,73,,93,308xe" fillcolor="black" stroked="f">
                                  <v:path arrowok="t" o:connecttype="custom" o:connectlocs="93,14099;110,14129;113,14065;113,13791;73,13791;93,14099" o:connectangles="0,0,0,0,0,0"/>
                                </v:shape>
                                <v:group id="Group 221" o:spid="_x0000_s1051" style="position:absolute;left:7051;top:14178;width:2939;height:1611" coordorigin="7051,14178" coordsize="2939,16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vzheM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vK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/OF4xgAAANwA&#10;AAAPAAAAAAAAAAAAAAAAAKoCAABkcnMvZG93bnJldi54bWxQSwUGAAAAAAQABAD6AAAAnQMAAAAA&#10;">
                                  <v:shape id="Freeform 230" o:spid="_x0000_s1052" style="position:absolute;left:7051;top:14178;width:2939;height:1611;visibility:visible;mso-wrap-style:square;v-text-anchor:top" coordsize="2939,16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DBEsYA&#10;AADcAAAADwAAAGRycy9kb3ducmV2LnhtbESPQWvCQBSE7wX/w/IEb3WjRg3RjYgQLPRQamvp8ZF9&#10;JiHZtyG7avrvuwWhx2FmvmG2u8G04ka9qy0rmE0jEMSF1TWXCj4/8ucEhPPIGlvLpOCHHOyy0dMW&#10;U23v/E63ky9FgLBLUUHlfZdK6YqKDLqp7YiDd7G9QR9kX0rd4z3ATSvnUbSSBmsOCxV2dKioaE5X&#10;oyAuvExmTfx2PLvvZbte5MnrV67UZDzsNyA8Df4//Gi/aAXzeAV/Z8IRk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oDBEsYAAADcAAAADwAAAAAAAAAAAAAAAACYAgAAZHJz&#10;L2Rvd25yZXYueG1sUEsFBgAAAAAEAAQA9QAAAIsDAAAAAA==&#10;" path="m,1611r2939,l2939,,,,,1611xe" filled="f" strokeweight="2pt">
                                    <v:path arrowok="t" o:connecttype="custom" o:connectlocs="0,15789;2939,15789;2939,14178;0,14178;0,15789" o:connectangles="0,0,0,0,0"/>
                                  </v:shape>
                                  <v:group id="Group 222" o:spid="_x0000_s1053" style="position:absolute;left:8339;top:13822;width:186;height:387" coordorigin="8339,13822" coordsize="186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Lal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CeLu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li2pTFAAAA3AAA&#10;AA8AAAAAAAAAAAAAAAAAqgIAAGRycy9kb3ducmV2LnhtbFBLBQYAAAAABAAEAPoAAACcAwAAAAA=&#10;">
                                    <v:shape id="Freeform 229" o:spid="_x0000_s1054" style="position:absolute;left:8339;top:13822;width:186;height:387;visibility:visible;mso-wrap-style:square;v-text-anchor:top" coordsize="186,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eqrMMA&#10;AADcAAAADwAAAGRycy9kb3ducmV2LnhtbERPz2vCMBS+D/wfwhO8rWl1OKlGEYfSXQS7XXZ7NM82&#10;2LyUJtN2f/1yGOz48f3e7Abbijv13jhWkCUpCOLKacO1gs+P4/MKhA/IGlvHpGAkD7vt5GmDuXYP&#10;vtC9DLWIIexzVNCE0OVS+qohiz5xHXHkrq63GCLsa6l7fMRw28p5mi6lRcOxocGODg1Vt/LbKvCX&#10;lfk6G13sf17fzotldsreR6vUbDrs1yACDeFf/OcutIL5S1wbz8QjI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eqrMMAAADcAAAADwAAAAAAAAAAAAAAAACYAgAAZHJzL2Rv&#10;d25yZXYueG1sUEsFBgAAAAAEAAQA9QAAAIgDAAAAAA==&#10;" path="m73,348r,-74l40,217r-5,-9l22,205r-9,5l3,216,,228r6,10l93,387,180,238,113,348,76,337,73,274r,74xe" fillcolor="black" stroked="f">
                                      <v:path arrowok="t" o:connecttype="custom" o:connectlocs="73,14170;73,14096;40,14039;35,14030;22,14027;13,14032;3,14038;0,14050;6,14060;93,14209;180,14060;113,14170;76,14159;73,14096;73,14170" o:connectangles="0,0,0,0,0,0,0,0,0,0,0,0,0,0,0"/>
                                    </v:shape>
                                    <v:shape id="Freeform 228" o:spid="_x0000_s1055" style="position:absolute;left:8339;top:13822;width:186;height:387;visibility:visible;mso-wrap-style:square;v-text-anchor:top" coordsize="186,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sPN8UA&#10;AADcAAAADwAAAGRycy9kb3ducmV2LnhtbESPT2sCMRTE7wW/Q3hCbzW7VqxdjSJKi14E/1x6e2ye&#10;u8HNy7KJuvrpjSD0OMzMb5jJrLWVuFDjjWMFaS8BQZw7bbhQcNj/fIxA+ICssXJMCm7kYTbtvE0w&#10;0+7KW7rsQiEihH2GCsoQ6kxKn5dk0fdcTRy9o2sshiibQuoGrxFuK9lPkqG0aDgulFjToqT8tDtb&#10;BX47Mn8bo1fz+9dy8zlMf9P1zSr13m3nYxCB2vAffrVXWkF/8A3PM/EIyO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ew83xQAAANwAAAAPAAAAAAAAAAAAAAAAAJgCAABkcnMv&#10;ZG93bnJldi54bWxQSwUGAAAAAAQABAD1AAAAigMAAAAA&#10;" path="m151,208r-5,9l113,274r-3,63l93,308,73,r,274l76,337r37,11l180,238r6,-10l183,216r-10,-6l164,205r-13,3xe" fillcolor="black" stroked="f">
                                      <v:path arrowok="t" o:connecttype="custom" o:connectlocs="151,14030;146,14039;113,14096;110,14159;93,14130;73,13822;73,14096;76,14159;113,14170;180,14060;186,14050;183,14038;173,14032;164,14027;151,14030" o:connectangles="0,0,0,0,0,0,0,0,0,0,0,0,0,0,0"/>
                                    </v:shape>
                                    <v:shape id="Freeform 227" o:spid="_x0000_s1056" style="position:absolute;left:8339;top:13822;width:186;height:387;visibility:visible;mso-wrap-style:square;v-text-anchor:top" coordsize="186,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gwd8MA&#10;AADcAAAADwAAAGRycy9kb3ducmV2LnhtbERPz2vCMBS+D/wfwhO8rWmVOalGEYfSXQS7XXZ7NM82&#10;2LyUJtN2f/1yGOz48f3e7Abbijv13jhWkCUpCOLKacO1gs+P4/MKhA/IGlvHpGAkD7vt5GmDuXYP&#10;vtC9DLWIIexzVNCE0OVS+qohiz5xHXHkrq63GCLsa6l7fMRw28p5mi6lRcOxocGODg1Vt/LbKvCX&#10;lfk6G13sf17fzotldsreR6vUbDrs1yACDeFf/OcutIL5S5wfz8QjI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gwd8MAAADcAAAADwAAAAAAAAAAAAAAAACYAgAAZHJzL2Rv&#10;d25yZXYueG1sUEsFBgAAAAAEAAQA9QAAAIgDAAAAAA==&#10;" path="m93,308r17,29l113,274,113,,73,,93,308xe" fillcolor="black" stroked="f">
                                      <v:path arrowok="t" o:connecttype="custom" o:connectlocs="93,14130;110,14159;113,14096;113,13822;73,13822;93,14130" o:connectangles="0,0,0,0,0,0"/>
                                    </v:shape>
                                    <v:group id="Group 223" o:spid="_x0000_s1057" style="position:absolute;left:8339;top:13791;width:186;height:387" coordorigin="8339,13791" coordsize="186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5xp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8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HnGmxgAAANwA&#10;AAAPAAAAAAAAAAAAAAAAAKoCAABkcnMvZG93bnJldi54bWxQSwUGAAAAAAQABAD6AAAAnQMAAAAA&#10;">
                                      <v:shape id="Freeform 226" o:spid="_x0000_s1058" style="position:absolute;left:8339;top:13791;width:186;height:387;visibility:visible;mso-wrap-style:square;v-text-anchor:top" coordsize="186,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YLm8UA&#10;AADcAAAADwAAAGRycy9kb3ducmV2LnhtbESPQWvCQBSE7wX/w/IK3uomkapEVxGLohdB7aW3R/aZ&#10;LM2+Ddmtxv56VxA8DjPzDTNbdLYWF2q9cawgHSQgiAunDZcKvk/rjwkIH5A11o5JwY08LOa9txnm&#10;2l35QJdjKEWEsM9RQRVCk0vpi4os+oFriKN3dq3FEGVbSt3iNcJtLbMkGUmLhuNChQ2tKip+j39W&#10;gT9MzM/e6O3yf/y1H47STbq7WaX6791yCiJQF17hZ3urFWSfGTzOxCM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BgubxQAAANwAAAAPAAAAAAAAAAAAAAAAAJgCAABkcnMv&#10;ZG93bnJldi54bWxQSwUGAAAAAAQABAD1AAAAigMAAAAA&#10;" path="m73,347r,-74l40,217,35,207,22,204r-9,6l3,215,,228r6,9l93,387,180,237,113,347,76,337,73,273r,74xe" fillcolor="black" stroked="f">
                                        <v:path arrowok="t" o:connecttype="custom" o:connectlocs="73,14138;73,14064;40,14008;35,13998;22,13995;13,14001;3,14006;0,14019;6,14028;93,14178;180,14028;113,14138;76,14128;73,14064;73,14138" o:connectangles="0,0,0,0,0,0,0,0,0,0,0,0,0,0,0"/>
                                      </v:shape>
                                      <v:shape id="Freeform 225" o:spid="_x0000_s1059" style="position:absolute;left:8339;top:13791;width:186;height:387;visibility:visible;mso-wrap-style:square;v-text-anchor:top" coordsize="186,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quAMUA&#10;AADcAAAADwAAAGRycy9kb3ducmV2LnhtbESPT4vCMBTE78J+h/AWvGlaxT9Uo8guil4E3b14ezTP&#10;Nti8lCZq9dObhQWPw8z8hpkvW1uJGzXeOFaQ9hMQxLnThgsFvz/r3hSED8gaK8ek4EEelouPzhwz&#10;7e58oNsxFCJC2GeooAyhzqT0eUkWfd/VxNE7u8ZiiLIppG7wHuG2koMkGUuLhuNCiTV9lZRfjler&#10;wB+m5rQ3ert6Tr73w3G6SXcPq1T3s13NQARqwzv8395qBYPREP7OxCMgF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Sq4AxQAAANwAAAAPAAAAAAAAAAAAAAAAAJgCAABkcnMv&#10;ZG93bnJldi54bWxQSwUGAAAAAAQABAD1AAAAigMAAAAA&#10;" path="m151,207r-5,10l113,273r-3,64l93,307,73,r,273l76,337r37,10l180,237r6,-9l183,215r-10,-5l164,204r-13,3xe" fillcolor="black" stroked="f">
                                        <v:path arrowok="t" o:connecttype="custom" o:connectlocs="151,13998;146,14008;113,14064;110,14128;93,14098;73,13791;73,14064;76,14128;113,14138;180,14028;186,14019;183,14006;173,14001;164,13995;151,13998" o:connectangles="0,0,0,0,0,0,0,0,0,0,0,0,0,0,0"/>
                                      </v:shape>
                                      <v:shape id="Freeform 224" o:spid="_x0000_s1060" style="position:absolute;left:8339;top:13791;width:186;height:387;visibility:visible;mso-wrap-style:square;v-text-anchor:top" coordsize="186,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M2dMYA&#10;AADcAAAADwAAAGRycy9kb3ducmV2LnhtbESPQWvCQBSE7wX/w/IK3uom2qrEbEQsir0Iai+9PbLP&#10;ZGn2bchuNfbXu0Khx2FmvmHyZW8bcaHOG8cK0lECgrh02nCl4PO0eZmD8AFZY+OYFNzIw7IYPOWY&#10;aXflA12OoRIRwj5DBXUIbSalL2uy6EeuJY7e2XUWQ5RdJXWH1wi3jRwnyVRaNBwXamxpXVP5ffyx&#10;Cvxhbr72Ru9Wv7P3/WSabtOPm1Vq+NyvFiAC9eE//NfeaQXjt1d4nIlHQB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qM2dMYAAADcAAAADwAAAAAAAAAAAAAAAACYAgAAZHJz&#10;L2Rvd25yZXYueG1sUEsFBgAAAAAEAAQA9QAAAIsDAAAAAA==&#10;" path="m93,307r17,30l113,273,113,,73,,93,307xe" fillcolor="black" stroked="f">
                                        <v:path arrowok="t" o:connecttype="custom" o:connectlocs="93,14098;110,14128;113,14064;113,13791;73,13791;93,14098" o:connectangles="0,0,0,0,0,0"/>
                                      </v:shape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  <w10:wrap anchorx="page" anchory="page"/>
              </v:group>
            </w:pict>
          </mc:Fallback>
        </mc:AlternateContent>
      </w:r>
      <w:r w:rsidR="00CF3505">
        <w:rPr>
          <w:rFonts w:ascii="Calibri" w:eastAsia="Calibri" w:hAnsi="Calibri" w:cs="Calibri"/>
          <w:sz w:val="22"/>
          <w:szCs w:val="22"/>
        </w:rPr>
        <w:t>До</w:t>
      </w:r>
      <w:r w:rsidR="00CF3505">
        <w:rPr>
          <w:rFonts w:ascii="Calibri" w:eastAsia="Calibri" w:hAnsi="Calibri" w:cs="Calibri"/>
          <w:spacing w:val="1"/>
          <w:sz w:val="22"/>
          <w:szCs w:val="22"/>
        </w:rPr>
        <w:t>л</w:t>
      </w:r>
      <w:r w:rsidR="00CF3505">
        <w:rPr>
          <w:rFonts w:ascii="Calibri" w:eastAsia="Calibri" w:hAnsi="Calibri" w:cs="Calibri"/>
          <w:spacing w:val="-1"/>
          <w:sz w:val="22"/>
          <w:szCs w:val="22"/>
        </w:rPr>
        <w:t>о</w:t>
      </w:r>
      <w:r w:rsidR="00CF3505">
        <w:rPr>
          <w:rFonts w:ascii="Calibri" w:eastAsia="Calibri" w:hAnsi="Calibri" w:cs="Calibri"/>
          <w:spacing w:val="1"/>
          <w:sz w:val="22"/>
          <w:szCs w:val="22"/>
        </w:rPr>
        <w:t>о</w:t>
      </w:r>
      <w:r w:rsidR="00CF3505">
        <w:rPr>
          <w:rFonts w:ascii="Calibri" w:eastAsia="Calibri" w:hAnsi="Calibri" w:cs="Calibri"/>
          <w:sz w:val="22"/>
          <w:szCs w:val="22"/>
        </w:rPr>
        <w:t>н Ч</w:t>
      </w:r>
      <w:r w:rsidR="00CF3505">
        <w:rPr>
          <w:rFonts w:ascii="Calibri" w:eastAsia="Calibri" w:hAnsi="Calibri" w:cs="Calibri"/>
          <w:spacing w:val="-3"/>
          <w:sz w:val="22"/>
          <w:szCs w:val="22"/>
        </w:rPr>
        <w:t>ө</w:t>
      </w:r>
      <w:r w:rsidR="00CF3505">
        <w:rPr>
          <w:rFonts w:ascii="Calibri" w:eastAsia="Calibri" w:hAnsi="Calibri" w:cs="Calibri"/>
          <w:sz w:val="22"/>
          <w:szCs w:val="22"/>
        </w:rPr>
        <w:t>лө</w:t>
      </w:r>
      <w:r w:rsidR="00CF3505">
        <w:rPr>
          <w:rFonts w:ascii="Calibri" w:eastAsia="Calibri" w:hAnsi="Calibri" w:cs="Calibri"/>
          <w:spacing w:val="-1"/>
          <w:sz w:val="22"/>
          <w:szCs w:val="22"/>
        </w:rPr>
        <w:t>ө</w:t>
      </w:r>
      <w:r w:rsidR="00CF3505">
        <w:rPr>
          <w:rFonts w:ascii="Calibri" w:eastAsia="Calibri" w:hAnsi="Calibri" w:cs="Calibri"/>
          <w:sz w:val="22"/>
          <w:szCs w:val="22"/>
        </w:rPr>
        <w:t>т</w:t>
      </w:r>
      <w:r w:rsidR="00CF3505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F3505">
        <w:rPr>
          <w:rFonts w:ascii="Calibri" w:eastAsia="Calibri" w:hAnsi="Calibri" w:cs="Calibri"/>
          <w:spacing w:val="1"/>
          <w:sz w:val="22"/>
          <w:szCs w:val="22"/>
        </w:rPr>
        <w:t>у</w:t>
      </w:r>
      <w:r w:rsidR="00CF3505">
        <w:rPr>
          <w:rFonts w:ascii="Calibri" w:eastAsia="Calibri" w:hAnsi="Calibri" w:cs="Calibri"/>
          <w:spacing w:val="-1"/>
          <w:sz w:val="22"/>
          <w:szCs w:val="22"/>
        </w:rPr>
        <w:t>р</w:t>
      </w:r>
      <w:r w:rsidR="00CF3505">
        <w:rPr>
          <w:rFonts w:ascii="Calibri" w:eastAsia="Calibri" w:hAnsi="Calibri" w:cs="Calibri"/>
          <w:sz w:val="22"/>
          <w:szCs w:val="22"/>
        </w:rPr>
        <w:t>лаг</w:t>
      </w: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  <w:sectPr w:rsidR="008A4C2E">
          <w:type w:val="continuous"/>
          <w:pgSz w:w="12240" w:h="15840"/>
          <w:pgMar w:top="1360" w:right="1360" w:bottom="280" w:left="1720" w:header="720" w:footer="720" w:gutter="0"/>
          <w:cols w:space="720"/>
        </w:sectPr>
      </w:pPr>
    </w:p>
    <w:p w:rsidR="008A4C2E" w:rsidRDefault="00CF3505">
      <w:pPr>
        <w:spacing w:before="16" w:line="260" w:lineRule="exact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lastRenderedPageBreak/>
        <w:t>Гу</w:t>
      </w:r>
      <w:r>
        <w:rPr>
          <w:rFonts w:ascii="Calibri" w:eastAsia="Calibri" w:hAnsi="Calibri" w:cs="Calibri"/>
          <w:spacing w:val="-1"/>
          <w:sz w:val="22"/>
          <w:szCs w:val="22"/>
        </w:rPr>
        <w:t>р</w:t>
      </w:r>
      <w:r>
        <w:rPr>
          <w:rFonts w:ascii="Calibri" w:eastAsia="Calibri" w:hAnsi="Calibri" w:cs="Calibri"/>
          <w:sz w:val="22"/>
          <w:szCs w:val="22"/>
        </w:rPr>
        <w:t>вал</w:t>
      </w:r>
    </w:p>
    <w:p w:rsidR="008A4C2E" w:rsidRDefault="00CF3505">
      <w:pPr>
        <w:spacing w:before="16" w:line="260" w:lineRule="exact"/>
        <w:rPr>
          <w:rFonts w:ascii="Calibri" w:eastAsia="Calibri" w:hAnsi="Calibri" w:cs="Calibri"/>
          <w:sz w:val="22"/>
          <w:szCs w:val="22"/>
        </w:rPr>
        <w:sectPr w:rsidR="008A4C2E">
          <w:type w:val="continuous"/>
          <w:pgSz w:w="12240" w:h="15840"/>
          <w:pgMar w:top="1360" w:right="1360" w:bottom="280" w:left="1720" w:header="720" w:footer="720" w:gutter="0"/>
          <w:cols w:num="2" w:space="720" w:equalWidth="0">
            <w:col w:w="4003" w:space="2446"/>
            <w:col w:w="2711"/>
          </w:cols>
        </w:sectPr>
      </w:pPr>
      <w:r>
        <w:br w:type="column"/>
      </w:r>
      <w:r>
        <w:rPr>
          <w:rFonts w:ascii="Calibri" w:eastAsia="Calibri" w:hAnsi="Calibri" w:cs="Calibri"/>
          <w:sz w:val="22"/>
          <w:szCs w:val="22"/>
        </w:rPr>
        <w:lastRenderedPageBreak/>
        <w:t>Д</w:t>
      </w:r>
      <w:r>
        <w:rPr>
          <w:rFonts w:ascii="Calibri" w:eastAsia="Calibri" w:hAnsi="Calibri" w:cs="Calibri"/>
          <w:spacing w:val="-1"/>
          <w:sz w:val="22"/>
          <w:szCs w:val="22"/>
        </w:rPr>
        <w:t>өр</w:t>
      </w:r>
      <w:r>
        <w:rPr>
          <w:rFonts w:ascii="Calibri" w:eastAsia="Calibri" w:hAnsi="Calibri" w:cs="Calibri"/>
          <w:sz w:val="22"/>
          <w:szCs w:val="22"/>
        </w:rPr>
        <w:t>в</w:t>
      </w:r>
      <w:r>
        <w:rPr>
          <w:rFonts w:ascii="Calibri" w:eastAsia="Calibri" w:hAnsi="Calibri" w:cs="Calibri"/>
          <w:spacing w:val="-1"/>
          <w:sz w:val="22"/>
          <w:szCs w:val="22"/>
        </w:rPr>
        <w:t>ө</w:t>
      </w:r>
      <w:r>
        <w:rPr>
          <w:rFonts w:ascii="Calibri" w:eastAsia="Calibri" w:hAnsi="Calibri" w:cs="Calibri"/>
          <w:sz w:val="22"/>
          <w:szCs w:val="22"/>
        </w:rPr>
        <w:t>л</w:t>
      </w:r>
    </w:p>
    <w:p w:rsidR="008A4C2E" w:rsidRDefault="008A4C2E">
      <w:pPr>
        <w:spacing w:before="6" w:line="100" w:lineRule="exact"/>
        <w:rPr>
          <w:sz w:val="10"/>
          <w:szCs w:val="10"/>
        </w:rPr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  <w:sectPr w:rsidR="008A4C2E">
          <w:type w:val="continuous"/>
          <w:pgSz w:w="12240" w:h="15840"/>
          <w:pgMar w:top="1360" w:right="1360" w:bottom="280" w:left="1720" w:header="720" w:footer="720" w:gutter="0"/>
          <w:cols w:space="720"/>
        </w:sectPr>
      </w:pPr>
    </w:p>
    <w:p w:rsidR="008A4C2E" w:rsidRDefault="00CF3505">
      <w:pPr>
        <w:spacing w:before="18"/>
        <w:ind w:right="410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>-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Дүрэм</w:t>
      </w:r>
    </w:p>
    <w:p w:rsidR="008A4C2E" w:rsidRDefault="008A4C2E">
      <w:pPr>
        <w:spacing w:line="240" w:lineRule="exact"/>
        <w:rPr>
          <w:sz w:val="24"/>
          <w:szCs w:val="24"/>
        </w:rPr>
      </w:pPr>
    </w:p>
    <w:p w:rsidR="008A4C2E" w:rsidRDefault="00CF3505">
      <w:pPr>
        <w:ind w:right="136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-.........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</w:t>
      </w:r>
    </w:p>
    <w:p w:rsidR="008A4C2E" w:rsidRDefault="008A4C2E">
      <w:pPr>
        <w:spacing w:line="240" w:lineRule="exact"/>
        <w:rPr>
          <w:sz w:val="24"/>
          <w:szCs w:val="24"/>
        </w:rPr>
      </w:pPr>
    </w:p>
    <w:p w:rsidR="008A4C2E" w:rsidRDefault="00CF3505">
      <w:pPr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 Дила</w:t>
      </w:r>
      <w:r>
        <w:rPr>
          <w:rFonts w:ascii="Calibri" w:eastAsia="Calibri" w:hAnsi="Calibri" w:cs="Calibri"/>
          <w:spacing w:val="-2"/>
          <w:sz w:val="22"/>
          <w:szCs w:val="22"/>
        </w:rPr>
        <w:t>к</w:t>
      </w:r>
      <w:r>
        <w:rPr>
          <w:rFonts w:ascii="Calibri" w:eastAsia="Calibri" w:hAnsi="Calibri" w:cs="Calibri"/>
          <w:spacing w:val="1"/>
          <w:sz w:val="22"/>
          <w:szCs w:val="22"/>
        </w:rPr>
        <w:t>т</w:t>
      </w:r>
      <w:r>
        <w:rPr>
          <w:rFonts w:ascii="Calibri" w:eastAsia="Calibri" w:hAnsi="Calibri" w:cs="Calibri"/>
          <w:spacing w:val="-2"/>
          <w:sz w:val="22"/>
          <w:szCs w:val="22"/>
        </w:rPr>
        <w:t>и</w:t>
      </w:r>
      <w:r>
        <w:rPr>
          <w:rFonts w:ascii="Calibri" w:eastAsia="Calibri" w:hAnsi="Calibri" w:cs="Calibri"/>
          <w:sz w:val="22"/>
          <w:szCs w:val="22"/>
        </w:rPr>
        <w:t>ка</w:t>
      </w:r>
    </w:p>
    <w:p w:rsidR="008A4C2E" w:rsidRDefault="00CF3505">
      <w:pPr>
        <w:spacing w:before="16"/>
        <w:rPr>
          <w:rFonts w:ascii="Calibri" w:eastAsia="Calibri" w:hAnsi="Calibri" w:cs="Calibri"/>
          <w:sz w:val="22"/>
          <w:szCs w:val="22"/>
        </w:rPr>
      </w:pPr>
      <w:r>
        <w:br w:type="column"/>
      </w:r>
      <w:r>
        <w:rPr>
          <w:rFonts w:ascii="Calibri" w:eastAsia="Calibri" w:hAnsi="Calibri" w:cs="Calibri"/>
          <w:sz w:val="22"/>
          <w:szCs w:val="22"/>
        </w:rPr>
        <w:lastRenderedPageBreak/>
        <w:t>-.........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.......</w:t>
      </w:r>
    </w:p>
    <w:p w:rsidR="008A4C2E" w:rsidRDefault="00CF3505">
      <w:pPr>
        <w:spacing w:before="41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-.........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.......</w:t>
      </w:r>
    </w:p>
    <w:p w:rsidR="008A4C2E" w:rsidRDefault="00CF3505">
      <w:pPr>
        <w:spacing w:before="38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-.........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</w:t>
      </w:r>
    </w:p>
    <w:p w:rsidR="008A4C2E" w:rsidRDefault="00CF3505">
      <w:pPr>
        <w:spacing w:before="43"/>
        <w:rPr>
          <w:rFonts w:ascii="Calibri" w:eastAsia="Calibri" w:hAnsi="Calibri" w:cs="Calibri"/>
          <w:sz w:val="22"/>
          <w:szCs w:val="22"/>
        </w:rPr>
        <w:sectPr w:rsidR="008A4C2E">
          <w:type w:val="continuous"/>
          <w:pgSz w:w="12240" w:h="15840"/>
          <w:pgMar w:top="1360" w:right="1360" w:bottom="280" w:left="1720" w:header="720" w:footer="720" w:gutter="0"/>
          <w:cols w:num="2" w:space="720" w:equalWidth="0">
            <w:col w:w="4240" w:space="1976"/>
            <w:col w:w="2944"/>
          </w:cols>
        </w:sect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pacing w:val="1"/>
          <w:sz w:val="22"/>
          <w:szCs w:val="22"/>
        </w:rPr>
        <w:t>Г</w:t>
      </w:r>
      <w:r>
        <w:rPr>
          <w:rFonts w:ascii="Calibri" w:eastAsia="Calibri" w:hAnsi="Calibri" w:cs="Calibri"/>
          <w:spacing w:val="-2"/>
          <w:sz w:val="22"/>
          <w:szCs w:val="22"/>
        </w:rPr>
        <w:t>е</w:t>
      </w:r>
      <w:r>
        <w:rPr>
          <w:rFonts w:ascii="Calibri" w:eastAsia="Calibri" w:hAnsi="Calibri" w:cs="Calibri"/>
          <w:spacing w:val="1"/>
          <w:sz w:val="22"/>
          <w:szCs w:val="22"/>
        </w:rPr>
        <w:t>о</w:t>
      </w:r>
      <w:r>
        <w:rPr>
          <w:rFonts w:ascii="Calibri" w:eastAsia="Calibri" w:hAnsi="Calibri" w:cs="Calibri"/>
          <w:sz w:val="22"/>
          <w:szCs w:val="22"/>
        </w:rPr>
        <w:t>ме</w:t>
      </w:r>
      <w:r>
        <w:rPr>
          <w:rFonts w:ascii="Calibri" w:eastAsia="Calibri" w:hAnsi="Calibri" w:cs="Calibri"/>
          <w:spacing w:val="1"/>
          <w:sz w:val="22"/>
          <w:szCs w:val="22"/>
        </w:rPr>
        <w:t>т</w:t>
      </w:r>
      <w:r>
        <w:rPr>
          <w:rFonts w:ascii="Calibri" w:eastAsia="Calibri" w:hAnsi="Calibri" w:cs="Calibri"/>
          <w:sz w:val="22"/>
          <w:szCs w:val="22"/>
        </w:rPr>
        <w:t>р</w:t>
      </w:r>
    </w:p>
    <w:p w:rsidR="008A4C2E" w:rsidRDefault="00CF3505">
      <w:pPr>
        <w:spacing w:before="77"/>
        <w:ind w:left="684" w:right="4111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54.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цт</w:t>
      </w:r>
      <w:r>
        <w:rPr>
          <w:rFonts w:ascii="Arial" w:eastAsia="Arial" w:hAnsi="Arial" w:cs="Arial"/>
          <w:spacing w:val="-1"/>
          <w:sz w:val="22"/>
          <w:szCs w:val="22"/>
        </w:rPr>
        <w:t>ек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рьдаг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8"/>
        <w:ind w:left="10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ват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а                  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Грек  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   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ра</w:t>
      </w:r>
    </w:p>
    <w:p w:rsidR="008A4C2E" w:rsidRDefault="00CF3505">
      <w:pPr>
        <w:spacing w:before="37"/>
        <w:ind w:left="7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цт</w:t>
      </w:r>
      <w:r>
        <w:rPr>
          <w:rFonts w:ascii="Arial" w:eastAsia="Arial" w:hAnsi="Arial" w:cs="Arial"/>
          <w:spacing w:val="-1"/>
          <w:sz w:val="22"/>
          <w:szCs w:val="22"/>
        </w:rPr>
        <w:t>ек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ос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044" w:right="4432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080" w:right="102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Инкүүд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 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оно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й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 вэ?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" w:line="275" w:lineRule="auto"/>
        <w:ind w:left="1080" w:right="719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Инкүүд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ос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3"/>
          <w:sz w:val="22"/>
          <w:szCs w:val="22"/>
        </w:rPr>
        <w:t>”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, са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оног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 вэ?</w:t>
      </w:r>
    </w:p>
    <w:p w:rsidR="008A4C2E" w:rsidRDefault="00CF3505">
      <w:pPr>
        <w:spacing w:before="1"/>
        <w:ind w:left="10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..</w:t>
      </w:r>
    </w:p>
    <w:p w:rsidR="008A4C2E" w:rsidRDefault="00CF3505">
      <w:pPr>
        <w:spacing w:before="37"/>
        <w:ind w:left="684" w:right="5166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рьдаг</w:t>
      </w:r>
      <w:r>
        <w:rPr>
          <w:rFonts w:ascii="Arial" w:eastAsia="Arial" w:hAnsi="Arial" w:cs="Arial"/>
          <w:sz w:val="22"/>
          <w:szCs w:val="22"/>
        </w:rPr>
        <w:t xml:space="preserve"> б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ж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ши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ва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оланд ба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2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эрден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вар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авя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енециф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Герцо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Граф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ыцарь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Пап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П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-..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оли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ен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мй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-.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Гре</w:t>
      </w:r>
      <w:r>
        <w:rPr>
          <w:rFonts w:ascii="Arial" w:eastAsia="Arial" w:hAnsi="Arial" w:cs="Arial"/>
          <w:spacing w:val="-1"/>
          <w:sz w:val="22"/>
          <w:szCs w:val="22"/>
        </w:rPr>
        <w:t>кий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н-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1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еч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</w:t>
      </w:r>
      <w:r>
        <w:rPr>
          <w:rFonts w:ascii="Segoe MDL2 Assets" w:eastAsia="Segoe MDL2 Assets" w:hAnsi="Segoe MDL2 Assets" w:cs="Segoe MDL2 Assets"/>
          <w:spacing w:val="21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-.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5" w:line="275" w:lineRule="auto"/>
        <w:ind w:left="720" w:right="67" w:hanging="60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.   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эрэг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эх</w:t>
      </w:r>
      <w:r>
        <w:rPr>
          <w:rFonts w:ascii="Arial" w:eastAsia="Arial" w:hAnsi="Arial" w:cs="Arial"/>
          <w:b/>
          <w:spacing w:val="-1"/>
          <w:sz w:val="22"/>
          <w:szCs w:val="22"/>
        </w:rPr>
        <w:t>: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z w:val="22"/>
          <w:szCs w:val="22"/>
        </w:rPr>
        <w:t>бо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-1"/>
          <w:sz w:val="22"/>
          <w:szCs w:val="22"/>
        </w:rPr>
        <w:t>ийд</w:t>
      </w:r>
      <w:r>
        <w:rPr>
          <w:rFonts w:ascii="Arial" w:eastAsia="Arial" w:hAnsi="Arial" w:cs="Arial"/>
          <w:b/>
          <w:sz w:val="22"/>
          <w:szCs w:val="22"/>
        </w:rPr>
        <w:t>эх,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ү</w:t>
      </w:r>
      <w:r>
        <w:rPr>
          <w:rFonts w:ascii="Arial" w:eastAsia="Arial" w:hAnsi="Arial" w:cs="Arial"/>
          <w:b/>
          <w:sz w:val="22"/>
          <w:szCs w:val="22"/>
        </w:rPr>
        <w:t>зүү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эх, хэ</w:t>
      </w:r>
      <w:r>
        <w:rPr>
          <w:rFonts w:ascii="Arial" w:eastAsia="Arial" w:hAnsi="Arial" w:cs="Arial"/>
          <w:b/>
          <w:spacing w:val="-3"/>
          <w:sz w:val="22"/>
          <w:szCs w:val="22"/>
        </w:rPr>
        <w:t>р</w:t>
      </w:r>
      <w:r>
        <w:rPr>
          <w:rFonts w:ascii="Arial" w:eastAsia="Arial" w:hAnsi="Arial" w:cs="Arial"/>
          <w:b/>
          <w:sz w:val="22"/>
          <w:szCs w:val="22"/>
        </w:rPr>
        <w:t>эг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х, з</w:t>
      </w:r>
      <w:r>
        <w:rPr>
          <w:rFonts w:ascii="Arial" w:eastAsia="Arial" w:hAnsi="Arial" w:cs="Arial"/>
          <w:b/>
          <w:spacing w:val="-4"/>
          <w:sz w:val="22"/>
          <w:szCs w:val="22"/>
        </w:rPr>
        <w:t>у</w:t>
      </w:r>
      <w:r>
        <w:rPr>
          <w:rFonts w:ascii="Arial" w:eastAsia="Arial" w:hAnsi="Arial" w:cs="Arial"/>
          <w:b/>
          <w:sz w:val="22"/>
          <w:szCs w:val="22"/>
        </w:rPr>
        <w:t>р</w:t>
      </w:r>
      <w:r>
        <w:rPr>
          <w:rFonts w:ascii="Arial" w:eastAsia="Arial" w:hAnsi="Arial" w:cs="Arial"/>
          <w:b/>
          <w:spacing w:val="1"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гл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бүтэ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б</w:t>
      </w:r>
      <w:r>
        <w:rPr>
          <w:rFonts w:ascii="Arial" w:eastAsia="Arial" w:hAnsi="Arial" w:cs="Arial"/>
          <w:b/>
          <w:spacing w:val="-3"/>
          <w:sz w:val="22"/>
          <w:szCs w:val="22"/>
        </w:rPr>
        <w:t>ө</w:t>
      </w:r>
      <w:r>
        <w:rPr>
          <w:rFonts w:ascii="Arial" w:eastAsia="Arial" w:hAnsi="Arial" w:cs="Arial"/>
          <w:b/>
          <w:spacing w:val="-1"/>
          <w:sz w:val="22"/>
          <w:szCs w:val="22"/>
        </w:rPr>
        <w:t>гл</w:t>
      </w:r>
      <w:r>
        <w:rPr>
          <w:rFonts w:ascii="Arial" w:eastAsia="Arial" w:hAnsi="Arial" w:cs="Arial"/>
          <w:b/>
          <w:sz w:val="22"/>
          <w:szCs w:val="22"/>
        </w:rPr>
        <w:t>ө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лг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ан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ах)</w:t>
      </w:r>
    </w:p>
    <w:p w:rsidR="008A4C2E" w:rsidRDefault="00CF3505">
      <w:pPr>
        <w:spacing w:before="3"/>
        <w:ind w:left="7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1.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2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уу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z w:val="22"/>
          <w:szCs w:val="22"/>
        </w:rPr>
        <w:t>олт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 ол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уу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“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рд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ү</w:t>
      </w:r>
      <w:r>
        <w:rPr>
          <w:rFonts w:ascii="Arial" w:eastAsia="Arial" w:hAnsi="Arial" w:cs="Arial"/>
          <w:i/>
          <w:spacing w:val="-3"/>
          <w:sz w:val="22"/>
          <w:szCs w:val="22"/>
        </w:rPr>
        <w:t>м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ий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их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үү</w:t>
      </w:r>
      <w:r>
        <w:rPr>
          <w:rFonts w:ascii="Arial" w:eastAsia="Arial" w:hAnsi="Arial" w:cs="Arial"/>
          <w:i/>
          <w:spacing w:val="-2"/>
          <w:sz w:val="22"/>
          <w:szCs w:val="22"/>
        </w:rPr>
        <w:t>д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2"/>
          <w:sz w:val="22"/>
          <w:szCs w:val="22"/>
        </w:rPr>
        <w:t>л</w:t>
      </w:r>
      <w:r>
        <w:rPr>
          <w:rFonts w:ascii="Arial" w:eastAsia="Arial" w:hAnsi="Arial" w:cs="Arial"/>
          <w:i/>
          <w:spacing w:val="-5"/>
          <w:sz w:val="22"/>
          <w:szCs w:val="22"/>
        </w:rPr>
        <w:t>”</w:t>
      </w:r>
      <w:r>
        <w:rPr>
          <w:rFonts w:ascii="Arial" w:eastAsia="Arial" w:hAnsi="Arial" w:cs="Arial"/>
          <w:i/>
          <w:spacing w:val="1"/>
          <w:sz w:val="22"/>
          <w:szCs w:val="22"/>
        </w:rPr>
        <w:t>-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үр</w:t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д</w:t>
      </w:r>
      <w:r>
        <w:rPr>
          <w:rFonts w:ascii="Arial" w:eastAsia="Arial" w:hAnsi="Arial" w:cs="Arial"/>
          <w:i/>
          <w:spacing w:val="-2"/>
          <w:sz w:val="22"/>
          <w:szCs w:val="22"/>
        </w:rPr>
        <w:t>үн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9" w:line="275" w:lineRule="auto"/>
        <w:ind w:left="1172" w:right="3111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340" w:bottom="280" w:left="1440" w:header="720" w:footer="72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, ши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эн үү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 xml:space="preserve">эв. б. 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, шинэ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ав.</w:t>
      </w:r>
    </w:p>
    <w:p w:rsidR="008A4C2E" w:rsidRDefault="00CF3505">
      <w:pPr>
        <w:spacing w:before="77"/>
        <w:ind w:left="1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в.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эн б</w:t>
      </w:r>
      <w:r>
        <w:rPr>
          <w:rFonts w:ascii="Arial" w:eastAsia="Arial" w:hAnsi="Arial" w:cs="Arial"/>
          <w:spacing w:val="-2"/>
          <w:sz w:val="22"/>
          <w:szCs w:val="22"/>
        </w:rPr>
        <w:t>үд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 руу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нүү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эв.</w:t>
      </w:r>
    </w:p>
    <w:p w:rsidR="008A4C2E" w:rsidRDefault="00CF3505">
      <w:pPr>
        <w:spacing w:before="38"/>
        <w:ind w:left="126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вроп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үе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бүр</w:t>
      </w:r>
      <w:r>
        <w:rPr>
          <w:rFonts w:ascii="Arial" w:eastAsia="Arial" w:hAnsi="Arial" w:cs="Arial"/>
          <w:spacing w:val="-3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эл 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>иг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784" w:right="2027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2. 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рги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 аж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мий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вх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1"/>
        <w:ind w:left="16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.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2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.       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before="8" w:line="180" w:lineRule="exact"/>
        <w:rPr>
          <w:sz w:val="18"/>
          <w:szCs w:val="18"/>
        </w:rPr>
      </w:pPr>
    </w:p>
    <w:p w:rsidR="008A4C2E" w:rsidRDefault="000F027A">
      <w:pPr>
        <w:ind w:left="1199"/>
      </w:pPr>
      <w:r>
        <w:rPr>
          <w:noProof/>
        </w:rPr>
        <w:drawing>
          <wp:inline distT="0" distB="0" distL="0" distR="0">
            <wp:extent cx="2362835" cy="1821180"/>
            <wp:effectExtent l="0" t="0" r="0" b="7620"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835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C2E" w:rsidRDefault="008A4C2E">
      <w:pPr>
        <w:spacing w:before="1" w:line="100" w:lineRule="exact"/>
        <w:rPr>
          <w:sz w:val="10"/>
          <w:szCs w:val="10"/>
        </w:rPr>
      </w:pPr>
    </w:p>
    <w:p w:rsidR="008A4C2E" w:rsidRDefault="008A4C2E">
      <w:pPr>
        <w:spacing w:line="200" w:lineRule="exact"/>
      </w:pPr>
    </w:p>
    <w:p w:rsidR="008A4C2E" w:rsidRDefault="00CF3505">
      <w:pPr>
        <w:ind w:left="11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Вики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,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нг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6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6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before="19" w:line="220" w:lineRule="exact"/>
        <w:rPr>
          <w:sz w:val="22"/>
          <w:szCs w:val="22"/>
        </w:rPr>
      </w:pPr>
    </w:p>
    <w:p w:rsidR="008A4C2E" w:rsidRDefault="00CF3505">
      <w:pPr>
        <w:ind w:left="11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ний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х нүү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тга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5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1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Гер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үрэг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цэт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эн бэ?</w:t>
      </w:r>
    </w:p>
    <w:p w:rsidR="008A4C2E" w:rsidRDefault="00CF3505">
      <w:pPr>
        <w:spacing w:before="37"/>
        <w:ind w:left="15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1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6.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П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п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ам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зэ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й </w:t>
      </w:r>
      <w:r>
        <w:rPr>
          <w:rFonts w:ascii="Arial" w:eastAsia="Arial" w:hAnsi="Arial" w:cs="Arial"/>
          <w:spacing w:val="-2"/>
          <w:sz w:val="22"/>
          <w:szCs w:val="22"/>
        </w:rPr>
        <w:t>уч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 ю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7"/>
        <w:ind w:left="15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</w:p>
    <w:p w:rsidR="008A4C2E" w:rsidRDefault="00CF3505">
      <w:pPr>
        <w:spacing w:before="37"/>
        <w:ind w:left="15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 w:line="275" w:lineRule="auto"/>
        <w:ind w:left="1540" w:right="270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7.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ад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мий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үний</w:t>
      </w:r>
      <w:r>
        <w:rPr>
          <w:rFonts w:ascii="Arial" w:eastAsia="Arial" w:hAnsi="Arial" w:cs="Arial"/>
          <w:sz w:val="22"/>
          <w:szCs w:val="22"/>
        </w:rPr>
        <w:t xml:space="preserve">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>ц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 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Ам</w:t>
      </w:r>
      <w:r>
        <w:rPr>
          <w:rFonts w:ascii="Arial" w:eastAsia="Arial" w:hAnsi="Arial" w:cs="Arial"/>
          <w:sz w:val="22"/>
          <w:szCs w:val="22"/>
        </w:rPr>
        <w:t>, Га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 xml:space="preserve">л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ру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я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Цэ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өл</w:t>
      </w:r>
      <w:r>
        <w:rPr>
          <w:rFonts w:ascii="Arial" w:eastAsia="Arial" w:hAnsi="Arial" w:cs="Arial"/>
          <w:sz w:val="22"/>
          <w:szCs w:val="22"/>
        </w:rPr>
        <w:t xml:space="preserve">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Ц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, 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ру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өл</w:t>
      </w:r>
    </w:p>
    <w:p w:rsidR="008A4C2E" w:rsidRDefault="00CF3505">
      <w:pPr>
        <w:spacing w:before="1"/>
        <w:ind w:left="11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8.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Феода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 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алаар </w:t>
      </w:r>
      <w:r>
        <w:rPr>
          <w:rFonts w:ascii="Arial" w:eastAsia="Arial" w:hAnsi="Arial" w:cs="Arial"/>
          <w:spacing w:val="-2"/>
          <w:sz w:val="22"/>
          <w:szCs w:val="22"/>
        </w:rPr>
        <w:t>Ф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нц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z w:val="22"/>
          <w:szCs w:val="22"/>
        </w:rPr>
        <w:t>вааг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8"/>
        <w:ind w:left="15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3      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12                      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14                 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8</w:t>
      </w:r>
    </w:p>
    <w:p w:rsidR="008A4C2E" w:rsidRDefault="00CF3505">
      <w:pPr>
        <w:spacing w:before="40"/>
        <w:ind w:left="11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9.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үм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z w:val="22"/>
          <w:szCs w:val="22"/>
        </w:rPr>
        <w:t>вааг</w:t>
      </w:r>
      <w:r>
        <w:rPr>
          <w:rFonts w:ascii="Arial" w:eastAsia="Arial" w:hAnsi="Arial" w:cs="Arial"/>
          <w:spacing w:val="1"/>
          <w:sz w:val="22"/>
          <w:szCs w:val="22"/>
        </w:rPr>
        <w:t>дл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7"/>
        <w:ind w:left="15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9"/>
        <w:ind w:left="1180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340" w:bottom="280" w:left="1340" w:header="720" w:footer="72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>10.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 ша</w:t>
      </w:r>
      <w:r>
        <w:rPr>
          <w:rFonts w:ascii="Arial" w:eastAsia="Arial" w:hAnsi="Arial" w:cs="Arial"/>
          <w:spacing w:val="-2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>р сүм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эрлэ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77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lastRenderedPageBreak/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...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...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Баруун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Е</w:t>
      </w:r>
      <w:r>
        <w:rPr>
          <w:rFonts w:ascii="Arial" w:eastAsia="Arial" w:hAnsi="Arial" w:cs="Arial"/>
          <w:i/>
          <w:sz w:val="22"/>
          <w:szCs w:val="22"/>
        </w:rPr>
        <w:t>вр</w:t>
      </w:r>
      <w:r>
        <w:rPr>
          <w:rFonts w:ascii="Arial" w:eastAsia="Arial" w:hAnsi="Arial" w:cs="Arial"/>
          <w:i/>
          <w:spacing w:val="-1"/>
          <w:sz w:val="22"/>
          <w:szCs w:val="22"/>
        </w:rPr>
        <w:t>о</w:t>
      </w:r>
      <w:r>
        <w:rPr>
          <w:rFonts w:ascii="Arial" w:eastAsia="Arial" w:hAnsi="Arial" w:cs="Arial"/>
          <w:i/>
          <w:spacing w:val="1"/>
          <w:sz w:val="22"/>
          <w:szCs w:val="22"/>
        </w:rPr>
        <w:t>п</w:t>
      </w:r>
      <w:r>
        <w:rPr>
          <w:rFonts w:ascii="Arial" w:eastAsia="Arial" w:hAnsi="Arial" w:cs="Arial"/>
          <w:i/>
          <w:sz w:val="22"/>
          <w:szCs w:val="22"/>
        </w:rPr>
        <w:t>о</w:t>
      </w:r>
      <w:r>
        <w:rPr>
          <w:rFonts w:ascii="Arial" w:eastAsia="Arial" w:hAnsi="Arial" w:cs="Arial"/>
          <w:i/>
          <w:spacing w:val="-3"/>
          <w:sz w:val="22"/>
          <w:szCs w:val="22"/>
        </w:rPr>
        <w:t>о</w:t>
      </w:r>
      <w:r>
        <w:rPr>
          <w:rFonts w:ascii="Arial" w:eastAsia="Arial" w:hAnsi="Arial" w:cs="Arial"/>
          <w:i/>
          <w:sz w:val="22"/>
          <w:szCs w:val="22"/>
        </w:rPr>
        <w:t>с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о</w:t>
      </w:r>
      <w:r>
        <w:rPr>
          <w:rFonts w:ascii="Arial" w:eastAsia="Arial" w:hAnsi="Arial" w:cs="Arial"/>
          <w:i/>
          <w:spacing w:val="-3"/>
          <w:sz w:val="22"/>
          <w:szCs w:val="22"/>
        </w:rPr>
        <w:t>р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у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даас ялг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ай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 xml:space="preserve">ь </w:t>
      </w:r>
      <w:r>
        <w:rPr>
          <w:rFonts w:ascii="Arial" w:eastAsia="Arial" w:hAnsi="Arial" w:cs="Arial"/>
          <w:i/>
          <w:spacing w:val="-1"/>
          <w:sz w:val="22"/>
          <w:szCs w:val="22"/>
        </w:rPr>
        <w:t>В</w:t>
      </w:r>
      <w:r>
        <w:rPr>
          <w:rFonts w:ascii="Arial" w:eastAsia="Arial" w:hAnsi="Arial" w:cs="Arial"/>
          <w:i/>
          <w:spacing w:val="-3"/>
          <w:sz w:val="22"/>
          <w:szCs w:val="22"/>
        </w:rPr>
        <w:t>и</w:t>
      </w:r>
      <w:r>
        <w:rPr>
          <w:rFonts w:ascii="Arial" w:eastAsia="Arial" w:hAnsi="Arial" w:cs="Arial"/>
          <w:i/>
          <w:sz w:val="22"/>
          <w:szCs w:val="22"/>
        </w:rPr>
        <w:t>з</w:t>
      </w:r>
      <w:r>
        <w:rPr>
          <w:rFonts w:ascii="Arial" w:eastAsia="Arial" w:hAnsi="Arial" w:cs="Arial"/>
          <w:i/>
          <w:spacing w:val="-2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 xml:space="preserve">т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ь</w:t>
      </w:r>
    </w:p>
    <w:p w:rsidR="008A4C2E" w:rsidRDefault="00CF3505">
      <w:pPr>
        <w:spacing w:before="37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 xml:space="preserve">. 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 xml:space="preserve">. 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</w:t>
      </w:r>
      <w:r>
        <w:rPr>
          <w:rFonts w:ascii="Arial" w:eastAsia="Arial" w:hAnsi="Arial" w:cs="Arial"/>
          <w:i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дсэн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лс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бай</w:t>
      </w:r>
      <w:r>
        <w:rPr>
          <w:rFonts w:ascii="Arial" w:eastAsia="Arial" w:hAnsi="Arial" w:cs="Arial"/>
          <w:i/>
          <w:spacing w:val="-3"/>
          <w:sz w:val="22"/>
          <w:szCs w:val="22"/>
        </w:rPr>
        <w:t>в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40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-1"/>
          <w:sz w:val="22"/>
          <w:szCs w:val="22"/>
        </w:rPr>
        <w:t>В</w:t>
      </w:r>
      <w:r>
        <w:rPr>
          <w:rFonts w:ascii="Arial" w:eastAsia="Arial" w:hAnsi="Arial" w:cs="Arial"/>
          <w:i/>
          <w:sz w:val="22"/>
          <w:szCs w:val="22"/>
        </w:rPr>
        <w:t>изан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pacing w:val="-3"/>
          <w:sz w:val="22"/>
          <w:szCs w:val="22"/>
        </w:rPr>
        <w:t>и</w:t>
      </w:r>
      <w:r>
        <w:rPr>
          <w:rFonts w:ascii="Arial" w:eastAsia="Arial" w:hAnsi="Arial" w:cs="Arial"/>
          <w:i/>
          <w:sz w:val="22"/>
          <w:szCs w:val="22"/>
        </w:rPr>
        <w:t>д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зэн ха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pacing w:val="-2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 xml:space="preserve">ы 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м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д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3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-н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Ви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рлэнэ 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3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7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40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онст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ноп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2"/>
          <w:sz w:val="22"/>
          <w:szCs w:val="22"/>
        </w:rPr>
        <w:t>ц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ог ш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эрл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7" w:lineRule="auto"/>
        <w:ind w:left="1160" w:right="225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Ю</w:t>
      </w:r>
      <w:r>
        <w:rPr>
          <w:rFonts w:ascii="Arial" w:eastAsia="Arial" w:hAnsi="Arial" w:cs="Arial"/>
          <w:sz w:val="22"/>
          <w:szCs w:val="22"/>
        </w:rPr>
        <w:t>ст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ни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сэн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шин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гд</w:t>
      </w:r>
      <w:r>
        <w:rPr>
          <w:rFonts w:ascii="Arial" w:eastAsia="Arial" w:hAnsi="Arial" w:cs="Arial"/>
          <w:sz w:val="22"/>
          <w:szCs w:val="22"/>
        </w:rPr>
        <w:t>ох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 зү</w:t>
      </w:r>
      <w:r>
        <w:rPr>
          <w:rFonts w:ascii="Arial" w:eastAsia="Arial" w:hAnsi="Arial" w:cs="Arial"/>
          <w:spacing w:val="-3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на 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line="240" w:lineRule="exact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ыг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 xml:space="preserve">эн.      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1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 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ф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сү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</w:p>
    <w:p w:rsidR="008A4C2E" w:rsidRDefault="00CF3505">
      <w:pPr>
        <w:spacing w:before="37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ьса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160" w:right="48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в. 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бр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эмш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сон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5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 xml:space="preserve">0 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ыг эзэ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н.</w:t>
      </w:r>
    </w:p>
    <w:p w:rsidR="008A4C2E" w:rsidRDefault="00CF3505">
      <w:pPr>
        <w:spacing w:before="3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эн соф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сү</w:t>
      </w:r>
      <w:r>
        <w:rPr>
          <w:rFonts w:ascii="Arial" w:eastAsia="Arial" w:hAnsi="Arial" w:cs="Arial"/>
          <w:spacing w:val="-1"/>
          <w:sz w:val="22"/>
          <w:szCs w:val="22"/>
        </w:rPr>
        <w:t>мий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ж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алаар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үрс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эн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160" w:right="109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овор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рла</w:t>
      </w:r>
      <w:r>
        <w:rPr>
          <w:rFonts w:ascii="Arial" w:eastAsia="Arial" w:hAnsi="Arial" w:cs="Arial"/>
          <w:spacing w:val="1"/>
          <w:sz w:val="22"/>
          <w:szCs w:val="22"/>
        </w:rPr>
        <w:t>ж.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5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 w:line="275" w:lineRule="auto"/>
        <w:ind w:left="1160" w:right="111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Ю</w:t>
      </w:r>
      <w:r>
        <w:rPr>
          <w:rFonts w:ascii="Arial" w:eastAsia="Arial" w:hAnsi="Arial" w:cs="Arial"/>
          <w:sz w:val="22"/>
          <w:szCs w:val="22"/>
        </w:rPr>
        <w:t>ст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ни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сээс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2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–ыг 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рдана 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1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>4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н.</w:t>
      </w:r>
    </w:p>
    <w:p w:rsidR="008A4C2E" w:rsidRDefault="00CF3505">
      <w:pPr>
        <w:spacing w:before="37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авя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үр</w:t>
      </w:r>
      <w:r>
        <w:rPr>
          <w:rFonts w:ascii="Arial" w:eastAsia="Arial" w:hAnsi="Arial" w:cs="Arial"/>
          <w:spacing w:val="-3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160" w:right="95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-Х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шар үс</w:t>
      </w:r>
      <w:r>
        <w:rPr>
          <w:rFonts w:ascii="Arial" w:eastAsia="Arial" w:hAnsi="Arial" w:cs="Arial"/>
          <w:spacing w:val="1"/>
          <w:sz w:val="22"/>
          <w:szCs w:val="22"/>
        </w:rPr>
        <w:t>,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160" w:right="590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авя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одыг ца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, т</w:t>
      </w:r>
      <w:r>
        <w:rPr>
          <w:rFonts w:ascii="Arial" w:eastAsia="Arial" w:hAnsi="Arial" w:cs="Arial"/>
          <w:spacing w:val="-1"/>
          <w:sz w:val="22"/>
          <w:szCs w:val="22"/>
        </w:rPr>
        <w:t>ай</w:t>
      </w:r>
      <w:r>
        <w:rPr>
          <w:rFonts w:ascii="Arial" w:eastAsia="Arial" w:hAnsi="Arial" w:cs="Arial"/>
          <w:sz w:val="22"/>
          <w:szCs w:val="22"/>
        </w:rPr>
        <w:t>рдс</w:t>
      </w:r>
      <w:r>
        <w:rPr>
          <w:rFonts w:ascii="Arial" w:eastAsia="Arial" w:hAnsi="Arial" w:cs="Arial"/>
          <w:spacing w:val="-2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ух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авч, шата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ан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ай вэ?</w:t>
      </w:r>
    </w:p>
    <w:p w:rsidR="008A4C2E" w:rsidRDefault="00CF3505">
      <w:pPr>
        <w:spacing w:before="3" w:line="275" w:lineRule="auto"/>
        <w:ind w:left="1160" w:right="179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Гал т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цах       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алын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л бо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ох в.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сөө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ох                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 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z w:val="22"/>
          <w:szCs w:val="22"/>
        </w:rPr>
        <w:t>ах</w:t>
      </w:r>
    </w:p>
    <w:p w:rsidR="008A4C2E" w:rsidRDefault="00CF3505">
      <w:pPr>
        <w:spacing w:before="1"/>
        <w:ind w:left="8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үүн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ав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нч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аж 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160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360" w:bottom="280" w:left="1720" w:header="720" w:footer="72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Газ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аж ах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й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ас</w:t>
      </w:r>
      <w:r>
        <w:rPr>
          <w:rFonts w:ascii="Arial" w:eastAsia="Arial" w:hAnsi="Arial" w:cs="Arial"/>
          <w:spacing w:val="-3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ах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д з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</w:t>
      </w:r>
    </w:p>
    <w:p w:rsidR="008A4C2E" w:rsidRDefault="00CF3505">
      <w:pPr>
        <w:spacing w:before="75" w:line="276" w:lineRule="auto"/>
        <w:ind w:left="940" w:right="331" w:hanging="62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lastRenderedPageBreak/>
        <w:t>I</w:t>
      </w:r>
      <w:r>
        <w:rPr>
          <w:rFonts w:ascii="Arial" w:eastAsia="Arial" w:hAnsi="Arial" w:cs="Arial"/>
          <w:b/>
          <w:spacing w:val="-1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 xml:space="preserve">.   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З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дл</w:t>
      </w:r>
      <w:r>
        <w:rPr>
          <w:rFonts w:ascii="Arial" w:eastAsia="Arial" w:hAnsi="Arial" w:cs="Arial"/>
          <w:b/>
          <w:sz w:val="22"/>
          <w:szCs w:val="22"/>
        </w:rPr>
        <w:t>ан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4"/>
          <w:sz w:val="22"/>
          <w:szCs w:val="22"/>
        </w:rPr>
        <w:t>ш</w:t>
      </w:r>
      <w:r>
        <w:rPr>
          <w:rFonts w:ascii="Arial" w:eastAsia="Arial" w:hAnsi="Arial" w:cs="Arial"/>
          <w:b/>
          <w:spacing w:val="1"/>
          <w:sz w:val="22"/>
          <w:szCs w:val="22"/>
        </w:rPr>
        <w:t>ин</w:t>
      </w:r>
      <w:r>
        <w:rPr>
          <w:rFonts w:ascii="Arial" w:eastAsia="Arial" w:hAnsi="Arial" w:cs="Arial"/>
          <w:b/>
          <w:sz w:val="22"/>
          <w:szCs w:val="22"/>
        </w:rPr>
        <w:t>ж</w:t>
      </w:r>
      <w:r>
        <w:rPr>
          <w:rFonts w:ascii="Arial" w:eastAsia="Arial" w:hAnsi="Arial" w:cs="Arial"/>
          <w:b/>
          <w:spacing w:val="-2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-2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: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-1"/>
          <w:sz w:val="22"/>
          <w:szCs w:val="22"/>
        </w:rPr>
        <w:t>и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ж</w:t>
      </w:r>
      <w:r>
        <w:rPr>
          <w:rFonts w:ascii="Arial" w:eastAsia="Arial" w:hAnsi="Arial" w:cs="Arial"/>
          <w:b/>
          <w:spacing w:val="-2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 xml:space="preserve">эх, </w:t>
      </w:r>
      <w:r>
        <w:rPr>
          <w:rFonts w:ascii="Arial" w:eastAsia="Arial" w:hAnsi="Arial" w:cs="Arial"/>
          <w:b/>
          <w:spacing w:val="1"/>
          <w:sz w:val="22"/>
          <w:szCs w:val="22"/>
        </w:rPr>
        <w:t>я</w:t>
      </w:r>
      <w:r>
        <w:rPr>
          <w:rFonts w:ascii="Arial" w:eastAsia="Arial" w:hAnsi="Arial" w:cs="Arial"/>
          <w:b/>
          <w:spacing w:val="-1"/>
          <w:sz w:val="22"/>
          <w:szCs w:val="22"/>
        </w:rPr>
        <w:t>лг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лг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х</w:t>
      </w:r>
      <w:r>
        <w:rPr>
          <w:rFonts w:ascii="Arial" w:eastAsia="Arial" w:hAnsi="Arial" w:cs="Arial"/>
          <w:b/>
          <w:spacing w:val="-1"/>
          <w:sz w:val="22"/>
          <w:szCs w:val="22"/>
        </w:rPr>
        <w:t>а</w:t>
      </w:r>
      <w:r>
        <w:rPr>
          <w:rFonts w:ascii="Arial" w:eastAsia="Arial" w:hAnsi="Arial" w:cs="Arial"/>
          <w:b/>
          <w:sz w:val="22"/>
          <w:szCs w:val="22"/>
        </w:rPr>
        <w:t>рь</w:t>
      </w:r>
      <w:r>
        <w:rPr>
          <w:rFonts w:ascii="Arial" w:eastAsia="Arial" w:hAnsi="Arial" w:cs="Arial"/>
          <w:b/>
          <w:spacing w:val="1"/>
          <w:sz w:val="22"/>
          <w:szCs w:val="22"/>
        </w:rPr>
        <w:t>ц</w:t>
      </w:r>
      <w:r>
        <w:rPr>
          <w:rFonts w:ascii="Arial" w:eastAsia="Arial" w:hAnsi="Arial" w:cs="Arial"/>
          <w:b/>
          <w:spacing w:val="-3"/>
          <w:sz w:val="22"/>
          <w:szCs w:val="22"/>
        </w:rPr>
        <w:t>уу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з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рэ</w:t>
      </w:r>
      <w:r>
        <w:rPr>
          <w:rFonts w:ascii="Arial" w:eastAsia="Arial" w:hAnsi="Arial" w:cs="Arial"/>
          <w:b/>
          <w:spacing w:val="-3"/>
          <w:sz w:val="22"/>
          <w:szCs w:val="22"/>
        </w:rPr>
        <w:t>г</w:t>
      </w:r>
      <w:r>
        <w:rPr>
          <w:rFonts w:ascii="Arial" w:eastAsia="Arial" w:hAnsi="Arial" w:cs="Arial"/>
          <w:b/>
          <w:spacing w:val="1"/>
          <w:sz w:val="22"/>
          <w:szCs w:val="22"/>
        </w:rPr>
        <w:t>ц</w:t>
      </w:r>
      <w:r>
        <w:rPr>
          <w:rFonts w:ascii="Arial" w:eastAsia="Arial" w:hAnsi="Arial" w:cs="Arial"/>
          <w:b/>
          <w:sz w:val="22"/>
          <w:szCs w:val="22"/>
        </w:rPr>
        <w:t>ү</w:t>
      </w:r>
      <w:r>
        <w:rPr>
          <w:rFonts w:ascii="Arial" w:eastAsia="Arial" w:hAnsi="Arial" w:cs="Arial"/>
          <w:b/>
          <w:spacing w:val="-3"/>
          <w:sz w:val="22"/>
          <w:szCs w:val="22"/>
        </w:rPr>
        <w:t>ү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эх,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с</w:t>
      </w:r>
      <w:r>
        <w:rPr>
          <w:rFonts w:ascii="Arial" w:eastAsia="Arial" w:hAnsi="Arial" w:cs="Arial"/>
          <w:b/>
          <w:spacing w:val="-6"/>
          <w:sz w:val="22"/>
          <w:szCs w:val="22"/>
        </w:rPr>
        <w:t>у</w:t>
      </w:r>
      <w:r>
        <w:rPr>
          <w:rFonts w:ascii="Arial" w:eastAsia="Arial" w:hAnsi="Arial" w:cs="Arial"/>
          <w:b/>
          <w:spacing w:val="-1"/>
          <w:sz w:val="22"/>
          <w:szCs w:val="22"/>
        </w:rPr>
        <w:t>дл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кат</w:t>
      </w:r>
      <w:r>
        <w:rPr>
          <w:rFonts w:ascii="Arial" w:eastAsia="Arial" w:hAnsi="Arial" w:cs="Arial"/>
          <w:b/>
          <w:spacing w:val="-1"/>
          <w:sz w:val="22"/>
          <w:szCs w:val="22"/>
        </w:rPr>
        <w:t>ег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чл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4"/>
          <w:sz w:val="22"/>
          <w:szCs w:val="22"/>
        </w:rPr>
        <w:t>д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pacing w:val="1"/>
          <w:sz w:val="22"/>
          <w:szCs w:val="22"/>
        </w:rPr>
        <w:t>,</w:t>
      </w:r>
      <w:r>
        <w:rPr>
          <w:rFonts w:ascii="Arial" w:eastAsia="Arial" w:hAnsi="Arial" w:cs="Arial"/>
          <w:b/>
          <w:sz w:val="22"/>
          <w:szCs w:val="22"/>
        </w:rPr>
        <w:t>тайлба</w:t>
      </w:r>
      <w:r>
        <w:rPr>
          <w:rFonts w:ascii="Arial" w:eastAsia="Arial" w:hAnsi="Arial" w:cs="Arial"/>
          <w:b/>
          <w:spacing w:val="-1"/>
          <w:sz w:val="22"/>
          <w:szCs w:val="22"/>
        </w:rPr>
        <w:t>рл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с</w:t>
      </w:r>
      <w:r>
        <w:rPr>
          <w:rFonts w:ascii="Arial" w:eastAsia="Arial" w:hAnsi="Arial" w:cs="Arial"/>
          <w:b/>
          <w:spacing w:val="-1"/>
          <w:sz w:val="22"/>
          <w:szCs w:val="22"/>
        </w:rPr>
        <w:t>алг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:rsidR="008A4C2E" w:rsidRDefault="00CF3505">
      <w:pPr>
        <w:spacing w:before="3" w:line="276" w:lineRule="auto"/>
        <w:ind w:left="1248" w:right="1996" w:hanging="30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цт</w:t>
      </w:r>
      <w:r>
        <w:rPr>
          <w:rFonts w:ascii="Arial" w:eastAsia="Arial" w:hAnsi="Arial" w:cs="Arial"/>
          <w:spacing w:val="-1"/>
          <w:sz w:val="22"/>
          <w:szCs w:val="22"/>
        </w:rPr>
        <w:t>екий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түү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тэй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бо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үй</w:t>
      </w:r>
      <w:r>
        <w:rPr>
          <w:rFonts w:ascii="Arial" w:eastAsia="Arial" w:hAnsi="Arial" w:cs="Arial"/>
          <w:sz w:val="22"/>
          <w:szCs w:val="22"/>
        </w:rPr>
        <w:t xml:space="preserve"> нот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z w:val="22"/>
          <w:szCs w:val="22"/>
        </w:rPr>
        <w:t>оо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/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/ а.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цт</w:t>
      </w:r>
      <w:r>
        <w:rPr>
          <w:rFonts w:ascii="Arial" w:eastAsia="Arial" w:hAnsi="Arial" w:cs="Arial"/>
          <w:spacing w:val="-1"/>
          <w:sz w:val="22"/>
          <w:szCs w:val="22"/>
        </w:rPr>
        <w:t>ек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3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pacing w:val="2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ик</w:t>
      </w:r>
      <w:r>
        <w:rPr>
          <w:rFonts w:ascii="Arial" w:eastAsia="Arial" w:hAnsi="Arial" w:cs="Arial"/>
          <w:spacing w:val="1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гл</w:t>
      </w:r>
      <w:r>
        <w:rPr>
          <w:rFonts w:ascii="Arial" w:eastAsia="Arial" w:hAnsi="Arial" w:cs="Arial"/>
          <w:sz w:val="22"/>
          <w:szCs w:val="22"/>
        </w:rPr>
        <w:t>аж 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эд бүр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ьд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 боло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ср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л э</w:t>
      </w:r>
      <w:r>
        <w:rPr>
          <w:rFonts w:ascii="Arial" w:eastAsia="Arial" w:hAnsi="Arial" w:cs="Arial"/>
          <w:spacing w:val="-2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эмш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ж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 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цт</w:t>
      </w:r>
      <w:r>
        <w:rPr>
          <w:rFonts w:ascii="Arial" w:eastAsia="Arial" w:hAnsi="Arial" w:cs="Arial"/>
          <w:spacing w:val="-1"/>
          <w:sz w:val="22"/>
          <w:szCs w:val="22"/>
        </w:rPr>
        <w:t>екий</w:t>
      </w:r>
      <w:r>
        <w:rPr>
          <w:rFonts w:ascii="Arial" w:eastAsia="Arial" w:hAnsi="Arial" w:cs="Arial"/>
          <w:sz w:val="22"/>
          <w:szCs w:val="22"/>
        </w:rPr>
        <w:t>н ни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л нь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ноч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тлан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в.</w:t>
      </w:r>
    </w:p>
    <w:p w:rsidR="008A4C2E" w:rsidRDefault="00CF3505">
      <w:pPr>
        <w:spacing w:line="277" w:lineRule="auto"/>
        <w:ind w:left="1430" w:right="336" w:hanging="18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г.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>алах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бай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үрэл</w:t>
      </w:r>
      <w:r>
        <w:rPr>
          <w:rFonts w:ascii="Arial" w:eastAsia="Arial" w:hAnsi="Arial" w:cs="Arial"/>
          <w:spacing w:val="-2"/>
          <w:sz w:val="22"/>
          <w:szCs w:val="22"/>
        </w:rPr>
        <w:t>ц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үй</w:t>
      </w:r>
      <w:r>
        <w:rPr>
          <w:rFonts w:ascii="Arial" w:eastAsia="Arial" w:hAnsi="Arial" w:cs="Arial"/>
          <w:sz w:val="22"/>
          <w:szCs w:val="22"/>
        </w:rPr>
        <w:t xml:space="preserve">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л ацте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өвөгч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”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ах бол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в</w:t>
      </w:r>
    </w:p>
    <w:p w:rsidR="008A4C2E" w:rsidRDefault="00CF3505">
      <w:pPr>
        <w:spacing w:line="240" w:lineRule="exact"/>
        <w:ind w:left="9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аяаги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түү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тэй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ното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оо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вэ?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/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ноо/</w:t>
      </w:r>
    </w:p>
    <w:p w:rsidR="008A4C2E" w:rsidRDefault="008A4C2E">
      <w:pPr>
        <w:spacing w:before="17" w:line="220" w:lineRule="exact"/>
        <w:rPr>
          <w:sz w:val="22"/>
          <w:szCs w:val="22"/>
        </w:rPr>
      </w:pPr>
    </w:p>
    <w:p w:rsidR="008A4C2E" w:rsidRDefault="00CF3505">
      <w:pPr>
        <w:spacing w:line="276" w:lineRule="auto"/>
        <w:ind w:left="1010" w:right="37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нэ 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д тү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-2"/>
          <w:sz w:val="22"/>
          <w:szCs w:val="22"/>
        </w:rPr>
        <w:t>Ю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бүр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чтай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сэ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үй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в.</w:t>
      </w:r>
    </w:p>
    <w:p w:rsidR="008A4C2E" w:rsidRDefault="00CF3505">
      <w:pPr>
        <w:spacing w:line="275" w:lineRule="auto"/>
        <w:ind w:left="1120" w:right="180" w:hanging="2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г.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че</w:t>
      </w:r>
      <w:r>
        <w:rPr>
          <w:rFonts w:ascii="Arial" w:eastAsia="Arial" w:hAnsi="Arial" w:cs="Arial"/>
          <w:spacing w:val="1"/>
          <w:sz w:val="22"/>
          <w:szCs w:val="22"/>
        </w:rPr>
        <w:t>н-</w:t>
      </w:r>
      <w:r>
        <w:rPr>
          <w:rFonts w:ascii="Arial" w:eastAsia="Arial" w:hAnsi="Arial" w:cs="Arial"/>
          <w:sz w:val="22"/>
          <w:szCs w:val="22"/>
        </w:rPr>
        <w:t xml:space="preserve">Ица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од 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одон 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ныг 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гл</w:t>
      </w:r>
      <w:r>
        <w:rPr>
          <w:rFonts w:ascii="Arial" w:eastAsia="Arial" w:hAnsi="Arial" w:cs="Arial"/>
          <w:sz w:val="22"/>
          <w:szCs w:val="22"/>
        </w:rPr>
        <w:t xml:space="preserve">ах 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 xml:space="preserve">ж 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5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сан 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нь 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өнөөг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эл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жл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ээ.</w:t>
      </w:r>
    </w:p>
    <w:p w:rsidR="008A4C2E" w:rsidRDefault="00CF3505">
      <w:pPr>
        <w:spacing w:before="1" w:line="277" w:lineRule="auto"/>
        <w:ind w:left="220" w:right="1027" w:firstLine="67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3. Фр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нкынтүү</w:t>
      </w:r>
      <w:r>
        <w:rPr>
          <w:rFonts w:ascii="Arial" w:eastAsia="Arial" w:hAnsi="Arial" w:cs="Arial"/>
          <w:spacing w:val="-3"/>
          <w:sz w:val="22"/>
          <w:szCs w:val="22"/>
        </w:rPr>
        <w:t>хт</w:t>
      </w:r>
      <w:r>
        <w:rPr>
          <w:rFonts w:ascii="Arial" w:eastAsia="Arial" w:hAnsi="Arial" w:cs="Arial"/>
          <w:sz w:val="22"/>
          <w:szCs w:val="22"/>
        </w:rPr>
        <w:t xml:space="preserve">эй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 з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тгэ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нээс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Түүн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сэн зү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рдана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line="240" w:lineRule="exact"/>
        <w:ind w:left="9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6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2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6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2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2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before="18" w:line="220" w:lineRule="exact"/>
        <w:rPr>
          <w:sz w:val="22"/>
          <w:szCs w:val="22"/>
        </w:rPr>
      </w:pPr>
    </w:p>
    <w:p w:rsidR="008A4C2E" w:rsidRDefault="00CF3505">
      <w:pPr>
        <w:ind w:left="873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4.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Зө</w:t>
      </w:r>
      <w:r>
        <w:rPr>
          <w:rFonts w:ascii="Calibri" w:eastAsia="Calibri" w:hAnsi="Calibri" w:cs="Calibri"/>
          <w:sz w:val="24"/>
          <w:szCs w:val="24"/>
        </w:rPr>
        <w:t>в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т</w:t>
      </w:r>
      <w:r>
        <w:rPr>
          <w:rFonts w:ascii="Calibri" w:eastAsia="Calibri" w:hAnsi="Calibri" w:cs="Calibri"/>
          <w:spacing w:val="1"/>
          <w:sz w:val="24"/>
          <w:szCs w:val="24"/>
        </w:rPr>
        <w:t>о</w:t>
      </w:r>
      <w:r>
        <w:rPr>
          <w:rFonts w:ascii="Calibri" w:eastAsia="Calibri" w:hAnsi="Calibri" w:cs="Calibri"/>
          <w:spacing w:val="-1"/>
          <w:sz w:val="24"/>
          <w:szCs w:val="24"/>
        </w:rPr>
        <w:t>х</w:t>
      </w:r>
      <w:r>
        <w:rPr>
          <w:rFonts w:ascii="Calibri" w:eastAsia="Calibri" w:hAnsi="Calibri" w:cs="Calibri"/>
          <w:sz w:val="24"/>
          <w:szCs w:val="24"/>
        </w:rPr>
        <w:t>и</w:t>
      </w:r>
      <w:r>
        <w:rPr>
          <w:rFonts w:ascii="Calibri" w:eastAsia="Calibri" w:hAnsi="Calibri" w:cs="Calibri"/>
          <w:spacing w:val="1"/>
          <w:sz w:val="24"/>
          <w:szCs w:val="24"/>
        </w:rPr>
        <w:t>р</w:t>
      </w:r>
      <w:r>
        <w:rPr>
          <w:rFonts w:ascii="Calibri" w:eastAsia="Calibri" w:hAnsi="Calibri" w:cs="Calibri"/>
          <w:sz w:val="24"/>
          <w:szCs w:val="24"/>
        </w:rPr>
        <w:t>у</w:t>
      </w:r>
      <w:r>
        <w:rPr>
          <w:rFonts w:ascii="Calibri" w:eastAsia="Calibri" w:hAnsi="Calibri" w:cs="Calibri"/>
          <w:spacing w:val="-1"/>
          <w:sz w:val="24"/>
          <w:szCs w:val="24"/>
        </w:rPr>
        <w:t>у</w:t>
      </w:r>
      <w:r>
        <w:rPr>
          <w:rFonts w:ascii="Calibri" w:eastAsia="Calibri" w:hAnsi="Calibri" w:cs="Calibri"/>
          <w:sz w:val="24"/>
          <w:szCs w:val="24"/>
        </w:rPr>
        <w:t>л</w:t>
      </w:r>
      <w:r>
        <w:rPr>
          <w:rFonts w:ascii="Calibri" w:eastAsia="Calibri" w:hAnsi="Calibri" w:cs="Calibri"/>
          <w:spacing w:val="-1"/>
          <w:sz w:val="24"/>
          <w:szCs w:val="24"/>
        </w:rPr>
        <w:t>н</w:t>
      </w:r>
      <w:r>
        <w:rPr>
          <w:rFonts w:ascii="Calibri" w:eastAsia="Calibri" w:hAnsi="Calibri" w:cs="Calibri"/>
          <w:sz w:val="24"/>
          <w:szCs w:val="24"/>
        </w:rPr>
        <w:t>а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у</w:t>
      </w:r>
      <w:r>
        <w:rPr>
          <w:rFonts w:ascii="Calibri" w:eastAsia="Calibri" w:hAnsi="Calibri" w:cs="Calibri"/>
          <w:spacing w:val="-1"/>
          <w:sz w:val="24"/>
          <w:szCs w:val="24"/>
        </w:rPr>
        <w:t>у</w:t>
      </w:r>
      <w:r>
        <w:rPr>
          <w:rFonts w:ascii="Calibri" w:eastAsia="Calibri" w:hAnsi="Calibri" w:cs="Calibri"/>
          <w:sz w:val="24"/>
          <w:szCs w:val="24"/>
        </w:rPr>
        <w:t>?</w:t>
      </w:r>
    </w:p>
    <w:p w:rsidR="008A4C2E" w:rsidRDefault="00CF3505">
      <w:pPr>
        <w:ind w:left="58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1</w:t>
      </w:r>
      <w:r>
        <w:rPr>
          <w:rFonts w:ascii="Calibri" w:eastAsia="Calibri" w:hAnsi="Calibri" w:cs="Calibri"/>
          <w:sz w:val="24"/>
          <w:szCs w:val="24"/>
        </w:rPr>
        <w:t xml:space="preserve">.  </w:t>
      </w:r>
      <w:r>
        <w:rPr>
          <w:rFonts w:ascii="Calibri" w:eastAsia="Calibri" w:hAnsi="Calibri" w:cs="Calibri"/>
          <w:spacing w:val="1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Х</w:t>
      </w:r>
      <w:r>
        <w:rPr>
          <w:rFonts w:ascii="Calibri" w:eastAsia="Calibri" w:hAnsi="Calibri" w:cs="Calibri"/>
          <w:spacing w:val="-1"/>
          <w:sz w:val="24"/>
          <w:szCs w:val="24"/>
        </w:rPr>
        <w:t>ө</w:t>
      </w:r>
      <w:r>
        <w:rPr>
          <w:rFonts w:ascii="Calibri" w:eastAsia="Calibri" w:hAnsi="Calibri" w:cs="Calibri"/>
          <w:sz w:val="24"/>
          <w:szCs w:val="24"/>
        </w:rPr>
        <w:t>л: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ажилла</w:t>
      </w:r>
      <w:r>
        <w:rPr>
          <w:rFonts w:ascii="Calibri" w:eastAsia="Calibri" w:hAnsi="Calibri" w:cs="Calibri"/>
          <w:spacing w:val="1"/>
          <w:sz w:val="24"/>
          <w:szCs w:val="24"/>
        </w:rPr>
        <w:t>г</w:t>
      </w:r>
      <w:r>
        <w:rPr>
          <w:rFonts w:ascii="Calibri" w:eastAsia="Calibri" w:hAnsi="Calibri" w:cs="Calibri"/>
          <w:spacing w:val="-1"/>
          <w:sz w:val="24"/>
          <w:szCs w:val="24"/>
        </w:rPr>
        <w:t>с</w:t>
      </w:r>
      <w:r>
        <w:rPr>
          <w:rFonts w:ascii="Calibri" w:eastAsia="Calibri" w:hAnsi="Calibri" w:cs="Calibri"/>
          <w:sz w:val="24"/>
          <w:szCs w:val="24"/>
        </w:rPr>
        <w:t>ад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б</w:t>
      </w:r>
      <w:r>
        <w:rPr>
          <w:rFonts w:ascii="Calibri" w:eastAsia="Calibri" w:hAnsi="Calibri" w:cs="Calibri"/>
          <w:sz w:val="24"/>
          <w:szCs w:val="24"/>
        </w:rPr>
        <w:t>у</w:t>
      </w:r>
      <w:r>
        <w:rPr>
          <w:rFonts w:ascii="Calibri" w:eastAsia="Calibri" w:hAnsi="Calibri" w:cs="Calibri"/>
          <w:spacing w:val="-1"/>
          <w:sz w:val="24"/>
          <w:szCs w:val="24"/>
        </w:rPr>
        <w:t>ю</w:t>
      </w:r>
      <w:r>
        <w:rPr>
          <w:rFonts w:ascii="Calibri" w:eastAsia="Calibri" w:hAnsi="Calibri" w:cs="Calibri"/>
          <w:sz w:val="24"/>
          <w:szCs w:val="24"/>
        </w:rPr>
        <w:t xml:space="preserve">у </w:t>
      </w:r>
      <w:r>
        <w:rPr>
          <w:rFonts w:ascii="Calibri" w:eastAsia="Calibri" w:hAnsi="Calibri" w:cs="Calibri"/>
          <w:spacing w:val="-1"/>
          <w:sz w:val="24"/>
          <w:szCs w:val="24"/>
        </w:rPr>
        <w:t>т</w:t>
      </w:r>
      <w:r>
        <w:rPr>
          <w:rFonts w:ascii="Calibri" w:eastAsia="Calibri" w:hAnsi="Calibri" w:cs="Calibri"/>
          <w:sz w:val="24"/>
          <w:szCs w:val="24"/>
        </w:rPr>
        <w:t>а</w:t>
      </w:r>
      <w:r>
        <w:rPr>
          <w:rFonts w:ascii="Calibri" w:eastAsia="Calibri" w:hAnsi="Calibri" w:cs="Calibri"/>
          <w:spacing w:val="1"/>
          <w:sz w:val="24"/>
          <w:szCs w:val="24"/>
        </w:rPr>
        <w:t>р</w:t>
      </w:r>
      <w:r>
        <w:rPr>
          <w:rFonts w:ascii="Calibri" w:eastAsia="Calibri" w:hAnsi="Calibri" w:cs="Calibri"/>
          <w:sz w:val="24"/>
          <w:szCs w:val="24"/>
        </w:rPr>
        <w:t xml:space="preserve">иачид      </w:t>
      </w:r>
      <w:r>
        <w:rPr>
          <w:rFonts w:ascii="Calibri" w:eastAsia="Calibri" w:hAnsi="Calibri" w:cs="Calibri"/>
          <w:spacing w:val="5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А.Т</w:t>
      </w:r>
      <w:r>
        <w:rPr>
          <w:rFonts w:ascii="Calibri" w:eastAsia="Calibri" w:hAnsi="Calibri" w:cs="Calibri"/>
          <w:spacing w:val="-2"/>
          <w:sz w:val="24"/>
          <w:szCs w:val="24"/>
        </w:rPr>
        <w:t>а</w:t>
      </w:r>
      <w:r>
        <w:rPr>
          <w:rFonts w:ascii="Calibri" w:eastAsia="Calibri" w:hAnsi="Calibri" w:cs="Calibri"/>
          <w:spacing w:val="1"/>
          <w:sz w:val="24"/>
          <w:szCs w:val="24"/>
        </w:rPr>
        <w:t>р</w:t>
      </w:r>
      <w:r>
        <w:rPr>
          <w:rFonts w:ascii="Calibri" w:eastAsia="Calibri" w:hAnsi="Calibri" w:cs="Calibri"/>
          <w:sz w:val="24"/>
          <w:szCs w:val="24"/>
        </w:rPr>
        <w:t>иач</w:t>
      </w:r>
      <w:r>
        <w:rPr>
          <w:rFonts w:ascii="Calibri" w:eastAsia="Calibri" w:hAnsi="Calibri" w:cs="Calibri"/>
          <w:spacing w:val="-2"/>
          <w:sz w:val="24"/>
          <w:szCs w:val="24"/>
        </w:rPr>
        <w:t>и</w:t>
      </w:r>
      <w:r>
        <w:rPr>
          <w:rFonts w:ascii="Calibri" w:eastAsia="Calibri" w:hAnsi="Calibri" w:cs="Calibri"/>
          <w:sz w:val="24"/>
          <w:szCs w:val="24"/>
        </w:rPr>
        <w:t>д</w:t>
      </w:r>
    </w:p>
    <w:p w:rsidR="008A4C2E" w:rsidRDefault="00CF3505">
      <w:pPr>
        <w:ind w:left="58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2</w:t>
      </w:r>
      <w:r>
        <w:rPr>
          <w:rFonts w:ascii="Calibri" w:eastAsia="Calibri" w:hAnsi="Calibri" w:cs="Calibri"/>
          <w:sz w:val="24"/>
          <w:szCs w:val="24"/>
        </w:rPr>
        <w:t xml:space="preserve">.  </w:t>
      </w:r>
      <w:r>
        <w:rPr>
          <w:rFonts w:ascii="Calibri" w:eastAsia="Calibri" w:hAnsi="Calibri" w:cs="Calibri"/>
          <w:spacing w:val="1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Цэ</w:t>
      </w:r>
      <w:r>
        <w:rPr>
          <w:rFonts w:ascii="Calibri" w:eastAsia="Calibri" w:hAnsi="Calibri" w:cs="Calibri"/>
          <w:spacing w:val="-1"/>
          <w:sz w:val="24"/>
          <w:szCs w:val="24"/>
        </w:rPr>
        <w:t>э</w:t>
      </w:r>
      <w:r>
        <w:rPr>
          <w:rFonts w:ascii="Calibri" w:eastAsia="Calibri" w:hAnsi="Calibri" w:cs="Calibri"/>
          <w:sz w:val="24"/>
          <w:szCs w:val="24"/>
        </w:rPr>
        <w:t>ж: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М</w:t>
      </w:r>
      <w:r>
        <w:rPr>
          <w:rFonts w:ascii="Calibri" w:eastAsia="Calibri" w:hAnsi="Calibri" w:cs="Calibri"/>
          <w:spacing w:val="-1"/>
          <w:sz w:val="24"/>
          <w:szCs w:val="24"/>
        </w:rPr>
        <w:t>ө</w:t>
      </w:r>
      <w:r>
        <w:rPr>
          <w:rFonts w:ascii="Calibri" w:eastAsia="Calibri" w:hAnsi="Calibri" w:cs="Calibri"/>
          <w:spacing w:val="1"/>
          <w:sz w:val="24"/>
          <w:szCs w:val="24"/>
        </w:rPr>
        <w:t>рг</w:t>
      </w:r>
      <w:r>
        <w:rPr>
          <w:rFonts w:ascii="Calibri" w:eastAsia="Calibri" w:hAnsi="Calibri" w:cs="Calibri"/>
          <w:spacing w:val="-1"/>
          <w:sz w:val="24"/>
          <w:szCs w:val="24"/>
        </w:rPr>
        <w:t>ө</w:t>
      </w:r>
      <w:r>
        <w:rPr>
          <w:rFonts w:ascii="Calibri" w:eastAsia="Calibri" w:hAnsi="Calibri" w:cs="Calibri"/>
          <w:sz w:val="24"/>
          <w:szCs w:val="24"/>
        </w:rPr>
        <w:t>л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ү</w:t>
      </w:r>
      <w:r>
        <w:rPr>
          <w:rFonts w:ascii="Calibri" w:eastAsia="Calibri" w:hAnsi="Calibri" w:cs="Calibri"/>
          <w:spacing w:val="-1"/>
          <w:sz w:val="24"/>
          <w:szCs w:val="24"/>
        </w:rPr>
        <w:t>й</w:t>
      </w:r>
      <w:r>
        <w:rPr>
          <w:rFonts w:ascii="Calibri" w:eastAsia="Calibri" w:hAnsi="Calibri" w:cs="Calibri"/>
          <w:sz w:val="24"/>
          <w:szCs w:val="24"/>
        </w:rPr>
        <w:t>лдэгс</w:t>
      </w:r>
      <w:r>
        <w:rPr>
          <w:rFonts w:ascii="Calibri" w:eastAsia="Calibri" w:hAnsi="Calibri" w:cs="Calibri"/>
          <w:spacing w:val="-3"/>
          <w:sz w:val="24"/>
          <w:szCs w:val="24"/>
        </w:rPr>
        <w:t>э</w:t>
      </w:r>
      <w:r>
        <w:rPr>
          <w:rFonts w:ascii="Calibri" w:eastAsia="Calibri" w:hAnsi="Calibri" w:cs="Calibri"/>
          <w:sz w:val="24"/>
          <w:szCs w:val="24"/>
        </w:rPr>
        <w:t xml:space="preserve">д                     </w:t>
      </w:r>
      <w:r>
        <w:rPr>
          <w:rFonts w:ascii="Calibri" w:eastAsia="Calibri" w:hAnsi="Calibri" w:cs="Calibri"/>
          <w:spacing w:val="5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В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Га</w:t>
      </w:r>
      <w:r>
        <w:rPr>
          <w:rFonts w:ascii="Calibri" w:eastAsia="Calibri" w:hAnsi="Calibri" w:cs="Calibri"/>
          <w:spacing w:val="-3"/>
          <w:sz w:val="24"/>
          <w:szCs w:val="24"/>
        </w:rPr>
        <w:t>з</w:t>
      </w:r>
      <w:r>
        <w:rPr>
          <w:rFonts w:ascii="Calibri" w:eastAsia="Calibri" w:hAnsi="Calibri" w:cs="Calibri"/>
          <w:spacing w:val="1"/>
          <w:sz w:val="24"/>
          <w:szCs w:val="24"/>
        </w:rPr>
        <w:t>ры</w:t>
      </w:r>
      <w:r>
        <w:rPr>
          <w:rFonts w:ascii="Calibri" w:eastAsia="Calibri" w:hAnsi="Calibri" w:cs="Calibri"/>
          <w:sz w:val="24"/>
          <w:szCs w:val="24"/>
        </w:rPr>
        <w:t>н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э</w:t>
      </w:r>
      <w:r>
        <w:rPr>
          <w:rFonts w:ascii="Calibri" w:eastAsia="Calibri" w:hAnsi="Calibri" w:cs="Calibri"/>
          <w:spacing w:val="6"/>
          <w:sz w:val="24"/>
          <w:szCs w:val="24"/>
        </w:rPr>
        <w:t>з</w:t>
      </w:r>
      <w:r>
        <w:rPr>
          <w:rFonts w:ascii="Calibri" w:eastAsia="Calibri" w:hAnsi="Calibri" w:cs="Calibri"/>
          <w:spacing w:val="-1"/>
          <w:sz w:val="24"/>
          <w:szCs w:val="24"/>
        </w:rPr>
        <w:t>э</w:t>
      </w:r>
      <w:r>
        <w:rPr>
          <w:rFonts w:ascii="Calibri" w:eastAsia="Calibri" w:hAnsi="Calibri" w:cs="Calibri"/>
          <w:sz w:val="24"/>
          <w:szCs w:val="24"/>
        </w:rPr>
        <w:t>д</w:t>
      </w:r>
      <w:r>
        <w:rPr>
          <w:rFonts w:ascii="Calibri" w:eastAsia="Calibri" w:hAnsi="Calibri" w:cs="Calibri"/>
          <w:spacing w:val="1"/>
          <w:sz w:val="24"/>
          <w:szCs w:val="24"/>
        </w:rPr>
        <w:t>-ры</w:t>
      </w:r>
      <w:r>
        <w:rPr>
          <w:rFonts w:ascii="Calibri" w:eastAsia="Calibri" w:hAnsi="Calibri" w:cs="Calibri"/>
          <w:sz w:val="24"/>
          <w:szCs w:val="24"/>
        </w:rPr>
        <w:t>ца</w:t>
      </w:r>
      <w:r>
        <w:rPr>
          <w:rFonts w:ascii="Calibri" w:eastAsia="Calibri" w:hAnsi="Calibri" w:cs="Calibri"/>
          <w:spacing w:val="1"/>
          <w:sz w:val="24"/>
          <w:szCs w:val="24"/>
        </w:rPr>
        <w:t>р</w:t>
      </w:r>
      <w:r>
        <w:rPr>
          <w:rFonts w:ascii="Calibri" w:eastAsia="Calibri" w:hAnsi="Calibri" w:cs="Calibri"/>
          <w:sz w:val="24"/>
          <w:szCs w:val="24"/>
        </w:rPr>
        <w:t>и</w:t>
      </w:r>
      <w:r>
        <w:rPr>
          <w:rFonts w:ascii="Calibri" w:eastAsia="Calibri" w:hAnsi="Calibri" w:cs="Calibri"/>
          <w:spacing w:val="-1"/>
          <w:sz w:val="24"/>
          <w:szCs w:val="24"/>
        </w:rPr>
        <w:t>у</w:t>
      </w:r>
      <w:r>
        <w:rPr>
          <w:rFonts w:ascii="Calibri" w:eastAsia="Calibri" w:hAnsi="Calibri" w:cs="Calibri"/>
          <w:sz w:val="24"/>
          <w:szCs w:val="24"/>
        </w:rPr>
        <w:t>д</w:t>
      </w:r>
    </w:p>
    <w:p w:rsidR="008A4C2E" w:rsidRDefault="00CF3505">
      <w:pPr>
        <w:ind w:left="58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3</w:t>
      </w:r>
      <w:r>
        <w:rPr>
          <w:rFonts w:ascii="Calibri" w:eastAsia="Calibri" w:hAnsi="Calibri" w:cs="Calibri"/>
          <w:sz w:val="24"/>
          <w:szCs w:val="24"/>
        </w:rPr>
        <w:t xml:space="preserve">.  </w:t>
      </w:r>
      <w:r>
        <w:rPr>
          <w:rFonts w:ascii="Calibri" w:eastAsia="Calibri" w:hAnsi="Calibri" w:cs="Calibri"/>
          <w:spacing w:val="1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Га</w:t>
      </w:r>
      <w:r>
        <w:rPr>
          <w:rFonts w:ascii="Calibri" w:eastAsia="Calibri" w:hAnsi="Calibri" w:cs="Calibri"/>
          <w:spacing w:val="1"/>
          <w:sz w:val="24"/>
          <w:szCs w:val="24"/>
        </w:rPr>
        <w:t>р</w:t>
      </w:r>
      <w:r>
        <w:rPr>
          <w:rFonts w:ascii="Calibri" w:eastAsia="Calibri" w:hAnsi="Calibri" w:cs="Calibri"/>
          <w:sz w:val="24"/>
          <w:szCs w:val="24"/>
        </w:rPr>
        <w:t>: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Тулал</w:t>
      </w:r>
      <w:r>
        <w:rPr>
          <w:rFonts w:ascii="Calibri" w:eastAsia="Calibri" w:hAnsi="Calibri" w:cs="Calibri"/>
          <w:spacing w:val="-2"/>
          <w:sz w:val="24"/>
          <w:szCs w:val="24"/>
        </w:rPr>
        <w:t>д</w:t>
      </w:r>
      <w:r>
        <w:rPr>
          <w:rFonts w:ascii="Calibri" w:eastAsia="Calibri" w:hAnsi="Calibri" w:cs="Calibri"/>
          <w:sz w:val="24"/>
          <w:szCs w:val="24"/>
        </w:rPr>
        <w:t>а</w:t>
      </w:r>
      <w:r>
        <w:rPr>
          <w:rFonts w:ascii="Calibri" w:eastAsia="Calibri" w:hAnsi="Calibri" w:cs="Calibri"/>
          <w:spacing w:val="1"/>
          <w:sz w:val="24"/>
          <w:szCs w:val="24"/>
        </w:rPr>
        <w:t>г</w:t>
      </w:r>
      <w:r>
        <w:rPr>
          <w:rFonts w:ascii="Calibri" w:eastAsia="Calibri" w:hAnsi="Calibri" w:cs="Calibri"/>
          <w:spacing w:val="-1"/>
          <w:sz w:val="24"/>
          <w:szCs w:val="24"/>
        </w:rPr>
        <w:t>с</w:t>
      </w:r>
      <w:r>
        <w:rPr>
          <w:rFonts w:ascii="Calibri" w:eastAsia="Calibri" w:hAnsi="Calibri" w:cs="Calibri"/>
          <w:sz w:val="24"/>
          <w:szCs w:val="24"/>
        </w:rPr>
        <w:t xml:space="preserve">ад                                    </w:t>
      </w:r>
      <w:r>
        <w:rPr>
          <w:rFonts w:ascii="Calibri" w:eastAsia="Calibri" w:hAnsi="Calibri" w:cs="Calibri"/>
          <w:spacing w:val="5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С</w:t>
      </w:r>
      <w:r>
        <w:rPr>
          <w:rFonts w:ascii="Calibri" w:eastAsia="Calibri" w:hAnsi="Calibri" w:cs="Calibri"/>
          <w:sz w:val="24"/>
          <w:szCs w:val="24"/>
        </w:rPr>
        <w:t>. Сүм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х</w:t>
      </w:r>
      <w:r>
        <w:rPr>
          <w:rFonts w:ascii="Calibri" w:eastAsia="Calibri" w:hAnsi="Calibri" w:cs="Calibri"/>
          <w:sz w:val="24"/>
          <w:szCs w:val="24"/>
        </w:rPr>
        <w:t>ийдий</w:t>
      </w:r>
      <w:r>
        <w:rPr>
          <w:rFonts w:ascii="Calibri" w:eastAsia="Calibri" w:hAnsi="Calibri" w:cs="Calibri"/>
          <w:spacing w:val="-2"/>
          <w:sz w:val="24"/>
          <w:szCs w:val="24"/>
        </w:rPr>
        <w:t>н</w:t>
      </w:r>
      <w:r>
        <w:rPr>
          <w:rFonts w:ascii="Calibri" w:eastAsia="Calibri" w:hAnsi="Calibri" w:cs="Calibri"/>
          <w:spacing w:val="-1"/>
          <w:sz w:val="24"/>
          <w:szCs w:val="24"/>
        </w:rPr>
        <w:t>хэ</w:t>
      </w:r>
      <w:r>
        <w:rPr>
          <w:rFonts w:ascii="Calibri" w:eastAsia="Calibri" w:hAnsi="Calibri" w:cs="Calibri"/>
          <w:sz w:val="24"/>
          <w:szCs w:val="24"/>
        </w:rPr>
        <w:t>н</w:t>
      </w:r>
    </w:p>
    <w:p w:rsidR="008A4C2E" w:rsidRDefault="008A4C2E">
      <w:pPr>
        <w:spacing w:before="13" w:line="280" w:lineRule="exact"/>
        <w:rPr>
          <w:sz w:val="28"/>
          <w:szCs w:val="28"/>
        </w:rPr>
      </w:pPr>
    </w:p>
    <w:p w:rsidR="008A4C2E" w:rsidRDefault="00CF3505">
      <w:pPr>
        <w:ind w:left="818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5.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Д</w:t>
      </w:r>
      <w:r>
        <w:rPr>
          <w:rFonts w:ascii="Calibri" w:eastAsia="Calibri" w:hAnsi="Calibri" w:cs="Calibri"/>
          <w:sz w:val="24"/>
          <w:szCs w:val="24"/>
        </w:rPr>
        <w:t>у</w:t>
      </w:r>
      <w:r>
        <w:rPr>
          <w:rFonts w:ascii="Calibri" w:eastAsia="Calibri" w:hAnsi="Calibri" w:cs="Calibri"/>
          <w:spacing w:val="-2"/>
          <w:sz w:val="24"/>
          <w:szCs w:val="24"/>
        </w:rPr>
        <w:t>н</w:t>
      </w:r>
      <w:r>
        <w:rPr>
          <w:rFonts w:ascii="Calibri" w:eastAsia="Calibri" w:hAnsi="Calibri" w:cs="Calibri"/>
          <w:sz w:val="24"/>
          <w:szCs w:val="24"/>
        </w:rPr>
        <w:t>дад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з</w:t>
      </w:r>
      <w:r>
        <w:rPr>
          <w:rFonts w:ascii="Calibri" w:eastAsia="Calibri" w:hAnsi="Calibri" w:cs="Calibri"/>
          <w:sz w:val="24"/>
          <w:szCs w:val="24"/>
        </w:rPr>
        <w:t>у</w:t>
      </w:r>
      <w:r>
        <w:rPr>
          <w:rFonts w:ascii="Calibri" w:eastAsia="Calibri" w:hAnsi="Calibri" w:cs="Calibri"/>
          <w:spacing w:val="-1"/>
          <w:sz w:val="24"/>
          <w:szCs w:val="24"/>
        </w:rPr>
        <w:t>ун</w:t>
      </w:r>
      <w:r>
        <w:rPr>
          <w:rFonts w:ascii="Calibri" w:eastAsia="Calibri" w:hAnsi="Calibri" w:cs="Calibri"/>
          <w:sz w:val="24"/>
          <w:szCs w:val="24"/>
        </w:rPr>
        <w:t>ы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үеийн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ев</w:t>
      </w:r>
      <w:r>
        <w:rPr>
          <w:rFonts w:ascii="Calibri" w:eastAsia="Calibri" w:hAnsi="Calibri" w:cs="Calibri"/>
          <w:spacing w:val="1"/>
          <w:sz w:val="24"/>
          <w:szCs w:val="24"/>
        </w:rPr>
        <w:t>р</w:t>
      </w:r>
      <w:r>
        <w:rPr>
          <w:rFonts w:ascii="Calibri" w:eastAsia="Calibri" w:hAnsi="Calibri" w:cs="Calibri"/>
          <w:sz w:val="24"/>
          <w:szCs w:val="24"/>
        </w:rPr>
        <w:t>оп</w:t>
      </w:r>
      <w:r>
        <w:rPr>
          <w:rFonts w:ascii="Calibri" w:eastAsia="Calibri" w:hAnsi="Calibri" w:cs="Calibri"/>
          <w:spacing w:val="1"/>
          <w:sz w:val="24"/>
          <w:szCs w:val="24"/>
        </w:rPr>
        <w:t>ы</w:t>
      </w:r>
      <w:r>
        <w:rPr>
          <w:rFonts w:ascii="Calibri" w:eastAsia="Calibri" w:hAnsi="Calibri" w:cs="Calibri"/>
          <w:sz w:val="24"/>
          <w:szCs w:val="24"/>
        </w:rPr>
        <w:t xml:space="preserve">н </w:t>
      </w:r>
      <w:r>
        <w:rPr>
          <w:rFonts w:ascii="Calibri" w:eastAsia="Calibri" w:hAnsi="Calibri" w:cs="Calibri"/>
          <w:spacing w:val="-1"/>
          <w:sz w:val="24"/>
          <w:szCs w:val="24"/>
        </w:rPr>
        <w:t>н</w:t>
      </w:r>
      <w:r>
        <w:rPr>
          <w:rFonts w:ascii="Calibri" w:eastAsia="Calibri" w:hAnsi="Calibri" w:cs="Calibri"/>
          <w:sz w:val="24"/>
          <w:szCs w:val="24"/>
        </w:rPr>
        <w:t>ий</w:t>
      </w:r>
      <w:r>
        <w:rPr>
          <w:rFonts w:ascii="Calibri" w:eastAsia="Calibri" w:hAnsi="Calibri" w:cs="Calibri"/>
          <w:spacing w:val="-2"/>
          <w:sz w:val="24"/>
          <w:szCs w:val="24"/>
        </w:rPr>
        <w:t>г</w:t>
      </w:r>
      <w:r>
        <w:rPr>
          <w:rFonts w:ascii="Calibri" w:eastAsia="Calibri" w:hAnsi="Calibri" w:cs="Calibri"/>
          <w:spacing w:val="1"/>
          <w:sz w:val="24"/>
          <w:szCs w:val="24"/>
        </w:rPr>
        <w:t>м</w:t>
      </w:r>
      <w:r>
        <w:rPr>
          <w:rFonts w:ascii="Calibri" w:eastAsia="Calibri" w:hAnsi="Calibri" w:cs="Calibri"/>
          <w:sz w:val="24"/>
          <w:szCs w:val="24"/>
        </w:rPr>
        <w:t>ийн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да</w:t>
      </w:r>
      <w:r>
        <w:rPr>
          <w:rFonts w:ascii="Calibri" w:eastAsia="Calibri" w:hAnsi="Calibri" w:cs="Calibri"/>
          <w:spacing w:val="1"/>
          <w:sz w:val="24"/>
          <w:szCs w:val="24"/>
        </w:rPr>
        <w:t>в</w:t>
      </w:r>
      <w:r>
        <w:rPr>
          <w:rFonts w:ascii="Calibri" w:eastAsia="Calibri" w:hAnsi="Calibri" w:cs="Calibri"/>
          <w:spacing w:val="-1"/>
          <w:sz w:val="24"/>
          <w:szCs w:val="24"/>
        </w:rPr>
        <w:t>х</w:t>
      </w:r>
      <w:r>
        <w:rPr>
          <w:rFonts w:ascii="Calibri" w:eastAsia="Calibri" w:hAnsi="Calibri" w:cs="Calibri"/>
          <w:spacing w:val="1"/>
          <w:sz w:val="24"/>
          <w:szCs w:val="24"/>
        </w:rPr>
        <w:t>р</w:t>
      </w:r>
      <w:r>
        <w:rPr>
          <w:rFonts w:ascii="Calibri" w:eastAsia="Calibri" w:hAnsi="Calibri" w:cs="Calibri"/>
          <w:sz w:val="24"/>
          <w:szCs w:val="24"/>
        </w:rPr>
        <w:t>ааг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э</w:t>
      </w:r>
      <w:r>
        <w:rPr>
          <w:rFonts w:ascii="Calibri" w:eastAsia="Calibri" w:hAnsi="Calibri" w:cs="Calibri"/>
          <w:spacing w:val="1"/>
          <w:sz w:val="24"/>
          <w:szCs w:val="24"/>
        </w:rPr>
        <w:t>р</w:t>
      </w:r>
      <w:r>
        <w:rPr>
          <w:rFonts w:ascii="Calibri" w:eastAsia="Calibri" w:hAnsi="Calibri" w:cs="Calibri"/>
          <w:spacing w:val="-1"/>
          <w:sz w:val="24"/>
          <w:szCs w:val="24"/>
        </w:rPr>
        <w:t>э</w:t>
      </w:r>
      <w:r>
        <w:rPr>
          <w:rFonts w:ascii="Calibri" w:eastAsia="Calibri" w:hAnsi="Calibri" w:cs="Calibri"/>
          <w:spacing w:val="1"/>
          <w:sz w:val="24"/>
          <w:szCs w:val="24"/>
        </w:rPr>
        <w:t>м</w:t>
      </w:r>
      <w:r>
        <w:rPr>
          <w:rFonts w:ascii="Calibri" w:eastAsia="Calibri" w:hAnsi="Calibri" w:cs="Calibri"/>
          <w:spacing w:val="-1"/>
          <w:sz w:val="24"/>
          <w:szCs w:val="24"/>
        </w:rPr>
        <w:t>б</w:t>
      </w:r>
      <w:r>
        <w:rPr>
          <w:rFonts w:ascii="Calibri" w:eastAsia="Calibri" w:hAnsi="Calibri" w:cs="Calibri"/>
          <w:sz w:val="24"/>
          <w:szCs w:val="24"/>
        </w:rPr>
        <w:t>л</w:t>
      </w:r>
      <w:r>
        <w:rPr>
          <w:rFonts w:ascii="Calibri" w:eastAsia="Calibri" w:hAnsi="Calibri" w:cs="Calibri"/>
          <w:spacing w:val="-1"/>
          <w:sz w:val="24"/>
          <w:szCs w:val="24"/>
        </w:rPr>
        <w:t>э</w:t>
      </w:r>
      <w:r>
        <w:rPr>
          <w:rFonts w:ascii="Calibri" w:eastAsia="Calibri" w:hAnsi="Calibri" w:cs="Calibri"/>
          <w:sz w:val="24"/>
          <w:szCs w:val="24"/>
        </w:rPr>
        <w:t>ж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б</w:t>
      </w:r>
      <w:r>
        <w:rPr>
          <w:rFonts w:ascii="Calibri" w:eastAsia="Calibri" w:hAnsi="Calibri" w:cs="Calibri"/>
          <w:sz w:val="24"/>
          <w:szCs w:val="24"/>
        </w:rPr>
        <w:t>ич</w:t>
      </w:r>
      <w:r>
        <w:rPr>
          <w:rFonts w:ascii="Calibri" w:eastAsia="Calibri" w:hAnsi="Calibri" w:cs="Calibri"/>
          <w:spacing w:val="-1"/>
          <w:sz w:val="24"/>
          <w:szCs w:val="24"/>
        </w:rPr>
        <w:t>н</w:t>
      </w:r>
      <w:r>
        <w:rPr>
          <w:rFonts w:ascii="Calibri" w:eastAsia="Calibri" w:hAnsi="Calibri" w:cs="Calibri"/>
          <w:sz w:val="24"/>
          <w:szCs w:val="24"/>
        </w:rPr>
        <w:t>э ү</w:t>
      </w:r>
      <w:r>
        <w:rPr>
          <w:rFonts w:ascii="Calibri" w:eastAsia="Calibri" w:hAnsi="Calibri" w:cs="Calibri"/>
          <w:spacing w:val="-1"/>
          <w:sz w:val="24"/>
          <w:szCs w:val="24"/>
        </w:rPr>
        <w:t>ү</w:t>
      </w:r>
      <w:r>
        <w:rPr>
          <w:rFonts w:ascii="Calibri" w:eastAsia="Calibri" w:hAnsi="Calibri" w:cs="Calibri"/>
          <w:sz w:val="24"/>
          <w:szCs w:val="24"/>
        </w:rPr>
        <w:t>?</w:t>
      </w:r>
    </w:p>
    <w:p w:rsidR="008A4C2E" w:rsidRDefault="008A4C2E">
      <w:pPr>
        <w:spacing w:before="8" w:line="180" w:lineRule="exact"/>
        <w:rPr>
          <w:sz w:val="18"/>
          <w:szCs w:val="18"/>
        </w:rPr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CF3505">
      <w:pPr>
        <w:ind w:left="147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1.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pacing w:val="2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pacing w:val="2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..</w:t>
      </w:r>
    </w:p>
    <w:p w:rsidR="008A4C2E" w:rsidRDefault="00CF3505">
      <w:pPr>
        <w:ind w:left="147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2.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pacing w:val="2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pacing w:val="2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..</w:t>
      </w:r>
    </w:p>
    <w:p w:rsidR="008A4C2E" w:rsidRDefault="000F027A">
      <w:pPr>
        <w:ind w:left="1471"/>
        <w:rPr>
          <w:rFonts w:ascii="Calibri" w:eastAsia="Calibri" w:hAnsi="Calibri" w:cs="Calibri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3677" behindDoc="1" locked="0" layoutInCell="1" allowOverlap="1">
                <wp:simplePos x="0" y="0"/>
                <wp:positionH relativeFrom="page">
                  <wp:posOffset>1119505</wp:posOffset>
                </wp:positionH>
                <wp:positionV relativeFrom="paragraph">
                  <wp:posOffset>-559435</wp:posOffset>
                </wp:positionV>
                <wp:extent cx="571500" cy="775970"/>
                <wp:effectExtent l="24130" t="40640" r="23495" b="2540"/>
                <wp:wrapNone/>
                <wp:docPr id="215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775970"/>
                          <a:chOff x="1763" y="-881"/>
                          <a:chExt cx="900" cy="1222"/>
                        </a:xfrm>
                      </wpg:grpSpPr>
                      <wpg:grpSp>
                        <wpg:cNvPr id="216" name="Group 207"/>
                        <wpg:cNvGrpSpPr>
                          <a:grpSpLocks/>
                        </wpg:cNvGrpSpPr>
                        <wpg:grpSpPr bwMode="auto">
                          <a:xfrm>
                            <a:off x="1783" y="-861"/>
                            <a:ext cx="860" cy="1182"/>
                            <a:chOff x="1783" y="-861"/>
                            <a:chExt cx="860" cy="1182"/>
                          </a:xfrm>
                        </wpg:grpSpPr>
                        <wps:wsp>
                          <wps:cNvPr id="217" name="Freeform 210"/>
                          <wps:cNvSpPr>
                            <a:spLocks/>
                          </wps:cNvSpPr>
                          <wps:spPr bwMode="auto">
                            <a:xfrm>
                              <a:off x="1783" y="-861"/>
                              <a:ext cx="860" cy="1182"/>
                            </a:xfrm>
                            <a:custGeom>
                              <a:avLst/>
                              <a:gdLst>
                                <a:gd name="T0" fmla="+- 0 2213 1783"/>
                                <a:gd name="T1" fmla="*/ T0 w 860"/>
                                <a:gd name="T2" fmla="+- 0 -861 -861"/>
                                <a:gd name="T3" fmla="*/ -861 h 1182"/>
                                <a:gd name="T4" fmla="+- 0 1783 1783"/>
                                <a:gd name="T5" fmla="*/ T4 w 860"/>
                                <a:gd name="T6" fmla="+- 0 321 -861"/>
                                <a:gd name="T7" fmla="*/ 321 h 1182"/>
                                <a:gd name="T8" fmla="+- 0 2643 1783"/>
                                <a:gd name="T9" fmla="*/ T8 w 860"/>
                                <a:gd name="T10" fmla="+- 0 321 -861"/>
                                <a:gd name="T11" fmla="*/ 321 h 1182"/>
                                <a:gd name="T12" fmla="+- 0 2213 1783"/>
                                <a:gd name="T13" fmla="*/ T12 w 860"/>
                                <a:gd name="T14" fmla="+- 0 -861 -861"/>
                                <a:gd name="T15" fmla="*/ -861 h 11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860" h="1182">
                                  <a:moveTo>
                                    <a:pt x="430" y="0"/>
                                  </a:moveTo>
                                  <a:lnTo>
                                    <a:pt x="0" y="1182"/>
                                  </a:lnTo>
                                  <a:lnTo>
                                    <a:pt x="860" y="1182"/>
                                  </a:lnTo>
                                  <a:lnTo>
                                    <a:pt x="4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F81B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Group 208"/>
                          <wpg:cNvGrpSpPr>
                            <a:grpSpLocks/>
                          </wpg:cNvGrpSpPr>
                          <wpg:grpSpPr bwMode="auto">
                            <a:xfrm>
                              <a:off x="1783" y="-861"/>
                              <a:ext cx="860" cy="1182"/>
                              <a:chOff x="1783" y="-861"/>
                              <a:chExt cx="860" cy="1182"/>
                            </a:xfrm>
                          </wpg:grpSpPr>
                          <wps:wsp>
                            <wps:cNvPr id="219" name="Freeform 209"/>
                            <wps:cNvSpPr>
                              <a:spLocks/>
                            </wps:cNvSpPr>
                            <wps:spPr bwMode="auto">
                              <a:xfrm>
                                <a:off x="1783" y="-861"/>
                                <a:ext cx="860" cy="1182"/>
                              </a:xfrm>
                              <a:custGeom>
                                <a:avLst/>
                                <a:gdLst>
                                  <a:gd name="T0" fmla="+- 0 2213 1783"/>
                                  <a:gd name="T1" fmla="*/ T0 w 860"/>
                                  <a:gd name="T2" fmla="+- 0 -861 -861"/>
                                  <a:gd name="T3" fmla="*/ -861 h 1182"/>
                                  <a:gd name="T4" fmla="+- 0 1783 1783"/>
                                  <a:gd name="T5" fmla="*/ T4 w 860"/>
                                  <a:gd name="T6" fmla="+- 0 321 -861"/>
                                  <a:gd name="T7" fmla="*/ 321 h 1182"/>
                                  <a:gd name="T8" fmla="+- 0 2643 1783"/>
                                  <a:gd name="T9" fmla="*/ T8 w 860"/>
                                  <a:gd name="T10" fmla="+- 0 321 -861"/>
                                  <a:gd name="T11" fmla="*/ 321 h 1182"/>
                                  <a:gd name="T12" fmla="+- 0 2213 1783"/>
                                  <a:gd name="T13" fmla="*/ T12 w 860"/>
                                  <a:gd name="T14" fmla="+- 0 -861 -861"/>
                                  <a:gd name="T15" fmla="*/ -861 h 118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860" h="1182">
                                    <a:moveTo>
                                      <a:pt x="430" y="0"/>
                                    </a:moveTo>
                                    <a:lnTo>
                                      <a:pt x="0" y="1182"/>
                                    </a:lnTo>
                                    <a:lnTo>
                                      <a:pt x="860" y="1182"/>
                                    </a:lnTo>
                                    <a:lnTo>
                                      <a:pt x="43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5400">
                                <a:solidFill>
                                  <a:srgbClr val="233E5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6" o:spid="_x0000_s1026" style="position:absolute;margin-left:88.15pt;margin-top:-44.05pt;width:45pt;height:61.1pt;z-index:-2803;mso-position-horizontal-relative:page" coordorigin="1763,-881" coordsize="900,12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">
                <v:group id="Group 207" o:spid="_x0000_s1027" style="position:absolute;left:1783;top:-861;width:860;height:1182" coordorigin="1783,-861" coordsize="860,11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Z1QEs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Sxewv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Z1QEsQAAADcAAAA&#10;DwAAAAAAAAAAAAAAAACqAgAAZHJzL2Rvd25yZXYueG1sUEsFBgAAAAAEAAQA+gAAAJsDAAAAAA==&#10;">
                  <v:shape id="Freeform 210" o:spid="_x0000_s1028" style="position:absolute;left:1783;top:-861;width:860;height:1182;visibility:visible;mso-wrap-style:square;v-text-anchor:top" coordsize="860,11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2phsUA&#10;AADcAAAADwAAAGRycy9kb3ducmV2LnhtbESP0WrCQBRE3wv9h+UWfKubiKSSugaxiEIpReMHXLLX&#10;bGj2bsxuk/j33UKhj8PMnGHWxWRbMVDvG8cK0nkCgrhyuuFawaXcP69A+ICssXVMCu7kodg8Pqwx&#10;127kEw3nUIsIYZ+jAhNCl0vpK0MW/dx1xNG7ut5iiLKvpe5xjHDbykWSZNJiw3HBYEc7Q9XX+dsq&#10;2NKH16tDtTS3cjnus/L6/oafSs2epu0riEBT+A//tY9awSJ9gd8z8Qj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ramGxQAAANwAAAAPAAAAAAAAAAAAAAAAAJgCAABkcnMv&#10;ZG93bnJldi54bWxQSwUGAAAAAAQABAD1AAAAigMAAAAA&#10;" path="m430,l,1182r860,l430,xe" fillcolor="#4f81bc" stroked="f">
                    <v:path arrowok="t" o:connecttype="custom" o:connectlocs="430,-861;0,321;860,321;430,-861" o:connectangles="0,0,0,0"/>
                  </v:shape>
                  <v:group id="Group 208" o:spid="_x0000_s1029" style="position:absolute;left:1783;top:-861;width:860;height:1182" coordorigin="1783,-861" coordsize="860,11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05h+8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isDW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05h+8EAAADcAAAADwAA&#10;AAAAAAAAAAAAAACqAgAAZHJzL2Rvd25yZXYueG1sUEsFBgAAAAAEAAQA+gAAAJgDAAAAAA==&#10;">
                    <v:shape id="Freeform 209" o:spid="_x0000_s1030" style="position:absolute;left:1783;top:-861;width:860;height:1182;visibility:visible;mso-wrap-style:square;v-text-anchor:top" coordsize="860,11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cPPcQA&#10;AADcAAAADwAAAGRycy9kb3ducmV2LnhtbESPQWvCQBSE7wX/w/IEb3WjiLSpq4ggVXtpTQ8eX/Ne&#10;s8Hs25Ddavz3bqHQ4zAz3zCLVe8adeEu1F4MTMYZKJbSUy2Vgc9i+/gEKkQUwsYLG7hxgNVy8LDA&#10;nPxVPvhyjJVKEAk5GrAxtrnWobTsMIx9y5K8b985jEl2laYOrwnuGj3Nsrl2WEtasNjyxnJ5Pv44&#10;A6fiUOxf39DO9OnM75FoS19kzGjYr19ARe7jf/ivvSMD08kz/J5JR0Av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23Dz3EAAAA3AAAAA8AAAAAAAAAAAAAAAAAmAIAAGRycy9k&#10;b3ducmV2LnhtbFBLBQYAAAAABAAEAPUAAACJAwAAAAA=&#10;" path="m430,l,1182r860,l430,xe" filled="f" strokecolor="#233e5f" strokeweight="2pt">
                      <v:path arrowok="t" o:connecttype="custom" o:connectlocs="430,-861;0,321;860,321;430,-861" o:connectangles="0,0,0,0"/>
                    </v:shape>
                  </v:group>
                </v:group>
                <w10:wrap anchorx="page"/>
              </v:group>
            </w:pict>
          </mc:Fallback>
        </mc:AlternateContent>
      </w:r>
      <w:r w:rsidR="00CF3505">
        <w:rPr>
          <w:rFonts w:ascii="Calibri" w:eastAsia="Calibri" w:hAnsi="Calibri" w:cs="Calibri"/>
          <w:sz w:val="24"/>
          <w:szCs w:val="24"/>
        </w:rPr>
        <w:t>3.</w:t>
      </w:r>
      <w:r w:rsidR="00CF3505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="00CF3505">
        <w:rPr>
          <w:rFonts w:ascii="Calibri" w:eastAsia="Calibri" w:hAnsi="Calibri" w:cs="Calibri"/>
          <w:sz w:val="24"/>
          <w:szCs w:val="24"/>
        </w:rPr>
        <w:t>.</w:t>
      </w:r>
      <w:r w:rsidR="00CF3505">
        <w:rPr>
          <w:rFonts w:ascii="Calibri" w:eastAsia="Calibri" w:hAnsi="Calibri" w:cs="Calibri"/>
          <w:spacing w:val="-1"/>
          <w:sz w:val="24"/>
          <w:szCs w:val="24"/>
        </w:rPr>
        <w:t>.</w:t>
      </w:r>
      <w:r w:rsidR="00CF3505">
        <w:rPr>
          <w:rFonts w:ascii="Calibri" w:eastAsia="Calibri" w:hAnsi="Calibri" w:cs="Calibri"/>
          <w:sz w:val="24"/>
          <w:szCs w:val="24"/>
        </w:rPr>
        <w:t>.</w:t>
      </w:r>
      <w:r w:rsidR="00CF3505">
        <w:rPr>
          <w:rFonts w:ascii="Calibri" w:eastAsia="Calibri" w:hAnsi="Calibri" w:cs="Calibri"/>
          <w:spacing w:val="-1"/>
          <w:sz w:val="24"/>
          <w:szCs w:val="24"/>
        </w:rPr>
        <w:t>.</w:t>
      </w:r>
      <w:r w:rsidR="00CF3505">
        <w:rPr>
          <w:rFonts w:ascii="Calibri" w:eastAsia="Calibri" w:hAnsi="Calibri" w:cs="Calibri"/>
          <w:sz w:val="24"/>
          <w:szCs w:val="24"/>
        </w:rPr>
        <w:t>.</w:t>
      </w:r>
      <w:r w:rsidR="00CF3505">
        <w:rPr>
          <w:rFonts w:ascii="Calibri" w:eastAsia="Calibri" w:hAnsi="Calibri" w:cs="Calibri"/>
          <w:spacing w:val="-1"/>
          <w:sz w:val="24"/>
          <w:szCs w:val="24"/>
        </w:rPr>
        <w:t>.</w:t>
      </w:r>
      <w:r w:rsidR="00CF3505">
        <w:rPr>
          <w:rFonts w:ascii="Calibri" w:eastAsia="Calibri" w:hAnsi="Calibri" w:cs="Calibri"/>
          <w:sz w:val="24"/>
          <w:szCs w:val="24"/>
        </w:rPr>
        <w:t>.</w:t>
      </w:r>
      <w:r w:rsidR="00CF3505">
        <w:rPr>
          <w:rFonts w:ascii="Calibri" w:eastAsia="Calibri" w:hAnsi="Calibri" w:cs="Calibri"/>
          <w:spacing w:val="-1"/>
          <w:sz w:val="24"/>
          <w:szCs w:val="24"/>
        </w:rPr>
        <w:t>.</w:t>
      </w:r>
      <w:r w:rsidR="00CF3505">
        <w:rPr>
          <w:rFonts w:ascii="Calibri" w:eastAsia="Calibri" w:hAnsi="Calibri" w:cs="Calibri"/>
          <w:sz w:val="24"/>
          <w:szCs w:val="24"/>
        </w:rPr>
        <w:t>.</w:t>
      </w:r>
      <w:r w:rsidR="00CF3505">
        <w:rPr>
          <w:rFonts w:ascii="Calibri" w:eastAsia="Calibri" w:hAnsi="Calibri" w:cs="Calibri"/>
          <w:spacing w:val="-1"/>
          <w:sz w:val="24"/>
          <w:szCs w:val="24"/>
        </w:rPr>
        <w:t>.</w:t>
      </w:r>
      <w:r w:rsidR="00CF3505">
        <w:rPr>
          <w:rFonts w:ascii="Calibri" w:eastAsia="Calibri" w:hAnsi="Calibri" w:cs="Calibri"/>
          <w:spacing w:val="2"/>
          <w:sz w:val="24"/>
          <w:szCs w:val="24"/>
        </w:rPr>
        <w:t>.</w:t>
      </w:r>
      <w:r w:rsidR="00CF3505">
        <w:rPr>
          <w:rFonts w:ascii="Calibri" w:eastAsia="Calibri" w:hAnsi="Calibri" w:cs="Calibri"/>
          <w:sz w:val="24"/>
          <w:szCs w:val="24"/>
        </w:rPr>
        <w:t>.</w:t>
      </w:r>
      <w:r w:rsidR="00CF3505">
        <w:rPr>
          <w:rFonts w:ascii="Calibri" w:eastAsia="Calibri" w:hAnsi="Calibri" w:cs="Calibri"/>
          <w:spacing w:val="-1"/>
          <w:sz w:val="24"/>
          <w:szCs w:val="24"/>
        </w:rPr>
        <w:t>.</w:t>
      </w:r>
      <w:r w:rsidR="00CF3505">
        <w:rPr>
          <w:rFonts w:ascii="Calibri" w:eastAsia="Calibri" w:hAnsi="Calibri" w:cs="Calibri"/>
          <w:sz w:val="24"/>
          <w:szCs w:val="24"/>
        </w:rPr>
        <w:t>.</w:t>
      </w:r>
      <w:r w:rsidR="00CF3505">
        <w:rPr>
          <w:rFonts w:ascii="Calibri" w:eastAsia="Calibri" w:hAnsi="Calibri" w:cs="Calibri"/>
          <w:spacing w:val="-1"/>
          <w:sz w:val="24"/>
          <w:szCs w:val="24"/>
        </w:rPr>
        <w:t>.</w:t>
      </w:r>
      <w:r w:rsidR="00CF3505">
        <w:rPr>
          <w:rFonts w:ascii="Calibri" w:eastAsia="Calibri" w:hAnsi="Calibri" w:cs="Calibri"/>
          <w:spacing w:val="2"/>
          <w:sz w:val="24"/>
          <w:szCs w:val="24"/>
        </w:rPr>
        <w:t>.</w:t>
      </w:r>
      <w:r w:rsidR="00CF3505">
        <w:rPr>
          <w:rFonts w:ascii="Calibri" w:eastAsia="Calibri" w:hAnsi="Calibri" w:cs="Calibri"/>
          <w:sz w:val="24"/>
          <w:szCs w:val="24"/>
        </w:rPr>
        <w:t>.</w:t>
      </w:r>
      <w:r w:rsidR="00CF3505">
        <w:rPr>
          <w:rFonts w:ascii="Calibri" w:eastAsia="Calibri" w:hAnsi="Calibri" w:cs="Calibri"/>
          <w:spacing w:val="-1"/>
          <w:sz w:val="24"/>
          <w:szCs w:val="24"/>
        </w:rPr>
        <w:t>.</w:t>
      </w:r>
      <w:r w:rsidR="00CF3505">
        <w:rPr>
          <w:rFonts w:ascii="Calibri" w:eastAsia="Calibri" w:hAnsi="Calibri" w:cs="Calibri"/>
          <w:sz w:val="24"/>
          <w:szCs w:val="24"/>
        </w:rPr>
        <w:t>..</w:t>
      </w:r>
    </w:p>
    <w:p w:rsidR="008A4C2E" w:rsidRDefault="008A4C2E">
      <w:pPr>
        <w:spacing w:line="200" w:lineRule="exact"/>
      </w:pPr>
    </w:p>
    <w:p w:rsidR="008A4C2E" w:rsidRDefault="008A4C2E">
      <w:pPr>
        <w:spacing w:before="5" w:line="280" w:lineRule="exact"/>
        <w:rPr>
          <w:sz w:val="28"/>
          <w:szCs w:val="28"/>
        </w:rPr>
      </w:pPr>
    </w:p>
    <w:p w:rsidR="008A4C2E" w:rsidRDefault="00CF3505">
      <w:pPr>
        <w:tabs>
          <w:tab w:val="left" w:pos="940"/>
        </w:tabs>
        <w:spacing w:line="276" w:lineRule="auto"/>
        <w:ind w:left="940" w:right="1274" w:hanging="56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.</w:t>
      </w:r>
      <w:r>
        <w:rPr>
          <w:rFonts w:ascii="Arial" w:eastAsia="Arial" w:hAnsi="Arial" w:cs="Arial"/>
          <w:b/>
          <w:sz w:val="22"/>
          <w:szCs w:val="22"/>
        </w:rPr>
        <w:tab/>
        <w:t>Үнэлэ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pacing w:val="1"/>
          <w:sz w:val="22"/>
          <w:szCs w:val="22"/>
        </w:rPr>
        <w:t>:(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z w:val="22"/>
          <w:szCs w:val="22"/>
        </w:rPr>
        <w:t>ү</w:t>
      </w:r>
      <w:r>
        <w:rPr>
          <w:rFonts w:ascii="Arial" w:eastAsia="Arial" w:hAnsi="Arial" w:cs="Arial"/>
          <w:b/>
          <w:spacing w:val="-1"/>
          <w:sz w:val="22"/>
          <w:szCs w:val="22"/>
        </w:rPr>
        <w:t>ү</w:t>
      </w:r>
      <w:r>
        <w:rPr>
          <w:rFonts w:ascii="Arial" w:eastAsia="Arial" w:hAnsi="Arial" w:cs="Arial"/>
          <w:b/>
          <w:sz w:val="22"/>
          <w:szCs w:val="22"/>
        </w:rPr>
        <w:t xml:space="preserve">х,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-1"/>
          <w:sz w:val="22"/>
          <w:szCs w:val="22"/>
        </w:rPr>
        <w:t>и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ж</w:t>
      </w:r>
      <w:r>
        <w:rPr>
          <w:rFonts w:ascii="Arial" w:eastAsia="Arial" w:hAnsi="Arial" w:cs="Arial"/>
          <w:b/>
          <w:spacing w:val="-2"/>
          <w:sz w:val="22"/>
          <w:szCs w:val="22"/>
        </w:rPr>
        <w:t>лэ</w:t>
      </w:r>
      <w:r>
        <w:rPr>
          <w:rFonts w:ascii="Arial" w:eastAsia="Arial" w:hAnsi="Arial" w:cs="Arial"/>
          <w:b/>
          <w:sz w:val="22"/>
          <w:szCs w:val="22"/>
        </w:rPr>
        <w:t>х,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-2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с</w:t>
      </w:r>
      <w:r>
        <w:rPr>
          <w:rFonts w:ascii="Arial" w:eastAsia="Arial" w:hAnsi="Arial" w:cs="Arial"/>
          <w:b/>
          <w:spacing w:val="-1"/>
          <w:sz w:val="22"/>
          <w:szCs w:val="22"/>
        </w:rPr>
        <w:t>о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-1"/>
          <w:sz w:val="22"/>
          <w:szCs w:val="22"/>
        </w:rPr>
        <w:t>ийд</w:t>
      </w:r>
      <w:r>
        <w:rPr>
          <w:rFonts w:ascii="Arial" w:eastAsia="Arial" w:hAnsi="Arial" w:cs="Arial"/>
          <w:b/>
          <w:sz w:val="22"/>
          <w:szCs w:val="22"/>
        </w:rPr>
        <w:t>эх,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м</w:t>
      </w:r>
      <w:r>
        <w:rPr>
          <w:rFonts w:ascii="Arial" w:eastAsia="Arial" w:hAnsi="Arial" w:cs="Arial"/>
          <w:b/>
          <w:sz w:val="22"/>
          <w:szCs w:val="22"/>
        </w:rPr>
        <w:t>этгэ</w:t>
      </w:r>
      <w:r>
        <w:rPr>
          <w:rFonts w:ascii="Arial" w:eastAsia="Arial" w:hAnsi="Arial" w:cs="Arial"/>
          <w:b/>
          <w:spacing w:val="-4"/>
          <w:sz w:val="22"/>
          <w:szCs w:val="22"/>
        </w:rPr>
        <w:t>л</w:t>
      </w:r>
      <w:r>
        <w:rPr>
          <w:rFonts w:ascii="Arial" w:eastAsia="Arial" w:hAnsi="Arial" w:cs="Arial"/>
          <w:b/>
          <w:spacing w:val="1"/>
          <w:sz w:val="22"/>
          <w:szCs w:val="22"/>
        </w:rPr>
        <w:t>ц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-1"/>
          <w:sz w:val="22"/>
          <w:szCs w:val="22"/>
        </w:rPr>
        <w:t>э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тл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эсэр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ү</w:t>
      </w:r>
      <w:r>
        <w:rPr>
          <w:rFonts w:ascii="Arial" w:eastAsia="Arial" w:hAnsi="Arial" w:cs="Arial"/>
          <w:b/>
          <w:spacing w:val="-1"/>
          <w:sz w:val="22"/>
          <w:szCs w:val="22"/>
        </w:rPr>
        <w:t>үц</w:t>
      </w:r>
      <w:r>
        <w:rPr>
          <w:rFonts w:ascii="Arial" w:eastAsia="Arial" w:hAnsi="Arial" w:cs="Arial"/>
          <w:b/>
          <w:sz w:val="22"/>
          <w:szCs w:val="22"/>
        </w:rPr>
        <w:t>эх, з</w:t>
      </w:r>
      <w:r>
        <w:rPr>
          <w:rFonts w:ascii="Arial" w:eastAsia="Arial" w:hAnsi="Arial" w:cs="Arial"/>
          <w:b/>
          <w:spacing w:val="-2"/>
          <w:sz w:val="22"/>
          <w:szCs w:val="22"/>
        </w:rPr>
        <w:t>ө</w:t>
      </w:r>
      <w:r>
        <w:rPr>
          <w:rFonts w:ascii="Arial" w:eastAsia="Arial" w:hAnsi="Arial" w:cs="Arial"/>
          <w:b/>
          <w:spacing w:val="1"/>
          <w:sz w:val="22"/>
          <w:szCs w:val="22"/>
        </w:rPr>
        <w:t>в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ө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3"/>
          <w:sz w:val="22"/>
          <w:szCs w:val="22"/>
        </w:rPr>
        <w:t>ү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элэ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элэ</w:t>
      </w:r>
      <w:r>
        <w:rPr>
          <w:rFonts w:ascii="Arial" w:eastAsia="Arial" w:hAnsi="Arial" w:cs="Arial"/>
          <w:b/>
          <w:spacing w:val="-1"/>
          <w:sz w:val="22"/>
          <w:szCs w:val="22"/>
        </w:rPr>
        <w:t>лц</w:t>
      </w:r>
      <w:r>
        <w:rPr>
          <w:rFonts w:ascii="Arial" w:eastAsia="Arial" w:hAnsi="Arial" w:cs="Arial"/>
          <w:b/>
          <w:sz w:val="22"/>
          <w:szCs w:val="22"/>
        </w:rPr>
        <w:t xml:space="preserve">эх, 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алл</w:t>
      </w:r>
      <w:r>
        <w:rPr>
          <w:rFonts w:ascii="Arial" w:eastAsia="Arial" w:hAnsi="Arial" w:cs="Arial"/>
          <w:b/>
          <w:spacing w:val="1"/>
          <w:sz w:val="22"/>
          <w:szCs w:val="22"/>
        </w:rPr>
        <w:t>ы</w:t>
      </w:r>
      <w:r>
        <w:rPr>
          <w:rFonts w:ascii="Arial" w:eastAsia="Arial" w:hAnsi="Arial" w:cs="Arial"/>
          <w:b/>
          <w:sz w:val="22"/>
          <w:szCs w:val="22"/>
        </w:rPr>
        <w:t>н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pacing w:val="-3"/>
          <w:sz w:val="22"/>
          <w:szCs w:val="22"/>
        </w:rPr>
        <w:t>у</w:t>
      </w:r>
      <w:r>
        <w:rPr>
          <w:rFonts w:ascii="Arial" w:eastAsia="Arial" w:hAnsi="Arial" w:cs="Arial"/>
          <w:b/>
          <w:sz w:val="22"/>
          <w:szCs w:val="22"/>
        </w:rPr>
        <w:t>у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ог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о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т</w:t>
      </w:r>
      <w:r>
        <w:rPr>
          <w:rFonts w:ascii="Arial" w:eastAsia="Arial" w:hAnsi="Arial" w:cs="Arial"/>
          <w:b/>
          <w:spacing w:val="-1"/>
          <w:sz w:val="22"/>
          <w:szCs w:val="22"/>
        </w:rPr>
        <w:t>од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z w:val="22"/>
          <w:szCs w:val="22"/>
        </w:rPr>
        <w:t>х</w:t>
      </w:r>
      <w:r>
        <w:rPr>
          <w:rFonts w:ascii="Arial" w:eastAsia="Arial" w:hAnsi="Arial" w:cs="Arial"/>
          <w:b/>
          <w:spacing w:val="-1"/>
          <w:sz w:val="22"/>
          <w:szCs w:val="22"/>
        </w:rPr>
        <w:t>о</w:t>
      </w:r>
      <w:r>
        <w:rPr>
          <w:rFonts w:ascii="Arial" w:eastAsia="Arial" w:hAnsi="Arial" w:cs="Arial"/>
          <w:b/>
          <w:spacing w:val="1"/>
          <w:sz w:val="22"/>
          <w:szCs w:val="22"/>
        </w:rPr>
        <w:t>й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ох)</w:t>
      </w:r>
    </w:p>
    <w:p w:rsidR="008A4C2E" w:rsidRDefault="00CF3505">
      <w:pPr>
        <w:spacing w:before="3"/>
        <w:ind w:left="130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pacing w:val="1"/>
          <w:sz w:val="18"/>
          <w:szCs w:val="18"/>
        </w:rPr>
        <w:t>1</w:t>
      </w:r>
      <w:r>
        <w:rPr>
          <w:rFonts w:ascii="Arial" w:eastAsia="Arial" w:hAnsi="Arial" w:cs="Arial"/>
          <w:sz w:val="18"/>
          <w:szCs w:val="18"/>
        </w:rPr>
        <w:t xml:space="preserve">.   </w:t>
      </w:r>
      <w:r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Х</w:t>
      </w:r>
      <w:r>
        <w:rPr>
          <w:rFonts w:ascii="Arial" w:eastAsia="Arial" w:hAnsi="Arial" w:cs="Arial"/>
          <w:spacing w:val="1"/>
          <w:sz w:val="18"/>
          <w:szCs w:val="18"/>
        </w:rPr>
        <w:t>үс</w:t>
      </w:r>
      <w:r>
        <w:rPr>
          <w:rFonts w:ascii="Arial" w:eastAsia="Arial" w:hAnsi="Arial" w:cs="Arial"/>
          <w:spacing w:val="-1"/>
          <w:sz w:val="18"/>
          <w:szCs w:val="18"/>
        </w:rPr>
        <w:t>нэгт</w:t>
      </w:r>
      <w:r>
        <w:rPr>
          <w:rFonts w:ascii="Arial" w:eastAsia="Arial" w:hAnsi="Arial" w:cs="Arial"/>
          <w:sz w:val="18"/>
          <w:szCs w:val="18"/>
        </w:rPr>
        <w:t>и</w:t>
      </w:r>
      <w:r>
        <w:rPr>
          <w:rFonts w:ascii="Arial" w:eastAsia="Arial" w:hAnsi="Arial" w:cs="Arial"/>
          <w:spacing w:val="3"/>
          <w:sz w:val="18"/>
          <w:szCs w:val="18"/>
        </w:rPr>
        <w:t>й</w:t>
      </w:r>
      <w:r>
        <w:rPr>
          <w:rFonts w:ascii="Arial" w:eastAsia="Arial" w:hAnsi="Arial" w:cs="Arial"/>
          <w:sz w:val="18"/>
          <w:szCs w:val="18"/>
        </w:rPr>
        <w:t>г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н</w:t>
      </w:r>
      <w:r>
        <w:rPr>
          <w:rFonts w:ascii="Arial" w:eastAsia="Arial" w:hAnsi="Arial" w:cs="Arial"/>
          <w:spacing w:val="3"/>
          <w:sz w:val="18"/>
          <w:szCs w:val="18"/>
        </w:rPr>
        <w:t>ө</w:t>
      </w:r>
      <w:r>
        <w:rPr>
          <w:rFonts w:ascii="Arial" w:eastAsia="Arial" w:hAnsi="Arial" w:cs="Arial"/>
          <w:spacing w:val="-4"/>
          <w:sz w:val="18"/>
          <w:szCs w:val="18"/>
        </w:rPr>
        <w:t>х</w:t>
      </w:r>
      <w:r>
        <w:rPr>
          <w:rFonts w:ascii="Arial" w:eastAsia="Arial" w:hAnsi="Arial" w:cs="Arial"/>
          <w:spacing w:val="1"/>
          <w:sz w:val="18"/>
          <w:szCs w:val="18"/>
        </w:rPr>
        <w:t>ө</w:t>
      </w:r>
      <w:r>
        <w:rPr>
          <w:rFonts w:ascii="Arial" w:eastAsia="Arial" w:hAnsi="Arial" w:cs="Arial"/>
          <w:sz w:val="18"/>
          <w:szCs w:val="18"/>
        </w:rPr>
        <w:t>ж бич</w:t>
      </w:r>
      <w:r>
        <w:rPr>
          <w:rFonts w:ascii="Arial" w:eastAsia="Arial" w:hAnsi="Arial" w:cs="Arial"/>
          <w:spacing w:val="-1"/>
          <w:sz w:val="18"/>
          <w:szCs w:val="18"/>
        </w:rPr>
        <w:t>н</w:t>
      </w:r>
      <w:r>
        <w:rPr>
          <w:rFonts w:ascii="Arial" w:eastAsia="Arial" w:hAnsi="Arial" w:cs="Arial"/>
          <w:sz w:val="18"/>
          <w:szCs w:val="18"/>
        </w:rPr>
        <w:t xml:space="preserve">э </w:t>
      </w:r>
      <w:r>
        <w:rPr>
          <w:rFonts w:ascii="Arial" w:eastAsia="Arial" w:hAnsi="Arial" w:cs="Arial"/>
          <w:spacing w:val="1"/>
          <w:sz w:val="18"/>
          <w:szCs w:val="18"/>
        </w:rPr>
        <w:t>үү</w:t>
      </w:r>
      <w:r>
        <w:rPr>
          <w:rFonts w:ascii="Arial" w:eastAsia="Arial" w:hAnsi="Arial" w:cs="Arial"/>
          <w:sz w:val="18"/>
          <w:szCs w:val="18"/>
        </w:rPr>
        <w:t>.</w:t>
      </w:r>
    </w:p>
    <w:p w:rsidR="008A4C2E" w:rsidRDefault="008A4C2E">
      <w:pPr>
        <w:spacing w:before="7" w:line="220" w:lineRule="exact"/>
        <w:rPr>
          <w:sz w:val="22"/>
          <w:szCs w:val="22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8"/>
        <w:gridCol w:w="2410"/>
        <w:gridCol w:w="2386"/>
        <w:gridCol w:w="2384"/>
      </w:tblGrid>
      <w:tr w:rsidR="008A4C2E">
        <w:trPr>
          <w:trHeight w:hRule="exact" w:val="823"/>
        </w:trPr>
        <w:tc>
          <w:tcPr>
            <w:tcW w:w="2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before="2" w:line="200" w:lineRule="exact"/>
              <w:ind w:left="102" w:right="11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З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а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г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алма</w:t>
            </w:r>
            <w:r>
              <w:rPr>
                <w:rFonts w:ascii="Arial" w:eastAsia="Arial" w:hAnsi="Arial" w:cs="Arial"/>
                <w:sz w:val="18"/>
                <w:szCs w:val="18"/>
              </w:rPr>
              <w:t>йн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с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ү</w:t>
            </w:r>
            <w:r>
              <w:rPr>
                <w:rFonts w:ascii="Arial" w:eastAsia="Arial" w:hAnsi="Arial" w:cs="Arial"/>
                <w:sz w:val="18"/>
                <w:szCs w:val="18"/>
              </w:rPr>
              <w:t>м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х</w:t>
            </w:r>
            <w:r>
              <w:rPr>
                <w:rFonts w:ascii="Arial" w:eastAsia="Arial" w:hAnsi="Arial" w:cs="Arial"/>
                <w:sz w:val="18"/>
                <w:szCs w:val="18"/>
              </w:rPr>
              <w:t>ийд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х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оё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р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ху</w:t>
            </w:r>
            <w:r>
              <w:rPr>
                <w:rFonts w:ascii="Arial" w:eastAsia="Arial" w:hAnsi="Arial" w:cs="Arial"/>
                <w:sz w:val="18"/>
                <w:szCs w:val="18"/>
              </w:rPr>
              <w:t>в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аа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г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дса</w:t>
            </w:r>
            <w:r>
              <w:rPr>
                <w:rFonts w:ascii="Arial" w:eastAsia="Arial" w:hAnsi="Arial" w:cs="Arial"/>
                <w:sz w:val="18"/>
                <w:szCs w:val="18"/>
              </w:rPr>
              <w:t>н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о</w:t>
            </w:r>
            <w:r>
              <w:rPr>
                <w:rFonts w:ascii="Arial" w:eastAsia="Arial" w:hAnsi="Arial" w:cs="Arial"/>
                <w:sz w:val="18"/>
                <w:szCs w:val="18"/>
              </w:rPr>
              <w:t>н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ц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а</w:t>
            </w:r>
            <w:r>
              <w:rPr>
                <w:rFonts w:ascii="Arial" w:eastAsia="Arial" w:hAnsi="Arial" w:cs="Arial"/>
                <w:sz w:val="18"/>
                <w:szCs w:val="18"/>
              </w:rPr>
              <w:t>г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before="2" w:line="200" w:lineRule="exact"/>
              <w:ind w:left="102" w:right="5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З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а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г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алма</w:t>
            </w:r>
            <w:r>
              <w:rPr>
                <w:rFonts w:ascii="Arial" w:eastAsia="Arial" w:hAnsi="Arial" w:cs="Arial"/>
                <w:sz w:val="18"/>
                <w:szCs w:val="18"/>
              </w:rPr>
              <w:t>й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тн</w:t>
            </w:r>
            <w:r>
              <w:rPr>
                <w:rFonts w:ascii="Arial" w:eastAsia="Arial" w:hAnsi="Arial" w:cs="Arial"/>
                <w:sz w:val="18"/>
                <w:szCs w:val="18"/>
              </w:rPr>
              <w:t>ы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с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ү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м 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>х</w:t>
            </w:r>
            <w:r>
              <w:rPr>
                <w:rFonts w:ascii="Arial" w:eastAsia="Arial" w:hAnsi="Arial" w:cs="Arial"/>
                <w:sz w:val="18"/>
                <w:szCs w:val="18"/>
              </w:rPr>
              <w:t>ий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д</w:t>
            </w:r>
            <w:r>
              <w:rPr>
                <w:rFonts w:ascii="Arial" w:eastAsia="Arial" w:hAnsi="Arial" w:cs="Arial"/>
                <w:sz w:val="18"/>
                <w:szCs w:val="18"/>
              </w:rPr>
              <w:t>ийн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ху</w:t>
            </w:r>
            <w:r>
              <w:rPr>
                <w:rFonts w:ascii="Arial" w:eastAsia="Arial" w:hAnsi="Arial" w:cs="Arial"/>
                <w:sz w:val="18"/>
                <w:szCs w:val="18"/>
              </w:rPr>
              <w:t>в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аа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г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дса</w:t>
            </w:r>
            <w:r>
              <w:rPr>
                <w:rFonts w:ascii="Arial" w:eastAsia="Arial" w:hAnsi="Arial" w:cs="Arial"/>
                <w:sz w:val="18"/>
                <w:szCs w:val="18"/>
              </w:rPr>
              <w:t>н ша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л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тг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аа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н</w:t>
            </w:r>
            <w:r>
              <w:rPr>
                <w:rFonts w:ascii="Arial" w:eastAsia="Arial" w:hAnsi="Arial" w:cs="Arial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н</w:t>
            </w:r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>ө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>х</w:t>
            </w:r>
            <w:r>
              <w:rPr>
                <w:rFonts w:ascii="Arial" w:eastAsia="Arial" w:hAnsi="Arial" w:cs="Arial"/>
                <w:sz w:val="18"/>
                <w:szCs w:val="18"/>
              </w:rPr>
              <w:t>ц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ө</w:t>
            </w:r>
            <w:r>
              <w:rPr>
                <w:rFonts w:ascii="Arial" w:eastAsia="Arial" w:hAnsi="Arial" w:cs="Arial"/>
                <w:sz w:val="18"/>
                <w:szCs w:val="18"/>
              </w:rPr>
              <w:t>л</w:t>
            </w:r>
          </w:p>
        </w:tc>
        <w:tc>
          <w:tcPr>
            <w:tcW w:w="2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before="2" w:line="200" w:lineRule="exact"/>
              <w:ind w:left="102" w:right="22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Но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млол</w:t>
            </w:r>
            <w:r>
              <w:rPr>
                <w:rFonts w:ascii="Arial" w:eastAsia="Arial" w:hAnsi="Arial" w:cs="Arial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зан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ү</w:t>
            </w:r>
            <w:r>
              <w:rPr>
                <w:rFonts w:ascii="Arial" w:eastAsia="Arial" w:hAnsi="Arial" w:cs="Arial"/>
                <w:sz w:val="18"/>
                <w:szCs w:val="18"/>
              </w:rPr>
              <w:t>й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л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ийн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г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о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л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ял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г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а</w:t>
            </w:r>
            <w:r>
              <w:rPr>
                <w:rFonts w:ascii="Arial" w:eastAsia="Arial" w:hAnsi="Arial" w:cs="Arial"/>
                <w:sz w:val="18"/>
                <w:szCs w:val="18"/>
              </w:rPr>
              <w:t>а</w:t>
            </w:r>
          </w:p>
        </w:tc>
        <w:tc>
          <w:tcPr>
            <w:tcW w:w="2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00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Ү</w:t>
            </w:r>
            <w:r>
              <w:rPr>
                <w:rFonts w:ascii="Arial" w:eastAsia="Arial" w:hAnsi="Arial" w:cs="Arial"/>
                <w:sz w:val="18"/>
                <w:szCs w:val="18"/>
              </w:rPr>
              <w:t>р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да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г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а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в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а</w:t>
            </w:r>
            <w:r>
              <w:rPr>
                <w:rFonts w:ascii="Arial" w:eastAsia="Arial" w:hAnsi="Arial" w:cs="Arial"/>
                <w:sz w:val="18"/>
                <w:szCs w:val="18"/>
              </w:rPr>
              <w:t>р</w:t>
            </w:r>
          </w:p>
        </w:tc>
      </w:tr>
      <w:tr w:rsidR="008A4C2E">
        <w:trPr>
          <w:trHeight w:hRule="exact" w:val="881"/>
        </w:trPr>
        <w:tc>
          <w:tcPr>
            <w:tcW w:w="2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2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2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</w:tbl>
    <w:p w:rsidR="008A4C2E" w:rsidRDefault="008A4C2E">
      <w:pPr>
        <w:sectPr w:rsidR="008A4C2E">
          <w:pgSz w:w="12240" w:h="15840"/>
          <w:pgMar w:top="1360" w:right="1220" w:bottom="280" w:left="1220" w:header="720" w:footer="720" w:gutter="0"/>
          <w:cols w:space="720"/>
        </w:sectPr>
      </w:pPr>
    </w:p>
    <w:p w:rsidR="008A4C2E" w:rsidRDefault="000F027A">
      <w:pPr>
        <w:spacing w:before="77"/>
        <w:ind w:left="1160"/>
        <w:rPr>
          <w:rFonts w:ascii="Arial" w:eastAsia="Arial" w:hAnsi="Arial" w:cs="Arial"/>
          <w:sz w:val="22"/>
          <w:szCs w:val="2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3678" behindDoc="1" locked="0" layoutInCell="1" allowOverlap="1">
                <wp:simplePos x="0" y="0"/>
                <wp:positionH relativeFrom="page">
                  <wp:posOffset>1125855</wp:posOffset>
                </wp:positionH>
                <wp:positionV relativeFrom="page">
                  <wp:posOffset>5518150</wp:posOffset>
                </wp:positionV>
                <wp:extent cx="6277610" cy="377825"/>
                <wp:effectExtent l="1905" t="3175" r="0" b="0"/>
                <wp:wrapNone/>
                <wp:docPr id="208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7610" cy="377825"/>
                          <a:chOff x="1773" y="8690"/>
                          <a:chExt cx="9886" cy="595"/>
                        </a:xfrm>
                      </wpg:grpSpPr>
                      <wpg:grpSp>
                        <wpg:cNvPr id="209" name="Group 200"/>
                        <wpg:cNvGrpSpPr>
                          <a:grpSpLocks/>
                        </wpg:cNvGrpSpPr>
                        <wpg:grpSpPr bwMode="auto">
                          <a:xfrm>
                            <a:off x="1783" y="8905"/>
                            <a:ext cx="9866" cy="163"/>
                            <a:chOff x="1783" y="8905"/>
                            <a:chExt cx="9866" cy="163"/>
                          </a:xfrm>
                        </wpg:grpSpPr>
                        <wps:wsp>
                          <wps:cNvPr id="210" name="Freeform 205"/>
                          <wps:cNvSpPr>
                            <a:spLocks/>
                          </wps:cNvSpPr>
                          <wps:spPr bwMode="auto">
                            <a:xfrm>
                              <a:off x="1783" y="8905"/>
                              <a:ext cx="9866" cy="163"/>
                            </a:xfrm>
                            <a:custGeom>
                              <a:avLst/>
                              <a:gdLst>
                                <a:gd name="T0" fmla="+- 0 11500 1783"/>
                                <a:gd name="T1" fmla="*/ T0 w 9866"/>
                                <a:gd name="T2" fmla="+- 0 9062 8905"/>
                                <a:gd name="T3" fmla="*/ 9062 h 163"/>
                                <a:gd name="T4" fmla="+- 0 11503 1783"/>
                                <a:gd name="T5" fmla="*/ T4 w 9866"/>
                                <a:gd name="T6" fmla="+- 0 9066 8905"/>
                                <a:gd name="T7" fmla="*/ 9066 h 163"/>
                                <a:gd name="T8" fmla="+- 0 11509 1783"/>
                                <a:gd name="T9" fmla="*/ T8 w 9866"/>
                                <a:gd name="T10" fmla="+- 0 9068 8905"/>
                                <a:gd name="T11" fmla="*/ 9068 h 163"/>
                                <a:gd name="T12" fmla="+- 0 11514 1783"/>
                                <a:gd name="T13" fmla="*/ T12 w 9866"/>
                                <a:gd name="T14" fmla="+- 0 9065 8905"/>
                                <a:gd name="T15" fmla="*/ 9065 h 163"/>
                                <a:gd name="T16" fmla="+- 0 11649 1783"/>
                                <a:gd name="T17" fmla="*/ T16 w 9866"/>
                                <a:gd name="T18" fmla="+- 0 8987 8905"/>
                                <a:gd name="T19" fmla="*/ 8987 h 163"/>
                                <a:gd name="T20" fmla="+- 0 11514 1783"/>
                                <a:gd name="T21" fmla="*/ T20 w 9866"/>
                                <a:gd name="T22" fmla="+- 0 8908 8905"/>
                                <a:gd name="T23" fmla="*/ 8908 h 163"/>
                                <a:gd name="T24" fmla="+- 0 11509 1783"/>
                                <a:gd name="T25" fmla="*/ T24 w 9866"/>
                                <a:gd name="T26" fmla="+- 0 8905 8905"/>
                                <a:gd name="T27" fmla="*/ 8905 h 163"/>
                                <a:gd name="T28" fmla="+- 0 11503 1783"/>
                                <a:gd name="T29" fmla="*/ T28 w 9866"/>
                                <a:gd name="T30" fmla="+- 0 8907 8905"/>
                                <a:gd name="T31" fmla="*/ 8907 h 163"/>
                                <a:gd name="T32" fmla="+- 0 11501 1783"/>
                                <a:gd name="T33" fmla="*/ T32 w 9866"/>
                                <a:gd name="T34" fmla="+- 0 8912 8905"/>
                                <a:gd name="T35" fmla="*/ 8912 h 163"/>
                                <a:gd name="T36" fmla="+- 0 11498 1783"/>
                                <a:gd name="T37" fmla="*/ T36 w 9866"/>
                                <a:gd name="T38" fmla="+- 0 8916 8905"/>
                                <a:gd name="T39" fmla="*/ 8916 h 163"/>
                                <a:gd name="T40" fmla="+- 0 11499 1783"/>
                                <a:gd name="T41" fmla="*/ T40 w 9866"/>
                                <a:gd name="T42" fmla="+- 0 8922 8905"/>
                                <a:gd name="T43" fmla="*/ 8922 h 163"/>
                                <a:gd name="T44" fmla="+- 0 11504 1783"/>
                                <a:gd name="T45" fmla="*/ T44 w 9866"/>
                                <a:gd name="T46" fmla="+- 0 8925 8905"/>
                                <a:gd name="T47" fmla="*/ 8925 h 163"/>
                                <a:gd name="T48" fmla="+- 0 11592 1783"/>
                                <a:gd name="T49" fmla="*/ T48 w 9866"/>
                                <a:gd name="T50" fmla="+- 0 8977 8905"/>
                                <a:gd name="T51" fmla="*/ 8977 h 163"/>
                                <a:gd name="T52" fmla="+- 0 11629 1783"/>
                                <a:gd name="T53" fmla="*/ T52 w 9866"/>
                                <a:gd name="T54" fmla="+- 0 8977 8905"/>
                                <a:gd name="T55" fmla="*/ 8977 h 163"/>
                                <a:gd name="T56" fmla="+- 0 11629 1783"/>
                                <a:gd name="T57" fmla="*/ T56 w 9866"/>
                                <a:gd name="T58" fmla="+- 0 8997 8905"/>
                                <a:gd name="T59" fmla="*/ 8997 h 163"/>
                                <a:gd name="T60" fmla="+- 0 11592 1783"/>
                                <a:gd name="T61" fmla="*/ T60 w 9866"/>
                                <a:gd name="T62" fmla="+- 0 8997 8905"/>
                                <a:gd name="T63" fmla="*/ 8997 h 163"/>
                                <a:gd name="T64" fmla="+- 0 11504 1783"/>
                                <a:gd name="T65" fmla="*/ T64 w 9866"/>
                                <a:gd name="T66" fmla="+- 0 9048 8905"/>
                                <a:gd name="T67" fmla="*/ 9048 h 163"/>
                                <a:gd name="T68" fmla="+- 0 11499 1783"/>
                                <a:gd name="T69" fmla="*/ T68 w 9866"/>
                                <a:gd name="T70" fmla="+- 0 9051 8905"/>
                                <a:gd name="T71" fmla="*/ 9051 h 163"/>
                                <a:gd name="T72" fmla="+- 0 11497 1783"/>
                                <a:gd name="T73" fmla="*/ T72 w 9866"/>
                                <a:gd name="T74" fmla="+- 0 9057 8905"/>
                                <a:gd name="T75" fmla="*/ 9057 h 163"/>
                                <a:gd name="T76" fmla="+- 0 11500 1783"/>
                                <a:gd name="T77" fmla="*/ T76 w 9866"/>
                                <a:gd name="T78" fmla="+- 0 9062 8905"/>
                                <a:gd name="T79" fmla="*/ 9062 h 1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9866" h="163">
                                  <a:moveTo>
                                    <a:pt x="9717" y="157"/>
                                  </a:moveTo>
                                  <a:lnTo>
                                    <a:pt x="9720" y="161"/>
                                  </a:lnTo>
                                  <a:lnTo>
                                    <a:pt x="9726" y="163"/>
                                  </a:lnTo>
                                  <a:lnTo>
                                    <a:pt x="9731" y="160"/>
                                  </a:lnTo>
                                  <a:lnTo>
                                    <a:pt x="9866" y="82"/>
                                  </a:lnTo>
                                  <a:lnTo>
                                    <a:pt x="9731" y="3"/>
                                  </a:lnTo>
                                  <a:lnTo>
                                    <a:pt x="9726" y="0"/>
                                  </a:lnTo>
                                  <a:lnTo>
                                    <a:pt x="9720" y="2"/>
                                  </a:lnTo>
                                  <a:lnTo>
                                    <a:pt x="9718" y="7"/>
                                  </a:lnTo>
                                  <a:lnTo>
                                    <a:pt x="9715" y="11"/>
                                  </a:lnTo>
                                  <a:lnTo>
                                    <a:pt x="9716" y="17"/>
                                  </a:lnTo>
                                  <a:lnTo>
                                    <a:pt x="9721" y="20"/>
                                  </a:lnTo>
                                  <a:lnTo>
                                    <a:pt x="9809" y="72"/>
                                  </a:lnTo>
                                  <a:lnTo>
                                    <a:pt x="9846" y="72"/>
                                  </a:lnTo>
                                  <a:lnTo>
                                    <a:pt x="9846" y="92"/>
                                  </a:lnTo>
                                  <a:lnTo>
                                    <a:pt x="9809" y="92"/>
                                  </a:lnTo>
                                  <a:lnTo>
                                    <a:pt x="9721" y="143"/>
                                  </a:lnTo>
                                  <a:lnTo>
                                    <a:pt x="9716" y="146"/>
                                  </a:lnTo>
                                  <a:lnTo>
                                    <a:pt x="9714" y="152"/>
                                  </a:lnTo>
                                  <a:lnTo>
                                    <a:pt x="9717" y="1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579B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" name="Freeform 204"/>
                          <wps:cNvSpPr>
                            <a:spLocks/>
                          </wps:cNvSpPr>
                          <wps:spPr bwMode="auto">
                            <a:xfrm>
                              <a:off x="1783" y="8905"/>
                              <a:ext cx="9866" cy="163"/>
                            </a:xfrm>
                            <a:custGeom>
                              <a:avLst/>
                              <a:gdLst>
                                <a:gd name="T0" fmla="+- 0 11629 1783"/>
                                <a:gd name="T1" fmla="*/ T0 w 9866"/>
                                <a:gd name="T2" fmla="+- 0 8977 8905"/>
                                <a:gd name="T3" fmla="*/ 8977 h 163"/>
                                <a:gd name="T4" fmla="+- 0 11624 1783"/>
                                <a:gd name="T5" fmla="*/ T4 w 9866"/>
                                <a:gd name="T6" fmla="+- 0 8978 8905"/>
                                <a:gd name="T7" fmla="*/ 8978 h 163"/>
                                <a:gd name="T8" fmla="+- 0 11624 1783"/>
                                <a:gd name="T9" fmla="*/ T8 w 9866"/>
                                <a:gd name="T10" fmla="+- 0 8996 8905"/>
                                <a:gd name="T11" fmla="*/ 8996 h 163"/>
                                <a:gd name="T12" fmla="+- 0 11609 1783"/>
                                <a:gd name="T13" fmla="*/ T12 w 9866"/>
                                <a:gd name="T14" fmla="+- 0 8987 8905"/>
                                <a:gd name="T15" fmla="*/ 8987 h 163"/>
                                <a:gd name="T16" fmla="+- 0 11624 1783"/>
                                <a:gd name="T17" fmla="*/ T16 w 9866"/>
                                <a:gd name="T18" fmla="+- 0 8978 8905"/>
                                <a:gd name="T19" fmla="*/ 8978 h 163"/>
                                <a:gd name="T20" fmla="+- 0 11629 1783"/>
                                <a:gd name="T21" fmla="*/ T20 w 9866"/>
                                <a:gd name="T22" fmla="+- 0 8977 8905"/>
                                <a:gd name="T23" fmla="*/ 8977 h 163"/>
                                <a:gd name="T24" fmla="+- 0 11592 1783"/>
                                <a:gd name="T25" fmla="*/ T24 w 9866"/>
                                <a:gd name="T26" fmla="+- 0 8977 8905"/>
                                <a:gd name="T27" fmla="*/ 8977 h 163"/>
                                <a:gd name="T28" fmla="+- 0 1783 1783"/>
                                <a:gd name="T29" fmla="*/ T28 w 9866"/>
                                <a:gd name="T30" fmla="+- 0 8956 8905"/>
                                <a:gd name="T31" fmla="*/ 8956 h 163"/>
                                <a:gd name="T32" fmla="+- 0 1783 1783"/>
                                <a:gd name="T33" fmla="*/ T32 w 9866"/>
                                <a:gd name="T34" fmla="+- 0 8976 8905"/>
                                <a:gd name="T35" fmla="*/ 8976 h 163"/>
                                <a:gd name="T36" fmla="+- 0 11592 1783"/>
                                <a:gd name="T37" fmla="*/ T36 w 9866"/>
                                <a:gd name="T38" fmla="+- 0 8997 8905"/>
                                <a:gd name="T39" fmla="*/ 8997 h 163"/>
                                <a:gd name="T40" fmla="+- 0 11629 1783"/>
                                <a:gd name="T41" fmla="*/ T40 w 9866"/>
                                <a:gd name="T42" fmla="+- 0 8997 8905"/>
                                <a:gd name="T43" fmla="*/ 8997 h 163"/>
                                <a:gd name="T44" fmla="+- 0 11629 1783"/>
                                <a:gd name="T45" fmla="*/ T44 w 9866"/>
                                <a:gd name="T46" fmla="+- 0 8977 8905"/>
                                <a:gd name="T47" fmla="*/ 8977 h 1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9866" h="163">
                                  <a:moveTo>
                                    <a:pt x="9846" y="72"/>
                                  </a:moveTo>
                                  <a:lnTo>
                                    <a:pt x="9841" y="73"/>
                                  </a:lnTo>
                                  <a:lnTo>
                                    <a:pt x="9841" y="91"/>
                                  </a:lnTo>
                                  <a:lnTo>
                                    <a:pt x="9826" y="82"/>
                                  </a:lnTo>
                                  <a:lnTo>
                                    <a:pt x="9841" y="73"/>
                                  </a:lnTo>
                                  <a:lnTo>
                                    <a:pt x="9846" y="72"/>
                                  </a:lnTo>
                                  <a:lnTo>
                                    <a:pt x="9809" y="72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71"/>
                                  </a:lnTo>
                                  <a:lnTo>
                                    <a:pt x="9809" y="92"/>
                                  </a:lnTo>
                                  <a:lnTo>
                                    <a:pt x="9846" y="92"/>
                                  </a:lnTo>
                                  <a:lnTo>
                                    <a:pt x="9846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579B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" name="Freeform 203"/>
                          <wps:cNvSpPr>
                            <a:spLocks/>
                          </wps:cNvSpPr>
                          <wps:spPr bwMode="auto">
                            <a:xfrm>
                              <a:off x="1783" y="8905"/>
                              <a:ext cx="9866" cy="163"/>
                            </a:xfrm>
                            <a:custGeom>
                              <a:avLst/>
                              <a:gdLst>
                                <a:gd name="T0" fmla="+- 0 11624 1783"/>
                                <a:gd name="T1" fmla="*/ T0 w 9866"/>
                                <a:gd name="T2" fmla="+- 0 8978 8905"/>
                                <a:gd name="T3" fmla="*/ 8978 h 163"/>
                                <a:gd name="T4" fmla="+- 0 11609 1783"/>
                                <a:gd name="T5" fmla="*/ T4 w 9866"/>
                                <a:gd name="T6" fmla="+- 0 8987 8905"/>
                                <a:gd name="T7" fmla="*/ 8987 h 163"/>
                                <a:gd name="T8" fmla="+- 0 11624 1783"/>
                                <a:gd name="T9" fmla="*/ T8 w 9866"/>
                                <a:gd name="T10" fmla="+- 0 8996 8905"/>
                                <a:gd name="T11" fmla="*/ 8996 h 163"/>
                                <a:gd name="T12" fmla="+- 0 11624 1783"/>
                                <a:gd name="T13" fmla="*/ T12 w 9866"/>
                                <a:gd name="T14" fmla="+- 0 8978 8905"/>
                                <a:gd name="T15" fmla="*/ 8978 h 1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9866" h="163">
                                  <a:moveTo>
                                    <a:pt x="9841" y="73"/>
                                  </a:moveTo>
                                  <a:lnTo>
                                    <a:pt x="9826" y="82"/>
                                  </a:lnTo>
                                  <a:lnTo>
                                    <a:pt x="9841" y="91"/>
                                  </a:lnTo>
                                  <a:lnTo>
                                    <a:pt x="9841" y="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579B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3" name="Group 201"/>
                          <wpg:cNvGrpSpPr>
                            <a:grpSpLocks/>
                          </wpg:cNvGrpSpPr>
                          <wpg:grpSpPr bwMode="auto">
                            <a:xfrm>
                              <a:off x="3523" y="8697"/>
                              <a:ext cx="0" cy="580"/>
                              <a:chOff x="3523" y="8697"/>
                              <a:chExt cx="0" cy="580"/>
                            </a:xfrm>
                          </wpg:grpSpPr>
                          <wps:wsp>
                            <wps:cNvPr id="214" name="Freeform 202"/>
                            <wps:cNvSpPr>
                              <a:spLocks/>
                            </wps:cNvSpPr>
                            <wps:spPr bwMode="auto">
                              <a:xfrm>
                                <a:off x="3523" y="8697"/>
                                <a:ext cx="0" cy="580"/>
                              </a:xfrm>
                              <a:custGeom>
                                <a:avLst/>
                                <a:gdLst>
                                  <a:gd name="T0" fmla="+- 0 8697 8697"/>
                                  <a:gd name="T1" fmla="*/ 8697 h 580"/>
                                  <a:gd name="T2" fmla="+- 0 9277 8697"/>
                                  <a:gd name="T3" fmla="*/ 9277 h 580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580">
                                    <a:moveTo>
                                      <a:pt x="0" y="0"/>
                                    </a:moveTo>
                                    <a:lnTo>
                                      <a:pt x="0" y="580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9" o:spid="_x0000_s1026" style="position:absolute;margin-left:88.65pt;margin-top:434.5pt;width:494.3pt;height:29.75pt;z-index:-2802;mso-position-horizontal-relative:page;mso-position-vertical-relative:page" coordorigin="1773,8690" coordsize="9886,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">
                <v:group id="Group 200" o:spid="_x0000_s1027" style="position:absolute;left:1783;top:8905;width:9866;height:163" coordorigin="1783,8905" coordsize="9866,1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dtSvcYAAADcAAAADwAAAGRycy9kb3ducmV2LnhtbESPT2vCQBTE7wW/w/KE&#10;3uomkRabuoqIlh6kYCKU3h7ZZxLMvg3ZNX++fbdQ6HGYmd8w6+1oGtFT52rLCuJFBIK4sLrmUsEl&#10;Pz6tQDiPrLGxTAomcrDdzB7WmGo78Jn6zJciQNilqKDyvk2ldEVFBt3CtsTBu9rOoA+yK6XucAhw&#10;08gkil6kwZrDQoUt7SsqbtndKHgfcNgt40N/ul3303f+/Pl1ikmpx/m4ewPhafT/4b/2h1aQRK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21K9xgAAANwA&#10;AAAPAAAAAAAAAAAAAAAAAKoCAABkcnMvZG93bnJldi54bWxQSwUGAAAAAAQABAD6AAAAnQMAAAAA&#10;">
                  <v:shape id="Freeform 205" o:spid="_x0000_s1028" style="position:absolute;left:1783;top:8905;width:9866;height:163;visibility:visible;mso-wrap-style:square;v-text-anchor:top" coordsize="9866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5DV3sIA&#10;AADcAAAADwAAAGRycy9kb3ducmV2LnhtbERPz2vCMBS+D/wfwhO8zVQZY1SjiDrqSVgnDG+P5tlU&#10;m5eSRK3+9cthsOPH93u+7G0rbuRD41jBZJyBIK6cbrhWcPj+fP0AESKyxtYxKXhQgOVi8DLHXLs7&#10;f9GtjLVIIRxyVGBi7HIpQ2XIYhi7jjhxJ+ctxgR9LbXHewq3rZxm2bu02HBqMNjR2lB1Ka9Wwb5b&#10;Fz/l9el1vTkW58PWvO0Lo9Ro2K9mICL18V/8595pBdNJmp/OpCMgF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kNXewgAAANwAAAAPAAAAAAAAAAAAAAAAAJgCAABkcnMvZG93&#10;bnJldi54bWxQSwUGAAAAAAQABAD1AAAAhwMAAAAA&#10;" path="m9717,157r3,4l9726,163r5,-3l9866,82,9731,3,9726,r-6,2l9718,7r-3,4l9716,17r5,3l9809,72r37,l9846,92r-37,l9721,143r-5,3l9714,152r3,5xe" fillcolor="#4579b8" stroked="f">
                    <v:path arrowok="t" o:connecttype="custom" o:connectlocs="9717,9062;9720,9066;9726,9068;9731,9065;9866,8987;9731,8908;9726,8905;9720,8907;9718,8912;9715,8916;9716,8922;9721,8925;9809,8977;9846,8977;9846,8997;9809,8997;9721,9048;9716,9051;9714,9057;9717,9062" o:connectangles="0,0,0,0,0,0,0,0,0,0,0,0,0,0,0,0,0,0,0,0"/>
                  </v:shape>
                  <v:shape id="Freeform 204" o:spid="_x0000_s1029" style="position:absolute;left:1783;top:8905;width:9866;height:163;visibility:visible;mso-wrap-style:square;v-text-anchor:top" coordsize="9866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xwRcUA&#10;AADcAAAADwAAAGRycy9kb3ducmV2LnhtbESPQWsCMRSE7wX/Q3hCbzW7UkrZGkXUsj0JXQXp7bF5&#10;blY3L0sSddtf3xQKHoeZ+YaZLQbbiSv50DpWkE8yEMS10y03Cva796dXECEia+wck4JvCrCYjx5m&#10;WGh340+6VrERCcKhQAUmxr6QMtSGLIaJ64mTd3TeYkzSN1J7vCW47eQ0y16kxZbTgsGeVobqc3Wx&#10;Crb9qjxUlx+vm/VXedpvzPO2NEo9joflG4hIQ7yH/9sfWsE0z+HvTDoCcv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3HBFxQAAANwAAAAPAAAAAAAAAAAAAAAAAJgCAABkcnMv&#10;ZG93bnJldi54bWxQSwUGAAAAAAQABAD1AAAAigMAAAAA&#10;" path="m9846,72r-5,1l9841,91r-15,-9l9841,73r5,-1l9809,72,,51,,71,9809,92r37,l9846,72xe" fillcolor="#4579b8" stroked="f">
                    <v:path arrowok="t" o:connecttype="custom" o:connectlocs="9846,8977;9841,8978;9841,8996;9826,8987;9841,8978;9846,8977;9809,8977;0,8956;0,8976;9809,8997;9846,8997;9846,8977" o:connectangles="0,0,0,0,0,0,0,0,0,0,0,0"/>
                  </v:shape>
                  <v:shape id="Freeform 203" o:spid="_x0000_s1030" style="position:absolute;left:1783;top:8905;width:9866;height:163;visibility:visible;mso-wrap-style:square;v-text-anchor:top" coordsize="9866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7uMsUA&#10;AADcAAAADwAAAGRycy9kb3ducmV2LnhtbESPQWsCMRSE7wX/Q3iCt5p1KaVsjVJsy3oSugrS22Pz&#10;3KzdvCxJ1NVf3xQKHoeZ+YaZLwfbiTP50DpWMJtmIIhrp1tuFOy2n48vIEJE1tg5JgVXCrBcjB7m&#10;WGh34S86V7ERCcKhQAUmxr6QMtSGLIap64mTd3DeYkzSN1J7vCS47WSeZc/SYstpwWBPK0P1T3Wy&#10;Cjb9qtxXp5vXzft3edx9mKdNaZSajIe3VxCRhngP/7fXWkE+y+HvTDoC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Du4yxQAAANwAAAAPAAAAAAAAAAAAAAAAAJgCAABkcnMv&#10;ZG93bnJldi54bWxQSwUGAAAAAAQABAD1AAAAigMAAAAA&#10;" path="m9841,73r-15,9l9841,91r,-18xe" fillcolor="#4579b8" stroked="f">
                    <v:path arrowok="t" o:connecttype="custom" o:connectlocs="9841,8978;9826,8987;9841,8996;9841,8978" o:connectangles="0,0,0,0"/>
                  </v:shape>
                  <v:group id="Group 201" o:spid="_x0000_s1031" style="position:absolute;left:3523;top:8697;width:0;height:580" coordorigin="3523,8697" coordsize="0,5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  <v:shape id="Freeform 202" o:spid="_x0000_s1032" style="position:absolute;left:3523;top:8697;width:0;height:580;visibility:visible;mso-wrap-style:square;v-text-anchor:top" coordsize="0,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F2a8MA&#10;AADcAAAADwAAAGRycy9kb3ducmV2LnhtbESPzWrDMBCE74G+g9hCL6GR84MJTpRQWgK9xs0DLNbW&#10;ErFWrqXaap6+KgR6HGbmG2Z/TK4TIw3BelawXBQgiBuvLbcKLh+n5y2IEJE1dp5JwQ8FOB4eZnus&#10;tJ/4TGMdW5EhHCpUYGLsKylDY8hhWPieOHuffnAYsxxaqQecMtx1clUUpXRoOS8Y7OnVUHOtv52C&#10;zfzNNKd0Tu36q5xStHa83Wqlnh7Tyw5EpBT/w/f2u1awWm7g70w+AvLw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bF2a8MAAADcAAAADwAAAAAAAAAAAAAAAACYAgAAZHJzL2Rv&#10;d25yZXYueG1sUEsFBgAAAAAEAAQA9QAAAIgDAAAAAA==&#10;" path="m,l,580e" filled="f" strokecolor="#4579b8">
                      <v:path arrowok="t" o:connecttype="custom" o:connectlocs="0,8697;0,9277" o:connectangles="0,0"/>
                    </v:shape>
                  </v:group>
                </v:group>
                <w10:wrap anchorx="page" anchory="page"/>
              </v:group>
            </w:pict>
          </mc:Fallback>
        </mc:AlternateContent>
      </w:r>
      <w:r w:rsidR="00CF3505">
        <w:rPr>
          <w:rFonts w:ascii="Arial" w:eastAsia="Arial" w:hAnsi="Arial" w:cs="Arial"/>
          <w:sz w:val="22"/>
          <w:szCs w:val="22"/>
        </w:rPr>
        <w:t xml:space="preserve">2. </w:t>
      </w:r>
      <w:r w:rsidR="00CF3505"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1"/>
          <w:sz w:val="22"/>
          <w:szCs w:val="22"/>
        </w:rPr>
        <w:t>V</w:t>
      </w:r>
      <w:r w:rsidR="00CF3505">
        <w:rPr>
          <w:rFonts w:ascii="Arial" w:eastAsia="Arial" w:hAnsi="Arial" w:cs="Arial"/>
          <w:spacing w:val="1"/>
          <w:sz w:val="22"/>
          <w:szCs w:val="22"/>
        </w:rPr>
        <w:t>-X</w:t>
      </w:r>
      <w:r w:rsidR="00CF3505">
        <w:rPr>
          <w:rFonts w:ascii="Arial" w:eastAsia="Arial" w:hAnsi="Arial" w:cs="Arial"/>
          <w:sz w:val="22"/>
          <w:szCs w:val="22"/>
        </w:rPr>
        <w:t>V</w:t>
      </w:r>
      <w:r w:rsidR="00CF350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з</w:t>
      </w:r>
      <w:r w:rsidR="00CF3505">
        <w:rPr>
          <w:rFonts w:ascii="Arial" w:eastAsia="Arial" w:hAnsi="Arial" w:cs="Arial"/>
          <w:spacing w:val="-3"/>
          <w:sz w:val="22"/>
          <w:szCs w:val="22"/>
        </w:rPr>
        <w:t>у</w:t>
      </w:r>
      <w:r w:rsidR="00CF3505">
        <w:rPr>
          <w:rFonts w:ascii="Arial" w:eastAsia="Arial" w:hAnsi="Arial" w:cs="Arial"/>
          <w:spacing w:val="-2"/>
          <w:sz w:val="22"/>
          <w:szCs w:val="22"/>
        </w:rPr>
        <w:t>у</w:t>
      </w:r>
      <w:r w:rsidR="00CF3505">
        <w:rPr>
          <w:rFonts w:ascii="Arial" w:eastAsia="Arial" w:hAnsi="Arial" w:cs="Arial"/>
          <w:sz w:val="22"/>
          <w:szCs w:val="22"/>
        </w:rPr>
        <w:t>ны</w:t>
      </w:r>
      <w:r w:rsidR="00CF3505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үед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2"/>
          <w:sz w:val="22"/>
          <w:szCs w:val="22"/>
        </w:rPr>
        <w:t>х</w:t>
      </w:r>
      <w:r w:rsidR="00CF3505">
        <w:rPr>
          <w:rFonts w:ascii="Arial" w:eastAsia="Arial" w:hAnsi="Arial" w:cs="Arial"/>
          <w:sz w:val="22"/>
          <w:szCs w:val="22"/>
        </w:rPr>
        <w:t>ү</w:t>
      </w:r>
      <w:r w:rsidR="00CF3505">
        <w:rPr>
          <w:rFonts w:ascii="Arial" w:eastAsia="Arial" w:hAnsi="Arial" w:cs="Arial"/>
          <w:spacing w:val="-1"/>
          <w:sz w:val="22"/>
          <w:szCs w:val="22"/>
        </w:rPr>
        <w:t>м</w:t>
      </w:r>
      <w:r w:rsidR="00CF3505">
        <w:rPr>
          <w:rFonts w:ascii="Arial" w:eastAsia="Arial" w:hAnsi="Arial" w:cs="Arial"/>
          <w:sz w:val="22"/>
          <w:szCs w:val="22"/>
        </w:rPr>
        <w:t>үүс</w:t>
      </w:r>
      <w:r w:rsidR="00CF3505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2"/>
          <w:sz w:val="22"/>
          <w:szCs w:val="22"/>
        </w:rPr>
        <w:t>х</w:t>
      </w:r>
      <w:r w:rsidR="00CF3505">
        <w:rPr>
          <w:rFonts w:ascii="Arial" w:eastAsia="Arial" w:hAnsi="Arial" w:cs="Arial"/>
          <w:sz w:val="22"/>
          <w:szCs w:val="22"/>
        </w:rPr>
        <w:t>үрээ</w:t>
      </w:r>
      <w:r w:rsidR="00CF3505">
        <w:rPr>
          <w:rFonts w:ascii="Arial" w:eastAsia="Arial" w:hAnsi="Arial" w:cs="Arial"/>
          <w:spacing w:val="1"/>
          <w:sz w:val="22"/>
          <w:szCs w:val="22"/>
        </w:rPr>
        <w:t>л</w:t>
      </w:r>
      <w:r w:rsidR="00CF3505">
        <w:rPr>
          <w:rFonts w:ascii="Arial" w:eastAsia="Arial" w:hAnsi="Arial" w:cs="Arial"/>
          <w:sz w:val="22"/>
          <w:szCs w:val="22"/>
        </w:rPr>
        <w:t>эн б</w:t>
      </w:r>
      <w:r w:rsidR="00CF3505">
        <w:rPr>
          <w:rFonts w:ascii="Arial" w:eastAsia="Arial" w:hAnsi="Arial" w:cs="Arial"/>
          <w:spacing w:val="-2"/>
          <w:sz w:val="22"/>
          <w:szCs w:val="22"/>
        </w:rPr>
        <w:t>у</w:t>
      </w:r>
      <w:r w:rsidR="00CF3505">
        <w:rPr>
          <w:rFonts w:ascii="Arial" w:eastAsia="Arial" w:hAnsi="Arial" w:cs="Arial"/>
          <w:sz w:val="22"/>
          <w:szCs w:val="22"/>
        </w:rPr>
        <w:t>й е</w:t>
      </w:r>
      <w:r w:rsidR="00CF3505">
        <w:rPr>
          <w:rFonts w:ascii="Arial" w:eastAsia="Arial" w:hAnsi="Arial" w:cs="Arial"/>
          <w:spacing w:val="-1"/>
          <w:sz w:val="22"/>
          <w:szCs w:val="22"/>
        </w:rPr>
        <w:t>р</w:t>
      </w:r>
      <w:r w:rsidR="00CF3505">
        <w:rPr>
          <w:rFonts w:ascii="Arial" w:eastAsia="Arial" w:hAnsi="Arial" w:cs="Arial"/>
          <w:sz w:val="22"/>
          <w:szCs w:val="22"/>
        </w:rPr>
        <w:t>т</w:t>
      </w:r>
      <w:r w:rsidR="00CF3505">
        <w:rPr>
          <w:rFonts w:ascii="Arial" w:eastAsia="Arial" w:hAnsi="Arial" w:cs="Arial"/>
          <w:spacing w:val="-1"/>
          <w:sz w:val="22"/>
          <w:szCs w:val="22"/>
        </w:rPr>
        <w:t>ө</w:t>
      </w:r>
      <w:r w:rsidR="00CF3505">
        <w:rPr>
          <w:rFonts w:ascii="Arial" w:eastAsia="Arial" w:hAnsi="Arial" w:cs="Arial"/>
          <w:sz w:val="22"/>
          <w:szCs w:val="22"/>
        </w:rPr>
        <w:t>н</w:t>
      </w:r>
      <w:r w:rsidR="00CF3505">
        <w:rPr>
          <w:rFonts w:ascii="Arial" w:eastAsia="Arial" w:hAnsi="Arial" w:cs="Arial"/>
          <w:spacing w:val="1"/>
          <w:sz w:val="22"/>
          <w:szCs w:val="22"/>
        </w:rPr>
        <w:t>ц</w:t>
      </w:r>
      <w:r w:rsidR="00CF3505">
        <w:rPr>
          <w:rFonts w:ascii="Arial" w:eastAsia="Arial" w:hAnsi="Arial" w:cs="Arial"/>
          <w:spacing w:val="-1"/>
          <w:sz w:val="22"/>
          <w:szCs w:val="22"/>
        </w:rPr>
        <w:t>ий</w:t>
      </w:r>
      <w:r w:rsidR="00CF3505">
        <w:rPr>
          <w:rFonts w:ascii="Arial" w:eastAsia="Arial" w:hAnsi="Arial" w:cs="Arial"/>
          <w:sz w:val="22"/>
          <w:szCs w:val="22"/>
        </w:rPr>
        <w:t xml:space="preserve">г </w:t>
      </w:r>
      <w:r w:rsidR="00CF3505">
        <w:rPr>
          <w:rFonts w:ascii="Arial" w:eastAsia="Arial" w:hAnsi="Arial" w:cs="Arial"/>
          <w:spacing w:val="-2"/>
          <w:sz w:val="22"/>
          <w:szCs w:val="22"/>
        </w:rPr>
        <w:t>х</w:t>
      </w:r>
      <w:r w:rsidR="00CF3505">
        <w:rPr>
          <w:rFonts w:ascii="Arial" w:eastAsia="Arial" w:hAnsi="Arial" w:cs="Arial"/>
          <w:sz w:val="22"/>
          <w:szCs w:val="22"/>
        </w:rPr>
        <w:t>эр</w:t>
      </w:r>
      <w:r w:rsidR="00CF3505">
        <w:rPr>
          <w:rFonts w:ascii="Arial" w:eastAsia="Arial" w:hAnsi="Arial" w:cs="Arial"/>
          <w:spacing w:val="-3"/>
          <w:sz w:val="22"/>
          <w:szCs w:val="22"/>
        </w:rPr>
        <w:t>х</w:t>
      </w:r>
      <w:r w:rsidR="00CF3505">
        <w:rPr>
          <w:rFonts w:ascii="Arial" w:eastAsia="Arial" w:hAnsi="Arial" w:cs="Arial"/>
          <w:sz w:val="22"/>
          <w:szCs w:val="22"/>
        </w:rPr>
        <w:t>эн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т</w:t>
      </w:r>
      <w:r w:rsidR="00CF3505">
        <w:rPr>
          <w:rFonts w:ascii="Arial" w:eastAsia="Arial" w:hAnsi="Arial" w:cs="Arial"/>
          <w:spacing w:val="-1"/>
          <w:sz w:val="22"/>
          <w:szCs w:val="22"/>
        </w:rPr>
        <w:t>ө</w:t>
      </w:r>
      <w:r w:rsidR="00CF3505">
        <w:rPr>
          <w:rFonts w:ascii="Arial" w:eastAsia="Arial" w:hAnsi="Arial" w:cs="Arial"/>
          <w:sz w:val="22"/>
          <w:szCs w:val="22"/>
        </w:rPr>
        <w:t>сө</w:t>
      </w:r>
      <w:r w:rsidR="00CF3505">
        <w:rPr>
          <w:rFonts w:ascii="Arial" w:eastAsia="Arial" w:hAnsi="Arial" w:cs="Arial"/>
          <w:spacing w:val="-1"/>
          <w:sz w:val="22"/>
          <w:szCs w:val="22"/>
        </w:rPr>
        <w:t>ө</w:t>
      </w:r>
      <w:r w:rsidR="00CF3505">
        <w:rPr>
          <w:rFonts w:ascii="Arial" w:eastAsia="Arial" w:hAnsi="Arial" w:cs="Arial"/>
          <w:spacing w:val="-2"/>
          <w:sz w:val="22"/>
          <w:szCs w:val="22"/>
        </w:rPr>
        <w:t>л</w:t>
      </w:r>
      <w:r w:rsidR="00CF3505">
        <w:rPr>
          <w:rFonts w:ascii="Arial" w:eastAsia="Arial" w:hAnsi="Arial" w:cs="Arial"/>
          <w:sz w:val="22"/>
          <w:szCs w:val="22"/>
        </w:rPr>
        <w:t>ж ба</w:t>
      </w:r>
      <w:r w:rsidR="00CF3505">
        <w:rPr>
          <w:rFonts w:ascii="Arial" w:eastAsia="Arial" w:hAnsi="Arial" w:cs="Arial"/>
          <w:spacing w:val="-1"/>
          <w:sz w:val="22"/>
          <w:szCs w:val="22"/>
        </w:rPr>
        <w:t>й</w:t>
      </w:r>
      <w:r w:rsidR="00CF3505">
        <w:rPr>
          <w:rFonts w:ascii="Arial" w:eastAsia="Arial" w:hAnsi="Arial" w:cs="Arial"/>
          <w:sz w:val="22"/>
          <w:szCs w:val="22"/>
        </w:rPr>
        <w:t>сан</w:t>
      </w:r>
      <w:r w:rsidR="00CF3505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8"/>
        <w:ind w:left="15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өс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z w:val="22"/>
          <w:szCs w:val="22"/>
        </w:rPr>
        <w:t xml:space="preserve">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5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6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2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я,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Ин</w:t>
      </w:r>
      <w:r>
        <w:rPr>
          <w:rFonts w:ascii="Arial" w:eastAsia="Arial" w:hAnsi="Arial" w:cs="Arial"/>
          <w:spacing w:val="-3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цт</w:t>
      </w:r>
      <w:r>
        <w:rPr>
          <w:rFonts w:ascii="Arial" w:eastAsia="Arial" w:hAnsi="Arial" w:cs="Arial"/>
          <w:spacing w:val="-1"/>
          <w:sz w:val="22"/>
          <w:szCs w:val="22"/>
        </w:rPr>
        <w:t>ек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аль нь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үрүү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ж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5"/>
          <w:sz w:val="22"/>
          <w:szCs w:val="22"/>
        </w:rPr>
        <w:t>ж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эн бэ?</w:t>
      </w:r>
    </w:p>
    <w:p w:rsidR="008A4C2E" w:rsidRDefault="00CF3505">
      <w:pPr>
        <w:spacing w:before="40"/>
        <w:ind w:left="15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2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я,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цт</w:t>
      </w:r>
      <w:r>
        <w:rPr>
          <w:rFonts w:ascii="Arial" w:eastAsia="Arial" w:hAnsi="Arial" w:cs="Arial"/>
          <w:spacing w:val="-1"/>
          <w:sz w:val="22"/>
          <w:szCs w:val="22"/>
        </w:rPr>
        <w:t>ек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аль нь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рш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тнос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37"/>
        <w:ind w:left="15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ог</w:t>
      </w:r>
      <w:r>
        <w:rPr>
          <w:rFonts w:ascii="Arial" w:eastAsia="Arial" w:hAnsi="Arial" w:cs="Arial"/>
          <w:sz w:val="22"/>
          <w:szCs w:val="22"/>
        </w:rPr>
        <w:t>тн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ж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рл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5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я,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ав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н, 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Ви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)</w:t>
      </w:r>
    </w:p>
    <w:p w:rsidR="008A4C2E" w:rsidRDefault="00CF3505">
      <w:pPr>
        <w:spacing w:before="37"/>
        <w:ind w:left="15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2" w:line="480" w:lineRule="atLeast"/>
        <w:ind w:left="1520" w:right="1554" w:hanging="33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6.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иж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 ш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z w:val="22"/>
          <w:szCs w:val="22"/>
        </w:rPr>
        <w:t xml:space="preserve">. а.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онст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ноп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5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б. 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ф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мий</w:t>
      </w:r>
      <w:r>
        <w:rPr>
          <w:rFonts w:ascii="Arial" w:eastAsia="Arial" w:hAnsi="Arial" w:cs="Arial"/>
          <w:sz w:val="22"/>
          <w:szCs w:val="22"/>
        </w:rPr>
        <w:t>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ав.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алма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сү</w:t>
      </w:r>
      <w:r>
        <w:rPr>
          <w:rFonts w:ascii="Arial" w:eastAsia="Arial" w:hAnsi="Arial" w:cs="Arial"/>
          <w:spacing w:val="-1"/>
          <w:sz w:val="22"/>
          <w:szCs w:val="22"/>
        </w:rPr>
        <w:t>мий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увааг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Ви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нтын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эзэнт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ага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тны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 xml:space="preserve">наар </w:t>
      </w:r>
      <w:r>
        <w:rPr>
          <w:rFonts w:ascii="Arial" w:eastAsia="Arial" w:hAnsi="Arial" w:cs="Arial"/>
          <w:spacing w:val="-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үр</w:t>
      </w:r>
      <w:r>
        <w:rPr>
          <w:rFonts w:ascii="Arial" w:eastAsia="Arial" w:hAnsi="Arial" w:cs="Arial"/>
          <w:sz w:val="22"/>
          <w:szCs w:val="22"/>
        </w:rPr>
        <w:t xml:space="preserve"> мө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өв</w:t>
      </w:r>
      <w:r>
        <w:rPr>
          <w:rFonts w:ascii="Arial" w:eastAsia="Arial" w:hAnsi="Arial" w:cs="Arial"/>
          <w:sz w:val="22"/>
          <w:szCs w:val="22"/>
        </w:rPr>
        <w:t xml:space="preserve">. -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line="120" w:lineRule="exact"/>
        <w:rPr>
          <w:sz w:val="13"/>
          <w:szCs w:val="13"/>
        </w:rPr>
      </w:pPr>
    </w:p>
    <w:p w:rsidR="008A4C2E" w:rsidRDefault="008A4C2E">
      <w:pPr>
        <w:spacing w:line="200" w:lineRule="exact"/>
      </w:pPr>
    </w:p>
    <w:p w:rsidR="008A4C2E" w:rsidRDefault="00CF3505">
      <w:pPr>
        <w:ind w:left="15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 xml:space="preserve">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Т</w:t>
      </w: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before="16" w:line="200" w:lineRule="exact"/>
      </w:pPr>
    </w:p>
    <w:p w:rsidR="008A4C2E" w:rsidRDefault="00CF3505">
      <w:pPr>
        <w:spacing w:line="275" w:lineRule="auto"/>
        <w:ind w:left="800" w:right="853" w:hanging="62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V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.   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Б</w:t>
      </w:r>
      <w:r>
        <w:rPr>
          <w:rFonts w:ascii="Arial" w:eastAsia="Arial" w:hAnsi="Arial" w:cs="Arial"/>
          <w:b/>
          <w:spacing w:val="-1"/>
          <w:sz w:val="22"/>
          <w:szCs w:val="22"/>
        </w:rPr>
        <w:t>ү</w:t>
      </w:r>
      <w:r>
        <w:rPr>
          <w:rFonts w:ascii="Arial" w:eastAsia="Arial" w:hAnsi="Arial" w:cs="Arial"/>
          <w:b/>
          <w:sz w:val="22"/>
          <w:szCs w:val="22"/>
        </w:rPr>
        <w:t>тэ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 xml:space="preserve">х: </w:t>
      </w:r>
      <w:r>
        <w:rPr>
          <w:rFonts w:ascii="Arial" w:eastAsia="Arial" w:hAnsi="Arial" w:cs="Arial"/>
          <w:b/>
          <w:spacing w:val="-2"/>
          <w:sz w:val="22"/>
          <w:szCs w:val="22"/>
        </w:rPr>
        <w:t>(</w:t>
      </w:r>
      <w:r>
        <w:rPr>
          <w:rFonts w:ascii="Arial" w:eastAsia="Arial" w:hAnsi="Arial" w:cs="Arial"/>
          <w:b/>
          <w:sz w:val="22"/>
          <w:szCs w:val="22"/>
        </w:rPr>
        <w:t>бүт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 xml:space="preserve">эх,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-1"/>
          <w:sz w:val="22"/>
          <w:szCs w:val="22"/>
        </w:rPr>
        <w:t>и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эр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зо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3"/>
          <w:sz w:val="22"/>
          <w:szCs w:val="22"/>
        </w:rPr>
        <w:t>о</w:t>
      </w:r>
      <w:r>
        <w:rPr>
          <w:rFonts w:ascii="Arial" w:eastAsia="Arial" w:hAnsi="Arial" w:cs="Arial"/>
          <w:b/>
          <w:sz w:val="22"/>
          <w:szCs w:val="22"/>
        </w:rPr>
        <w:t>н бүтэ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т</w:t>
      </w:r>
      <w:r>
        <w:rPr>
          <w:rFonts w:ascii="Arial" w:eastAsia="Arial" w:hAnsi="Arial" w:cs="Arial"/>
          <w:b/>
          <w:spacing w:val="-3"/>
          <w:sz w:val="22"/>
          <w:szCs w:val="22"/>
        </w:rPr>
        <w:t>у</w:t>
      </w:r>
      <w:r>
        <w:rPr>
          <w:rFonts w:ascii="Arial" w:eastAsia="Arial" w:hAnsi="Arial" w:cs="Arial"/>
          <w:b/>
          <w:sz w:val="22"/>
          <w:szCs w:val="22"/>
        </w:rPr>
        <w:t>у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pacing w:val="1"/>
          <w:sz w:val="22"/>
          <w:szCs w:val="22"/>
        </w:rPr>
        <w:t>ви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5"/>
          <w:sz w:val="22"/>
          <w:szCs w:val="22"/>
        </w:rPr>
        <w:t>у</w:t>
      </w:r>
      <w:r>
        <w:rPr>
          <w:rFonts w:ascii="Arial" w:eastAsia="Arial" w:hAnsi="Arial" w:cs="Arial"/>
          <w:b/>
          <w:sz w:val="22"/>
          <w:szCs w:val="22"/>
        </w:rPr>
        <w:t>рьд</w:t>
      </w:r>
      <w:r>
        <w:rPr>
          <w:rFonts w:ascii="Arial" w:eastAsia="Arial" w:hAnsi="Arial" w:cs="Arial"/>
          <w:b/>
          <w:spacing w:val="-2"/>
          <w:sz w:val="22"/>
          <w:szCs w:val="22"/>
        </w:rPr>
        <w:t>ч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ан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та</w:t>
      </w:r>
      <w:r>
        <w:rPr>
          <w:rFonts w:ascii="Arial" w:eastAsia="Arial" w:hAnsi="Arial" w:cs="Arial"/>
          <w:b/>
          <w:spacing w:val="-3"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в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рл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т</w:t>
      </w:r>
      <w:r>
        <w:rPr>
          <w:rFonts w:ascii="Arial" w:eastAsia="Arial" w:hAnsi="Arial" w:cs="Arial"/>
          <w:b/>
          <w:spacing w:val="-1"/>
          <w:sz w:val="22"/>
          <w:szCs w:val="22"/>
        </w:rPr>
        <w:t>өл</w:t>
      </w:r>
      <w:r>
        <w:rPr>
          <w:rFonts w:ascii="Arial" w:eastAsia="Arial" w:hAnsi="Arial" w:cs="Arial"/>
          <w:b/>
          <w:sz w:val="22"/>
          <w:szCs w:val="22"/>
        </w:rPr>
        <w:t>ө</w:t>
      </w:r>
      <w:r>
        <w:rPr>
          <w:rFonts w:ascii="Arial" w:eastAsia="Arial" w:hAnsi="Arial" w:cs="Arial"/>
          <w:b/>
          <w:spacing w:val="-1"/>
          <w:sz w:val="22"/>
          <w:szCs w:val="22"/>
        </w:rPr>
        <w:t>өл</w:t>
      </w:r>
      <w:r>
        <w:rPr>
          <w:rFonts w:ascii="Arial" w:eastAsia="Arial" w:hAnsi="Arial" w:cs="Arial"/>
          <w:b/>
          <w:sz w:val="22"/>
          <w:szCs w:val="22"/>
        </w:rPr>
        <w:t>ө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:rsidR="008A4C2E" w:rsidRDefault="008A4C2E">
      <w:pPr>
        <w:spacing w:line="200" w:lineRule="exact"/>
      </w:pPr>
    </w:p>
    <w:p w:rsidR="008A4C2E" w:rsidRDefault="008A4C2E">
      <w:pPr>
        <w:spacing w:before="14" w:line="280" w:lineRule="exact"/>
        <w:rPr>
          <w:sz w:val="28"/>
          <w:szCs w:val="28"/>
        </w:rPr>
      </w:pPr>
    </w:p>
    <w:p w:rsidR="008A4C2E" w:rsidRDefault="00CF3505">
      <w:pPr>
        <w:ind w:left="2843" w:right="1941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pacing w:val="-2"/>
          <w:sz w:val="28"/>
          <w:szCs w:val="28"/>
        </w:rPr>
        <w:t>Б</w:t>
      </w:r>
      <w:r>
        <w:rPr>
          <w:rFonts w:ascii="Arial" w:eastAsia="Arial" w:hAnsi="Arial" w:cs="Arial"/>
          <w:spacing w:val="1"/>
          <w:sz w:val="28"/>
          <w:szCs w:val="28"/>
        </w:rPr>
        <w:t>ү</w:t>
      </w:r>
      <w:r>
        <w:rPr>
          <w:rFonts w:ascii="Arial" w:eastAsia="Arial" w:hAnsi="Arial" w:cs="Arial"/>
          <w:sz w:val="28"/>
          <w:szCs w:val="28"/>
        </w:rPr>
        <w:t>л</w:t>
      </w:r>
      <w:r>
        <w:rPr>
          <w:rFonts w:ascii="Arial" w:eastAsia="Arial" w:hAnsi="Arial" w:cs="Arial"/>
          <w:spacing w:val="-2"/>
          <w:sz w:val="28"/>
          <w:szCs w:val="28"/>
        </w:rPr>
        <w:t>э</w:t>
      </w:r>
      <w:r>
        <w:rPr>
          <w:rFonts w:ascii="Arial" w:eastAsia="Arial" w:hAnsi="Arial" w:cs="Arial"/>
          <w:sz w:val="28"/>
          <w:szCs w:val="28"/>
        </w:rPr>
        <w:t>г:</w:t>
      </w:r>
      <w:r>
        <w:rPr>
          <w:rFonts w:ascii="Arial" w:eastAsia="Arial" w:hAnsi="Arial" w:cs="Arial"/>
          <w:b/>
          <w:sz w:val="28"/>
          <w:szCs w:val="28"/>
        </w:rPr>
        <w:t>ИХ</w:t>
      </w:r>
      <w:r>
        <w:rPr>
          <w:rFonts w:ascii="Arial" w:eastAsia="Arial" w:hAnsi="Arial" w:cs="Arial"/>
          <w:b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1"/>
          <w:sz w:val="28"/>
          <w:szCs w:val="28"/>
        </w:rPr>
        <w:t>М</w:t>
      </w:r>
      <w:r>
        <w:rPr>
          <w:rFonts w:ascii="Arial" w:eastAsia="Arial" w:hAnsi="Arial" w:cs="Arial"/>
          <w:b/>
          <w:sz w:val="28"/>
          <w:szCs w:val="28"/>
        </w:rPr>
        <w:t>О</w:t>
      </w:r>
      <w:r>
        <w:rPr>
          <w:rFonts w:ascii="Arial" w:eastAsia="Arial" w:hAnsi="Arial" w:cs="Arial"/>
          <w:b/>
          <w:spacing w:val="-4"/>
          <w:sz w:val="28"/>
          <w:szCs w:val="28"/>
        </w:rPr>
        <w:t>Н</w:t>
      </w:r>
      <w:r>
        <w:rPr>
          <w:rFonts w:ascii="Arial" w:eastAsia="Arial" w:hAnsi="Arial" w:cs="Arial"/>
          <w:b/>
          <w:sz w:val="28"/>
          <w:szCs w:val="28"/>
        </w:rPr>
        <w:t>Г</w:t>
      </w:r>
      <w:r>
        <w:rPr>
          <w:rFonts w:ascii="Arial" w:eastAsia="Arial" w:hAnsi="Arial" w:cs="Arial"/>
          <w:b/>
          <w:spacing w:val="-1"/>
          <w:sz w:val="28"/>
          <w:szCs w:val="28"/>
        </w:rPr>
        <w:t>О</w:t>
      </w:r>
      <w:r>
        <w:rPr>
          <w:rFonts w:ascii="Arial" w:eastAsia="Arial" w:hAnsi="Arial" w:cs="Arial"/>
          <w:b/>
          <w:sz w:val="28"/>
          <w:szCs w:val="28"/>
        </w:rPr>
        <w:t xml:space="preserve">Л </w:t>
      </w:r>
      <w:r>
        <w:rPr>
          <w:rFonts w:ascii="Arial" w:eastAsia="Arial" w:hAnsi="Arial" w:cs="Arial"/>
          <w:b/>
          <w:spacing w:val="1"/>
          <w:sz w:val="28"/>
          <w:szCs w:val="28"/>
        </w:rPr>
        <w:t>У</w:t>
      </w:r>
      <w:r>
        <w:rPr>
          <w:rFonts w:ascii="Arial" w:eastAsia="Arial" w:hAnsi="Arial" w:cs="Arial"/>
          <w:b/>
          <w:sz w:val="28"/>
          <w:szCs w:val="28"/>
        </w:rPr>
        <w:t>ЛС</w:t>
      </w:r>
      <w:r>
        <w:rPr>
          <w:rFonts w:ascii="Arial" w:eastAsia="Arial" w:hAnsi="Arial" w:cs="Arial"/>
          <w:b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(V-</w:t>
      </w:r>
      <w:r>
        <w:rPr>
          <w:rFonts w:ascii="Arial" w:eastAsia="Arial" w:hAnsi="Arial" w:cs="Arial"/>
          <w:b/>
          <w:spacing w:val="-3"/>
          <w:sz w:val="28"/>
          <w:szCs w:val="28"/>
        </w:rPr>
        <w:t>X</w:t>
      </w:r>
      <w:r>
        <w:rPr>
          <w:rFonts w:ascii="Arial" w:eastAsia="Arial" w:hAnsi="Arial" w:cs="Arial"/>
          <w:b/>
          <w:sz w:val="28"/>
          <w:szCs w:val="28"/>
        </w:rPr>
        <w:t xml:space="preserve">I </w:t>
      </w:r>
      <w:r>
        <w:rPr>
          <w:rFonts w:ascii="Arial" w:eastAsia="Arial" w:hAnsi="Arial" w:cs="Arial"/>
          <w:b/>
          <w:spacing w:val="2"/>
          <w:sz w:val="28"/>
          <w:szCs w:val="28"/>
        </w:rPr>
        <w:t>з</w:t>
      </w:r>
      <w:r>
        <w:rPr>
          <w:rFonts w:ascii="Arial" w:eastAsia="Arial" w:hAnsi="Arial" w:cs="Arial"/>
          <w:b/>
          <w:spacing w:val="-5"/>
          <w:sz w:val="28"/>
          <w:szCs w:val="28"/>
        </w:rPr>
        <w:t>у</w:t>
      </w:r>
      <w:r>
        <w:rPr>
          <w:rFonts w:ascii="Arial" w:eastAsia="Arial" w:hAnsi="Arial" w:cs="Arial"/>
          <w:b/>
          <w:spacing w:val="-7"/>
          <w:sz w:val="28"/>
          <w:szCs w:val="28"/>
        </w:rPr>
        <w:t>у</w:t>
      </w:r>
      <w:r>
        <w:rPr>
          <w:rFonts w:ascii="Arial" w:eastAsia="Arial" w:hAnsi="Arial" w:cs="Arial"/>
          <w:b/>
          <w:spacing w:val="4"/>
          <w:sz w:val="28"/>
          <w:szCs w:val="28"/>
        </w:rPr>
        <w:t>н</w:t>
      </w:r>
      <w:r>
        <w:rPr>
          <w:rFonts w:ascii="Arial" w:eastAsia="Arial" w:hAnsi="Arial" w:cs="Arial"/>
          <w:b/>
          <w:sz w:val="28"/>
          <w:szCs w:val="28"/>
        </w:rPr>
        <w:t>)</w:t>
      </w:r>
    </w:p>
    <w:p w:rsidR="008A4C2E" w:rsidRDefault="008A4C2E">
      <w:pPr>
        <w:spacing w:before="8" w:line="240" w:lineRule="exact"/>
        <w:rPr>
          <w:sz w:val="24"/>
          <w:szCs w:val="24"/>
        </w:rPr>
      </w:pPr>
    </w:p>
    <w:p w:rsidR="008A4C2E" w:rsidRDefault="00CF3505">
      <w:pPr>
        <w:ind w:left="10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V</w:t>
      </w:r>
      <w:r>
        <w:rPr>
          <w:rFonts w:ascii="Arial" w:eastAsia="Arial" w:hAnsi="Arial" w:cs="Arial"/>
          <w:b/>
          <w:spacing w:val="1"/>
          <w:sz w:val="22"/>
          <w:szCs w:val="22"/>
        </w:rPr>
        <w:t>II</w:t>
      </w:r>
      <w:r>
        <w:rPr>
          <w:rFonts w:ascii="Arial" w:eastAsia="Arial" w:hAnsi="Arial" w:cs="Arial"/>
          <w:b/>
          <w:sz w:val="22"/>
          <w:szCs w:val="22"/>
        </w:rPr>
        <w:t xml:space="preserve">.   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С</w:t>
      </w:r>
      <w:r>
        <w:rPr>
          <w:rFonts w:ascii="Arial" w:eastAsia="Arial" w:hAnsi="Arial" w:cs="Arial"/>
          <w:b/>
          <w:sz w:val="22"/>
          <w:szCs w:val="22"/>
        </w:rPr>
        <w:t>эр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н с</w:t>
      </w:r>
      <w:r>
        <w:rPr>
          <w:rFonts w:ascii="Arial" w:eastAsia="Arial" w:hAnsi="Arial" w:cs="Arial"/>
          <w:b/>
          <w:spacing w:val="-3"/>
          <w:sz w:val="22"/>
          <w:szCs w:val="22"/>
        </w:rPr>
        <w:t>а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: 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z w:val="22"/>
          <w:szCs w:val="22"/>
        </w:rPr>
        <w:t>хэ</w:t>
      </w:r>
      <w:r>
        <w:rPr>
          <w:rFonts w:ascii="Arial" w:eastAsia="Arial" w:hAnsi="Arial" w:cs="Arial"/>
          <w:b/>
          <w:spacing w:val="-3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-2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ж</w:t>
      </w:r>
      <w:r>
        <w:rPr>
          <w:rFonts w:ascii="Arial" w:eastAsia="Arial" w:hAnsi="Arial" w:cs="Arial"/>
          <w:b/>
          <w:spacing w:val="-1"/>
          <w:sz w:val="22"/>
          <w:szCs w:val="22"/>
        </w:rPr>
        <w:t>аг</w:t>
      </w:r>
      <w:r>
        <w:rPr>
          <w:rFonts w:ascii="Arial" w:eastAsia="Arial" w:hAnsi="Arial" w:cs="Arial"/>
          <w:b/>
          <w:sz w:val="22"/>
          <w:szCs w:val="22"/>
        </w:rPr>
        <w:t>с</w:t>
      </w:r>
      <w:r>
        <w:rPr>
          <w:rFonts w:ascii="Arial" w:eastAsia="Arial" w:hAnsi="Arial" w:cs="Arial"/>
          <w:b/>
          <w:spacing w:val="-1"/>
          <w:sz w:val="22"/>
          <w:szCs w:val="22"/>
        </w:rPr>
        <w:t>а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ү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z w:val="22"/>
          <w:szCs w:val="22"/>
        </w:rPr>
        <w:t>с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н б</w:t>
      </w:r>
      <w:r>
        <w:rPr>
          <w:rFonts w:ascii="Arial" w:eastAsia="Arial" w:hAnsi="Arial" w:cs="Arial"/>
          <w:b/>
          <w:spacing w:val="-1"/>
          <w:sz w:val="22"/>
          <w:szCs w:val="22"/>
        </w:rPr>
        <w:t>ич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z w:val="22"/>
          <w:szCs w:val="22"/>
        </w:rPr>
        <w:t xml:space="preserve">х, </w:t>
      </w:r>
      <w:r>
        <w:rPr>
          <w:rFonts w:ascii="Arial" w:eastAsia="Arial" w:hAnsi="Arial" w:cs="Arial"/>
          <w:b/>
          <w:spacing w:val="-2"/>
          <w:sz w:val="22"/>
          <w:szCs w:val="22"/>
        </w:rPr>
        <w:t>б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ч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z w:val="22"/>
          <w:szCs w:val="22"/>
        </w:rPr>
        <w:t>х, о</w:t>
      </w:r>
      <w:r>
        <w:rPr>
          <w:rFonts w:ascii="Arial" w:eastAsia="Arial" w:hAnsi="Arial" w:cs="Arial"/>
          <w:b/>
          <w:spacing w:val="-2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3"/>
          <w:sz w:val="22"/>
          <w:szCs w:val="22"/>
        </w:rPr>
        <w:t>л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р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pacing w:val="1"/>
          <w:sz w:val="22"/>
          <w:szCs w:val="22"/>
        </w:rPr>
        <w:t>ий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1.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эзээ,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8" w:line="275" w:lineRule="auto"/>
        <w:ind w:left="1432" w:right="330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62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он,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эл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энд б.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89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зү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ний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pacing w:val="2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рт</w:t>
      </w:r>
    </w:p>
    <w:p w:rsidR="008A4C2E" w:rsidRDefault="00CF3505">
      <w:pPr>
        <w:spacing w:before="3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63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ж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ад</w:t>
      </w:r>
    </w:p>
    <w:p w:rsidR="008A4C2E" w:rsidRDefault="00CF3505">
      <w:pPr>
        <w:spacing w:before="37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62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нон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й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н бо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ог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2.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7" w:lineRule="auto"/>
        <w:ind w:left="1432" w:right="705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360" w:bottom="280" w:left="1360" w:header="720" w:footer="720" w:gutter="0"/>
          <w:cols w:space="720"/>
        </w:sect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 оноос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ги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рс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өдр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ал”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 бо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эж 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а.</w:t>
      </w:r>
    </w:p>
    <w:p w:rsidR="008A4C2E" w:rsidRDefault="00CF3505">
      <w:pPr>
        <w:spacing w:before="7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саг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й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8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ээт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ас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л</w:t>
      </w:r>
    </w:p>
    <w:p w:rsidR="008A4C2E" w:rsidRDefault="00CF3505">
      <w:pPr>
        <w:spacing w:before="37" w:line="277" w:lineRule="auto"/>
        <w:ind w:left="1072" w:right="460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2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са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ал 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П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ен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са</w:t>
      </w:r>
      <w:r>
        <w:rPr>
          <w:rFonts w:ascii="Arial" w:eastAsia="Arial" w:hAnsi="Arial" w:cs="Arial"/>
          <w:spacing w:val="-2"/>
          <w:sz w:val="22"/>
          <w:szCs w:val="22"/>
        </w:rPr>
        <w:t>гл</w:t>
      </w:r>
      <w:r>
        <w:rPr>
          <w:rFonts w:ascii="Arial" w:eastAsia="Arial" w:hAnsi="Arial" w:cs="Arial"/>
          <w:sz w:val="22"/>
          <w:szCs w:val="22"/>
        </w:rPr>
        <w:t>ал</w:t>
      </w:r>
    </w:p>
    <w:p w:rsidR="008A4C2E" w:rsidRDefault="00CF3505">
      <w:pPr>
        <w:spacing w:line="240" w:lineRule="exact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нь ч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ш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шин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ай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дд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 xml:space="preserve">н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өгий</w:t>
      </w:r>
      <w:r>
        <w:rPr>
          <w:rFonts w:ascii="Arial" w:eastAsia="Arial" w:hAnsi="Arial" w:cs="Arial"/>
          <w:sz w:val="22"/>
          <w:szCs w:val="22"/>
        </w:rPr>
        <w:t xml:space="preserve">н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ст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     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-2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40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олын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ам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г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ни 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г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г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лж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г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6.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рлэнэ 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эв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ь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 xml:space="preserve">нэн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 xml:space="preserve">аг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7.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62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лж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нэ үү?</w:t>
      </w:r>
    </w:p>
    <w:p w:rsidR="008A4C2E" w:rsidRDefault="00CF3505">
      <w:pPr>
        <w:spacing w:before="1"/>
        <w:ind w:left="105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I 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агас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I 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с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</w:p>
    <w:p w:rsidR="008A4C2E" w:rsidRDefault="00CF3505">
      <w:pPr>
        <w:spacing w:line="240" w:lineRule="exact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8.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 нь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тга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үг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ю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9.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энтэй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z w:val="22"/>
          <w:szCs w:val="22"/>
        </w:rPr>
        <w:t>Эц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5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өвүүний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ца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”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 в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р Ус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ж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өр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ан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ог</w:t>
      </w:r>
      <w:r>
        <w:rPr>
          <w:rFonts w:ascii="Arial" w:eastAsia="Arial" w:hAnsi="Arial" w:cs="Arial"/>
          <w:spacing w:val="1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а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эн эх      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а </w:t>
      </w:r>
      <w:r>
        <w:rPr>
          <w:rFonts w:ascii="Arial" w:eastAsia="Arial" w:hAnsi="Arial" w:cs="Arial"/>
          <w:spacing w:val="1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х</w:t>
      </w:r>
    </w:p>
    <w:p w:rsidR="008A4C2E" w:rsidRDefault="00CF3505">
      <w:pPr>
        <w:spacing w:before="40" w:line="275" w:lineRule="auto"/>
        <w:ind w:left="1072" w:right="839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ний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рт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нас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а 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нд 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мж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сөн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1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28 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32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8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24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Жа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ух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ай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лд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Д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лж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эзээ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90   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89 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78   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80</w:t>
      </w:r>
    </w:p>
    <w:p w:rsidR="008A4C2E" w:rsidRDefault="00CF3505">
      <w:pPr>
        <w:spacing w:before="40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” цол</w:t>
      </w:r>
      <w:r>
        <w:rPr>
          <w:rFonts w:ascii="Arial" w:eastAsia="Arial" w:hAnsi="Arial" w:cs="Arial"/>
          <w:spacing w:val="-2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8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89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06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91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01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овт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ос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04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06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91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01</w:t>
      </w:r>
    </w:p>
    <w:p w:rsidR="008A4C2E" w:rsidRDefault="00CF3505">
      <w:pPr>
        <w:spacing w:before="40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03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ау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энтэй 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аж я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гд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3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д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 xml:space="preserve">ан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д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ар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ух</w:t>
      </w:r>
      <w:r>
        <w:rPr>
          <w:rFonts w:ascii="Arial" w:eastAsia="Arial" w:hAnsi="Arial" w:cs="Arial"/>
          <w:sz w:val="22"/>
          <w:szCs w:val="22"/>
        </w:rPr>
        <w:t xml:space="preserve">а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үр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жл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96</w:t>
      </w:r>
      <w:r>
        <w:rPr>
          <w:rFonts w:ascii="Arial" w:eastAsia="Arial" w:hAnsi="Arial" w:cs="Arial"/>
          <w:sz w:val="22"/>
          <w:szCs w:val="22"/>
        </w:rPr>
        <w:t xml:space="preserve">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06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91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01</w:t>
      </w:r>
    </w:p>
    <w:p w:rsidR="008A4C2E" w:rsidRDefault="00CF3505">
      <w:pPr>
        <w:spacing w:before="37" w:line="277" w:lineRule="auto"/>
        <w:ind w:left="1072" w:right="146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17.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02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 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олын сав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лд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үрэн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ж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стгас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line="240" w:lineRule="exact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ар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д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г.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3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нэр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рч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06</w:t>
      </w:r>
      <w:r>
        <w:rPr>
          <w:rFonts w:ascii="Arial" w:eastAsia="Arial" w:hAnsi="Arial" w:cs="Arial"/>
          <w:sz w:val="22"/>
          <w:szCs w:val="22"/>
        </w:rPr>
        <w:t xml:space="preserve">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04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91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01</w:t>
      </w:r>
    </w:p>
    <w:p w:rsidR="008A4C2E" w:rsidRDefault="00CF3505">
      <w:pPr>
        <w:spacing w:before="40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19.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 нэ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аш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а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а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а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и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эж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үни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Би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д   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са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д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үүн</w:t>
      </w:r>
      <w:r>
        <w:rPr>
          <w:rFonts w:ascii="Arial" w:eastAsia="Arial" w:hAnsi="Arial" w:cs="Arial"/>
          <w:sz w:val="22"/>
          <w:szCs w:val="22"/>
        </w:rPr>
        <w:t xml:space="preserve">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ан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ала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2"/>
          <w:sz w:val="22"/>
          <w:szCs w:val="22"/>
        </w:rPr>
        <w:t>ул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оо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оми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17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06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89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5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340" w:bottom="280" w:left="1720" w:header="720" w:footer="72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>22.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ни</w:t>
      </w:r>
      <w:r>
        <w:rPr>
          <w:rFonts w:ascii="Arial" w:eastAsia="Arial" w:hAnsi="Arial" w:cs="Arial"/>
          <w:spacing w:val="-2"/>
          <w:sz w:val="22"/>
          <w:szCs w:val="22"/>
        </w:rPr>
        <w:t>йсл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 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2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лс</w:t>
      </w:r>
      <w:r>
        <w:rPr>
          <w:rFonts w:ascii="Arial" w:eastAsia="Arial" w:hAnsi="Arial" w:cs="Arial"/>
          <w:sz w:val="22"/>
          <w:szCs w:val="22"/>
        </w:rPr>
        <w:t>эн бэ?</w:t>
      </w:r>
    </w:p>
    <w:p w:rsidR="008A4C2E" w:rsidRDefault="00CF3505">
      <w:pPr>
        <w:spacing w:before="7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20</w:t>
      </w:r>
      <w:r>
        <w:rPr>
          <w:rFonts w:ascii="Arial" w:eastAsia="Arial" w:hAnsi="Arial" w:cs="Arial"/>
          <w:sz w:val="22"/>
          <w:szCs w:val="22"/>
        </w:rPr>
        <w:t xml:space="preserve">   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06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17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г.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7</w:t>
      </w:r>
    </w:p>
    <w:p w:rsidR="008A4C2E" w:rsidRDefault="00CF3505">
      <w:pPr>
        <w:spacing w:before="38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нө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м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д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ру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нд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д з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</w:t>
      </w:r>
    </w:p>
    <w:p w:rsidR="008A4C2E" w:rsidRDefault="00CF3505">
      <w:pPr>
        <w:spacing w:before="40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нг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нь 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 цэр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 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үрдэ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э.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хавср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аж 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й 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үнс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оо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ад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 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ц</w:t>
      </w:r>
      <w:r>
        <w:rPr>
          <w:rFonts w:ascii="Arial" w:eastAsia="Arial" w:hAnsi="Arial" w:cs="Arial"/>
          <w:sz w:val="22"/>
          <w:szCs w:val="22"/>
        </w:rPr>
        <w:t>саа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ас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Ям</w:t>
      </w:r>
      <w:r>
        <w:rPr>
          <w:rFonts w:ascii="Arial" w:eastAsia="Arial" w:hAnsi="Arial" w:cs="Arial"/>
          <w:sz w:val="22"/>
          <w:szCs w:val="22"/>
        </w:rPr>
        <w:t xml:space="preserve">аа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Чо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о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а  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нь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ш</w:t>
      </w:r>
    </w:p>
    <w:p w:rsidR="008A4C2E" w:rsidRDefault="00CF3505">
      <w:pPr>
        <w:spacing w:before="40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-2"/>
          <w:sz w:val="22"/>
          <w:szCs w:val="22"/>
        </w:rPr>
        <w:t>М</w:t>
      </w:r>
      <w:r>
        <w:rPr>
          <w:rFonts w:ascii="Arial" w:eastAsia="Arial" w:hAnsi="Arial" w:cs="Arial"/>
          <w:i/>
          <w:sz w:val="22"/>
          <w:szCs w:val="22"/>
        </w:rPr>
        <w:t>онголчу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д</w:t>
      </w:r>
      <w:r>
        <w:rPr>
          <w:rFonts w:ascii="Arial" w:eastAsia="Arial" w:hAnsi="Arial" w:cs="Arial"/>
          <w:i/>
          <w:spacing w:val="-1"/>
          <w:sz w:val="22"/>
          <w:szCs w:val="22"/>
        </w:rPr>
        <w:t>ы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я</w:t>
      </w:r>
      <w:r>
        <w:rPr>
          <w:rFonts w:ascii="Arial" w:eastAsia="Arial" w:hAnsi="Arial" w:cs="Arial"/>
          <w:i/>
          <w:sz w:val="22"/>
          <w:szCs w:val="22"/>
        </w:rPr>
        <w:t>згуур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с</w:t>
      </w:r>
      <w:r>
        <w:rPr>
          <w:rFonts w:ascii="Arial" w:eastAsia="Arial" w:hAnsi="Arial" w:cs="Arial"/>
          <w:i/>
          <w:sz w:val="22"/>
          <w:szCs w:val="22"/>
        </w:rPr>
        <w:t>о</w:t>
      </w:r>
      <w:r>
        <w:rPr>
          <w:rFonts w:ascii="Arial" w:eastAsia="Arial" w:hAnsi="Arial" w:cs="Arial"/>
          <w:i/>
          <w:spacing w:val="-1"/>
          <w:sz w:val="22"/>
          <w:szCs w:val="22"/>
        </w:rPr>
        <w:t>ё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1"/>
          <w:sz w:val="22"/>
          <w:szCs w:val="22"/>
        </w:rPr>
        <w:t>ы</w:t>
      </w:r>
      <w:r>
        <w:rPr>
          <w:rFonts w:ascii="Arial" w:eastAsia="Arial" w:hAnsi="Arial" w:cs="Arial"/>
          <w:i/>
          <w:sz w:val="22"/>
          <w:szCs w:val="22"/>
        </w:rPr>
        <w:t>г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z w:val="22"/>
          <w:szCs w:val="22"/>
        </w:rPr>
        <w:t>. ба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эд</w:t>
      </w:r>
      <w:r>
        <w:rPr>
          <w:rFonts w:ascii="Arial" w:eastAsia="Arial" w:hAnsi="Arial" w:cs="Arial"/>
          <w:i/>
          <w:spacing w:val="-1"/>
          <w:sz w:val="22"/>
          <w:szCs w:val="22"/>
        </w:rPr>
        <w:t>и</w:t>
      </w:r>
      <w:r>
        <w:rPr>
          <w:rFonts w:ascii="Arial" w:eastAsia="Arial" w:hAnsi="Arial" w:cs="Arial"/>
          <w:i/>
          <w:spacing w:val="-3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н со</w:t>
      </w:r>
      <w:r>
        <w:rPr>
          <w:rFonts w:ascii="Arial" w:eastAsia="Arial" w:hAnsi="Arial" w:cs="Arial"/>
          <w:i/>
          <w:spacing w:val="-1"/>
          <w:sz w:val="22"/>
          <w:szCs w:val="22"/>
        </w:rPr>
        <w:t>ё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хэ</w:t>
      </w:r>
      <w:r>
        <w:rPr>
          <w:rFonts w:ascii="Arial" w:eastAsia="Arial" w:hAnsi="Arial" w:cs="Arial"/>
          <w:i/>
          <w:spacing w:val="-1"/>
          <w:sz w:val="22"/>
          <w:szCs w:val="22"/>
        </w:rPr>
        <w:t>м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н хува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үз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pacing w:val="4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огтаг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 ө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өг</w:t>
      </w:r>
      <w:r>
        <w:rPr>
          <w:rFonts w:ascii="Arial" w:eastAsia="Arial" w:hAnsi="Arial" w:cs="Arial"/>
          <w:sz w:val="22"/>
          <w:szCs w:val="22"/>
        </w:rPr>
        <w:t xml:space="preserve">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в?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ша</w:t>
      </w:r>
      <w:r>
        <w:rPr>
          <w:rFonts w:ascii="Arial" w:eastAsia="Arial" w:hAnsi="Arial" w:cs="Arial"/>
          <w:spacing w:val="-2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сүм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12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4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9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15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үрч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5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ү</w:t>
      </w:r>
      <w:r>
        <w:rPr>
          <w:rFonts w:ascii="Arial" w:eastAsia="Arial" w:hAnsi="Arial" w:cs="Arial"/>
          <w:spacing w:val="-3"/>
          <w:sz w:val="22"/>
          <w:szCs w:val="22"/>
        </w:rPr>
        <w:t>е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ж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3"/>
          <w:sz w:val="22"/>
          <w:szCs w:val="22"/>
        </w:rPr>
        <w:t>5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зүүн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ят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ну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 1124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18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огий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ят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</w:t>
      </w:r>
    </w:p>
    <w:p w:rsidR="008A4C2E" w:rsidRDefault="00CF3505">
      <w:pPr>
        <w:spacing w:before="40" w:line="275" w:lineRule="auto"/>
        <w:ind w:left="1072" w:right="147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9</w:t>
      </w:r>
      <w:r>
        <w:rPr>
          <w:rFonts w:ascii="Arial" w:eastAsia="Arial" w:hAnsi="Arial" w:cs="Arial"/>
          <w:spacing w:val="-3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>-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25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Ам</w:t>
      </w:r>
      <w:r>
        <w:rPr>
          <w:rFonts w:ascii="Arial" w:eastAsia="Arial" w:hAnsi="Arial" w:cs="Arial"/>
          <w:spacing w:val="-2"/>
          <w:sz w:val="22"/>
          <w:szCs w:val="22"/>
        </w:rPr>
        <w:t>уд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ьяа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 С</w:t>
      </w:r>
      <w:r>
        <w:rPr>
          <w:rFonts w:ascii="Arial" w:eastAsia="Arial" w:hAnsi="Arial" w:cs="Arial"/>
          <w:spacing w:val="-1"/>
          <w:sz w:val="22"/>
          <w:szCs w:val="22"/>
        </w:rPr>
        <w:t>ы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ьяа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ний сав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ар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38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27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 одо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гий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рд 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</w:p>
    <w:p w:rsidR="008A4C2E" w:rsidRDefault="00CF3505">
      <w:pPr>
        <w:spacing w:before="1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ятан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ү</w:t>
      </w:r>
      <w:r>
        <w:rPr>
          <w:rFonts w:ascii="Arial" w:eastAsia="Arial" w:hAnsi="Arial" w:cs="Arial"/>
          <w:sz w:val="22"/>
          <w:szCs w:val="22"/>
        </w:rPr>
        <w:t xml:space="preserve">ед,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ж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3"/>
          <w:sz w:val="22"/>
          <w:szCs w:val="22"/>
        </w:rPr>
        <w:t>4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18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 Исс</w:t>
      </w:r>
      <w:r>
        <w:rPr>
          <w:rFonts w:ascii="Arial" w:eastAsia="Arial" w:hAnsi="Arial" w:cs="Arial"/>
          <w:spacing w:val="-1"/>
          <w:sz w:val="22"/>
          <w:szCs w:val="22"/>
        </w:rPr>
        <w:t>ы</w:t>
      </w:r>
      <w:r>
        <w:rPr>
          <w:rFonts w:ascii="Arial" w:eastAsia="Arial" w:hAnsi="Arial" w:cs="Arial"/>
          <w:spacing w:val="-3"/>
          <w:sz w:val="22"/>
          <w:szCs w:val="22"/>
        </w:rPr>
        <w:t>к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сав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ар</w:t>
      </w:r>
    </w:p>
    <w:p w:rsidR="008A4C2E" w:rsidRDefault="00CF3505">
      <w:pPr>
        <w:spacing w:before="38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б.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15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 одо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зүүн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ят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ну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</w:t>
      </w:r>
    </w:p>
    <w:p w:rsidR="008A4C2E" w:rsidRDefault="00CF3505">
      <w:pPr>
        <w:spacing w:before="40" w:line="275" w:lineRule="auto"/>
        <w:ind w:left="1072" w:right="147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9</w:t>
      </w:r>
      <w:r>
        <w:rPr>
          <w:rFonts w:ascii="Arial" w:eastAsia="Arial" w:hAnsi="Arial" w:cs="Arial"/>
          <w:spacing w:val="-3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>-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25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Ам</w:t>
      </w:r>
      <w:r>
        <w:rPr>
          <w:rFonts w:ascii="Arial" w:eastAsia="Arial" w:hAnsi="Arial" w:cs="Arial"/>
          <w:spacing w:val="-2"/>
          <w:sz w:val="22"/>
          <w:szCs w:val="22"/>
        </w:rPr>
        <w:t>уд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ьяа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 С</w:t>
      </w:r>
      <w:r>
        <w:rPr>
          <w:rFonts w:ascii="Arial" w:eastAsia="Arial" w:hAnsi="Arial" w:cs="Arial"/>
          <w:spacing w:val="-1"/>
          <w:sz w:val="22"/>
          <w:szCs w:val="22"/>
        </w:rPr>
        <w:t>ы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ьяа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ний сав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ар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38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27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 одо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гий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рд 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</w:p>
    <w:p w:rsidR="008A4C2E" w:rsidRDefault="00CF3505">
      <w:pPr>
        <w:spacing w:before="1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ту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үе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р оршиж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 w:line="277" w:lineRule="auto"/>
        <w:ind w:left="1072" w:right="147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9</w:t>
      </w:r>
      <w:r>
        <w:rPr>
          <w:rFonts w:ascii="Arial" w:eastAsia="Arial" w:hAnsi="Arial" w:cs="Arial"/>
          <w:spacing w:val="-3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>-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25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Ам</w:t>
      </w:r>
      <w:r>
        <w:rPr>
          <w:rFonts w:ascii="Arial" w:eastAsia="Arial" w:hAnsi="Arial" w:cs="Arial"/>
          <w:spacing w:val="-2"/>
          <w:sz w:val="22"/>
          <w:szCs w:val="22"/>
        </w:rPr>
        <w:t>уд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ьяа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 С</w:t>
      </w:r>
      <w:r>
        <w:rPr>
          <w:rFonts w:ascii="Arial" w:eastAsia="Arial" w:hAnsi="Arial" w:cs="Arial"/>
          <w:spacing w:val="-1"/>
          <w:sz w:val="22"/>
          <w:szCs w:val="22"/>
        </w:rPr>
        <w:t>ы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ьяа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сав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ар б.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24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18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огий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ят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</w:t>
      </w:r>
    </w:p>
    <w:p w:rsidR="008A4C2E" w:rsidRDefault="00CF3505">
      <w:pPr>
        <w:spacing w:line="240" w:lineRule="exact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3"/>
          <w:sz w:val="22"/>
          <w:szCs w:val="22"/>
        </w:rPr>
        <w:t>5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зүүн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ят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ну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38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27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 одо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гий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рд 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үед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ж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38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27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огий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рд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алаар</w:t>
      </w:r>
    </w:p>
    <w:p w:rsidR="008A4C2E" w:rsidRDefault="00CF3505">
      <w:pPr>
        <w:spacing w:before="40" w:line="276" w:lineRule="auto"/>
        <w:ind w:left="1072" w:right="146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б. 1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97- 1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25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1"/>
          <w:sz w:val="22"/>
          <w:szCs w:val="22"/>
        </w:rPr>
        <w:t>Ам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ьяа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 С</w:t>
      </w:r>
      <w:r>
        <w:rPr>
          <w:rFonts w:ascii="Arial" w:eastAsia="Arial" w:hAnsi="Arial" w:cs="Arial"/>
          <w:spacing w:val="-1"/>
          <w:sz w:val="22"/>
          <w:szCs w:val="22"/>
        </w:rPr>
        <w:t>ы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ьяа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ний сав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ар в.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24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18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гий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ят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</w:t>
      </w:r>
    </w:p>
    <w:p w:rsidR="008A4C2E" w:rsidRDefault="00CF3505">
      <w:pPr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3"/>
          <w:sz w:val="22"/>
          <w:szCs w:val="22"/>
        </w:rPr>
        <w:t>5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зүүн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ят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ну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 xml:space="preserve">м  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с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д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и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19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ээс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тэргүү</w:t>
      </w:r>
      <w:r>
        <w:rPr>
          <w:rFonts w:ascii="Arial" w:eastAsia="Arial" w:hAnsi="Arial" w:cs="Arial"/>
          <w:spacing w:val="-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эй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ыг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од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өнөөс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320" w:bottom="280" w:left="1720" w:header="720" w:footer="72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1"/>
          <w:sz w:val="22"/>
          <w:szCs w:val="22"/>
        </w:rPr>
        <w:t>5</w:t>
      </w:r>
      <w:r>
        <w:rPr>
          <w:rFonts w:ascii="Arial" w:eastAsia="Arial" w:hAnsi="Arial" w:cs="Arial"/>
          <w:sz w:val="22"/>
          <w:szCs w:val="22"/>
        </w:rPr>
        <w:t xml:space="preserve">0     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2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9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5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z w:val="22"/>
          <w:szCs w:val="22"/>
        </w:rPr>
        <w:t xml:space="preserve">   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1"/>
          <w:sz w:val="22"/>
          <w:szCs w:val="22"/>
        </w:rPr>
        <w:t>6</w:t>
      </w:r>
      <w:r>
        <w:rPr>
          <w:rFonts w:ascii="Arial" w:eastAsia="Arial" w:hAnsi="Arial" w:cs="Arial"/>
          <w:sz w:val="22"/>
          <w:szCs w:val="22"/>
        </w:rPr>
        <w:t>0</w:t>
      </w:r>
    </w:p>
    <w:p w:rsidR="008A4C2E" w:rsidRDefault="00CF3505">
      <w:pPr>
        <w:spacing w:before="77"/>
        <w:ind w:left="11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37.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м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8"/>
        <w:ind w:left="14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19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8 он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27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 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11  он</w:t>
      </w:r>
    </w:p>
    <w:p w:rsidR="008A4C2E" w:rsidRDefault="008A4C2E">
      <w:pPr>
        <w:spacing w:before="19" w:line="220" w:lineRule="exact"/>
        <w:rPr>
          <w:sz w:val="22"/>
          <w:szCs w:val="22"/>
        </w:rPr>
      </w:pPr>
    </w:p>
    <w:p w:rsidR="008A4C2E" w:rsidRDefault="00CF3505">
      <w:pPr>
        <w:ind w:left="1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1"/>
          <w:sz w:val="22"/>
          <w:szCs w:val="22"/>
        </w:rPr>
        <w:t>8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олын эср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оо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оо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ос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37"/>
        <w:ind w:left="142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д 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ятан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 xml:space="preserve">м           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олон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ос</w:t>
      </w:r>
    </w:p>
    <w:p w:rsidR="008A4C2E" w:rsidRDefault="008A4C2E">
      <w:pPr>
        <w:spacing w:before="5" w:line="120" w:lineRule="exact"/>
        <w:rPr>
          <w:sz w:val="12"/>
          <w:szCs w:val="12"/>
        </w:rPr>
      </w:pPr>
    </w:p>
    <w:p w:rsidR="008A4C2E" w:rsidRDefault="008A4C2E">
      <w:pPr>
        <w:spacing w:line="200" w:lineRule="exact"/>
      </w:pPr>
    </w:p>
    <w:p w:rsidR="008A4C2E" w:rsidRDefault="00CF3505">
      <w:pPr>
        <w:spacing w:line="277" w:lineRule="auto"/>
        <w:ind w:left="860" w:right="1115" w:hanging="75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V</w:t>
      </w:r>
      <w:r>
        <w:rPr>
          <w:rFonts w:ascii="Arial" w:eastAsia="Arial" w:hAnsi="Arial" w:cs="Arial"/>
          <w:b/>
          <w:spacing w:val="1"/>
          <w:sz w:val="22"/>
          <w:szCs w:val="22"/>
        </w:rPr>
        <w:t>II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.   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Ой</w:t>
      </w:r>
      <w:r>
        <w:rPr>
          <w:rFonts w:ascii="Arial" w:eastAsia="Arial" w:hAnsi="Arial" w:cs="Arial"/>
          <w:b/>
          <w:spacing w:val="-1"/>
          <w:sz w:val="22"/>
          <w:szCs w:val="22"/>
        </w:rPr>
        <w:t>лг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: </w:t>
      </w:r>
      <w:r>
        <w:rPr>
          <w:rFonts w:ascii="Arial" w:eastAsia="Arial" w:hAnsi="Arial" w:cs="Arial"/>
          <w:b/>
          <w:spacing w:val="-2"/>
          <w:sz w:val="22"/>
          <w:szCs w:val="22"/>
        </w:rPr>
        <w:t>(</w:t>
      </w:r>
      <w:r>
        <w:rPr>
          <w:rFonts w:ascii="Arial" w:eastAsia="Arial" w:hAnsi="Arial" w:cs="Arial"/>
          <w:b/>
          <w:sz w:val="22"/>
          <w:szCs w:val="22"/>
        </w:rPr>
        <w:t>тайлба</w:t>
      </w:r>
      <w:r>
        <w:rPr>
          <w:rFonts w:ascii="Arial" w:eastAsia="Arial" w:hAnsi="Arial" w:cs="Arial"/>
          <w:b/>
          <w:spacing w:val="-1"/>
          <w:sz w:val="22"/>
          <w:szCs w:val="22"/>
        </w:rPr>
        <w:t>рл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3"/>
          <w:sz w:val="22"/>
          <w:szCs w:val="22"/>
        </w:rPr>
        <w:t>у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1"/>
          <w:sz w:val="22"/>
          <w:szCs w:val="22"/>
        </w:rPr>
        <w:t>ч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ой</w:t>
      </w:r>
      <w:r>
        <w:rPr>
          <w:rFonts w:ascii="Arial" w:eastAsia="Arial" w:hAnsi="Arial" w:cs="Arial"/>
          <w:b/>
          <w:sz w:val="22"/>
          <w:szCs w:val="22"/>
        </w:rPr>
        <w:t>м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элц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х,</w:t>
      </w:r>
      <w:r>
        <w:rPr>
          <w:rFonts w:ascii="Arial" w:eastAsia="Arial" w:hAnsi="Arial" w:cs="Arial"/>
          <w:b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я</w:t>
      </w:r>
      <w:r>
        <w:rPr>
          <w:rFonts w:ascii="Arial" w:eastAsia="Arial" w:hAnsi="Arial" w:cs="Arial"/>
          <w:b/>
          <w:spacing w:val="-1"/>
          <w:sz w:val="22"/>
          <w:szCs w:val="22"/>
        </w:rPr>
        <w:t>лг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та</w:t>
      </w:r>
      <w:r>
        <w:rPr>
          <w:rFonts w:ascii="Arial" w:eastAsia="Arial" w:hAnsi="Arial" w:cs="Arial"/>
          <w:b/>
          <w:spacing w:val="-3"/>
          <w:sz w:val="22"/>
          <w:szCs w:val="22"/>
        </w:rPr>
        <w:t>а</w:t>
      </w:r>
      <w:r>
        <w:rPr>
          <w:rFonts w:ascii="Arial" w:eastAsia="Arial" w:hAnsi="Arial" w:cs="Arial"/>
          <w:b/>
          <w:spacing w:val="1"/>
          <w:sz w:val="22"/>
          <w:szCs w:val="22"/>
        </w:rPr>
        <w:t>в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3"/>
          <w:sz w:val="22"/>
          <w:szCs w:val="22"/>
        </w:rPr>
        <w:t>р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х</w:t>
      </w:r>
      <w:r>
        <w:rPr>
          <w:rFonts w:ascii="Arial" w:eastAsia="Arial" w:hAnsi="Arial" w:cs="Arial"/>
          <w:b/>
          <w:spacing w:val="-1"/>
          <w:sz w:val="22"/>
          <w:szCs w:val="22"/>
        </w:rPr>
        <w:t>а</w:t>
      </w:r>
      <w:r>
        <w:rPr>
          <w:rFonts w:ascii="Arial" w:eastAsia="Arial" w:hAnsi="Arial" w:cs="Arial"/>
          <w:b/>
          <w:sz w:val="22"/>
          <w:szCs w:val="22"/>
        </w:rPr>
        <w:t>рь</w:t>
      </w:r>
      <w:r>
        <w:rPr>
          <w:rFonts w:ascii="Arial" w:eastAsia="Arial" w:hAnsi="Arial" w:cs="Arial"/>
          <w:b/>
          <w:spacing w:val="1"/>
          <w:sz w:val="22"/>
          <w:szCs w:val="22"/>
        </w:rPr>
        <w:t>ц</w:t>
      </w:r>
      <w:r>
        <w:rPr>
          <w:rFonts w:ascii="Arial" w:eastAsia="Arial" w:hAnsi="Arial" w:cs="Arial"/>
          <w:b/>
          <w:spacing w:val="-3"/>
          <w:sz w:val="22"/>
          <w:szCs w:val="22"/>
        </w:rPr>
        <w:t>уу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ү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z w:val="22"/>
          <w:szCs w:val="22"/>
        </w:rPr>
        <w:t>с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эн б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ч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ба</w:t>
      </w:r>
      <w:r>
        <w:rPr>
          <w:rFonts w:ascii="Arial" w:eastAsia="Arial" w:hAnsi="Arial" w:cs="Arial"/>
          <w:b/>
          <w:spacing w:val="-3"/>
          <w:sz w:val="22"/>
          <w:szCs w:val="22"/>
        </w:rPr>
        <w:t>р</w:t>
      </w:r>
      <w:r>
        <w:rPr>
          <w:rFonts w:ascii="Arial" w:eastAsia="Arial" w:hAnsi="Arial" w:cs="Arial"/>
          <w:b/>
          <w:spacing w:val="1"/>
          <w:sz w:val="22"/>
          <w:szCs w:val="22"/>
        </w:rPr>
        <w:t>ь</w:t>
      </w:r>
      <w:r>
        <w:rPr>
          <w:rFonts w:ascii="Arial" w:eastAsia="Arial" w:hAnsi="Arial" w:cs="Arial"/>
          <w:b/>
          <w:sz w:val="22"/>
          <w:szCs w:val="22"/>
        </w:rPr>
        <w:t xml:space="preserve">ж </w:t>
      </w:r>
      <w:r>
        <w:rPr>
          <w:rFonts w:ascii="Arial" w:eastAsia="Arial" w:hAnsi="Arial" w:cs="Arial"/>
          <w:b/>
          <w:spacing w:val="1"/>
          <w:sz w:val="22"/>
          <w:szCs w:val="22"/>
        </w:rPr>
        <w:t>б</w:t>
      </w:r>
      <w:r>
        <w:rPr>
          <w:rFonts w:ascii="Arial" w:eastAsia="Arial" w:hAnsi="Arial" w:cs="Arial"/>
          <w:b/>
          <w:spacing w:val="-3"/>
          <w:sz w:val="22"/>
          <w:szCs w:val="22"/>
        </w:rPr>
        <w:t>а</w:t>
      </w:r>
      <w:r>
        <w:rPr>
          <w:rFonts w:ascii="Arial" w:eastAsia="Arial" w:hAnsi="Arial" w:cs="Arial"/>
          <w:b/>
          <w:spacing w:val="1"/>
          <w:sz w:val="22"/>
          <w:szCs w:val="22"/>
        </w:rPr>
        <w:t>й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pacing w:val="-3"/>
          <w:sz w:val="22"/>
          <w:szCs w:val="22"/>
        </w:rPr>
        <w:t>уу</w:t>
      </w:r>
      <w:r>
        <w:rPr>
          <w:rFonts w:ascii="Arial" w:eastAsia="Arial" w:hAnsi="Arial" w:cs="Arial"/>
          <w:b/>
          <w:spacing w:val="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зох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3"/>
          <w:sz w:val="22"/>
          <w:szCs w:val="22"/>
        </w:rPr>
        <w:t>о</w:t>
      </w:r>
      <w:r>
        <w:rPr>
          <w:rFonts w:ascii="Arial" w:eastAsia="Arial" w:hAnsi="Arial" w:cs="Arial"/>
          <w:b/>
          <w:sz w:val="22"/>
          <w:szCs w:val="22"/>
        </w:rPr>
        <w:t>н бүт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4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:rsidR="008A4C2E" w:rsidRDefault="00CF3505">
      <w:pPr>
        <w:spacing w:before="1"/>
        <w:ind w:left="11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1.</w:t>
      </w:r>
    </w:p>
    <w:p w:rsidR="008A4C2E" w:rsidRDefault="00CF3505">
      <w:pPr>
        <w:spacing w:before="37"/>
        <w:ind w:left="11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4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яз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ээд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яат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 а</w:t>
      </w:r>
      <w:r>
        <w:rPr>
          <w:rFonts w:ascii="Arial" w:eastAsia="Arial" w:hAnsi="Arial" w:cs="Arial"/>
          <w:spacing w:val="-2"/>
          <w:sz w:val="22"/>
          <w:szCs w:val="22"/>
        </w:rPr>
        <w:t>ж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Гэ</w:t>
      </w:r>
      <w:r>
        <w:rPr>
          <w:rFonts w:ascii="Arial" w:eastAsia="Arial" w:hAnsi="Arial" w:cs="Arial"/>
          <w:spacing w:val="-2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нь</w:t>
      </w:r>
    </w:p>
    <w:p w:rsidR="008A4C2E" w:rsidRDefault="00CF3505">
      <w:pPr>
        <w:spacing w:before="40" w:line="275" w:lineRule="auto"/>
        <w:ind w:left="1492" w:right="11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эт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ж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рэ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тэргү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2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ж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в.</w:t>
      </w:r>
    </w:p>
    <w:p w:rsidR="008A4C2E" w:rsidRDefault="00CF3505">
      <w:pPr>
        <w:spacing w:before="1"/>
        <w:ind w:left="11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са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д т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рс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/>
        <w:ind w:left="14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40" w:lineRule="exact"/>
        <w:ind w:left="11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З</w:t>
      </w:r>
      <w:r>
        <w:rPr>
          <w:rFonts w:ascii="Arial" w:eastAsia="Arial" w:hAnsi="Arial" w:cs="Arial"/>
          <w:position w:val="-1"/>
          <w:sz w:val="22"/>
          <w:szCs w:val="22"/>
        </w:rPr>
        <w:t>өв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т</w:t>
      </w:r>
      <w:r>
        <w:rPr>
          <w:rFonts w:ascii="Arial" w:eastAsia="Arial" w:hAnsi="Arial" w:cs="Arial"/>
          <w:position w:val="-1"/>
          <w:sz w:val="22"/>
          <w:szCs w:val="22"/>
        </w:rPr>
        <w:t>о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х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</w:t>
      </w:r>
      <w:r>
        <w:rPr>
          <w:rFonts w:ascii="Arial" w:eastAsia="Arial" w:hAnsi="Arial" w:cs="Arial"/>
          <w:position w:val="-1"/>
          <w:sz w:val="22"/>
          <w:szCs w:val="22"/>
        </w:rPr>
        <w:t>ру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у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л</w:t>
      </w:r>
      <w:r>
        <w:rPr>
          <w:rFonts w:ascii="Arial" w:eastAsia="Arial" w:hAnsi="Arial" w:cs="Arial"/>
          <w:position w:val="-1"/>
          <w:sz w:val="22"/>
          <w:szCs w:val="22"/>
        </w:rPr>
        <w:t>на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уу</w:t>
      </w:r>
      <w:r>
        <w:rPr>
          <w:rFonts w:ascii="Arial" w:eastAsia="Arial" w:hAnsi="Arial" w:cs="Arial"/>
          <w:position w:val="-1"/>
          <w:sz w:val="22"/>
          <w:szCs w:val="22"/>
        </w:rPr>
        <w:t>?</w:t>
      </w:r>
    </w:p>
    <w:tbl>
      <w:tblPr>
        <w:tblW w:w="0" w:type="auto"/>
        <w:tblInd w:w="146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3"/>
        <w:gridCol w:w="2511"/>
        <w:gridCol w:w="434"/>
        <w:gridCol w:w="4184"/>
      </w:tblGrid>
      <w:tr w:rsidR="008A4C2E">
        <w:trPr>
          <w:trHeight w:hRule="exact" w:val="262"/>
        </w:trPr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2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Е</w:t>
            </w:r>
            <w:r>
              <w:rPr>
                <w:rFonts w:ascii="Arial" w:eastAsia="Arial" w:hAnsi="Arial" w:cs="Arial"/>
                <w:sz w:val="22"/>
                <w:szCs w:val="22"/>
              </w:rPr>
              <w:t>сөн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өлт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цага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z w:val="22"/>
                <w:szCs w:val="22"/>
              </w:rPr>
              <w:t>г</w:t>
            </w:r>
          </w:p>
        </w:tc>
        <w:tc>
          <w:tcPr>
            <w:tcW w:w="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</w:p>
        </w:tc>
        <w:tc>
          <w:tcPr>
            <w:tcW w:w="4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с</w:t>
            </w:r>
            <w:r>
              <w:rPr>
                <w:rFonts w:ascii="Arial" w:eastAsia="Arial" w:hAnsi="Arial" w:cs="Arial"/>
                <w:sz w:val="22"/>
                <w:szCs w:val="22"/>
              </w:rPr>
              <w:t>б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z w:val="22"/>
                <w:szCs w:val="22"/>
              </w:rPr>
              <w:t>у</w:t>
            </w:r>
          </w:p>
        </w:tc>
      </w:tr>
      <w:tr w:rsidR="008A4C2E">
        <w:trPr>
          <w:trHeight w:hRule="exact" w:val="271"/>
        </w:trPr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2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Д</w:t>
            </w:r>
            <w:r>
              <w:rPr>
                <w:rFonts w:ascii="Arial" w:eastAsia="Arial" w:hAnsi="Arial" w:cs="Arial"/>
                <w:sz w:val="22"/>
                <w:szCs w:val="22"/>
              </w:rPr>
              <w:t>ө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sz w:val="22"/>
                <w:szCs w:val="22"/>
              </w:rPr>
              <w:t>вөн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өлт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ар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z w:val="22"/>
                <w:szCs w:val="22"/>
              </w:rPr>
              <w:t>г</w:t>
            </w:r>
          </w:p>
        </w:tc>
        <w:tc>
          <w:tcPr>
            <w:tcW w:w="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В</w:t>
            </w:r>
          </w:p>
        </w:tc>
        <w:tc>
          <w:tcPr>
            <w:tcW w:w="4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ө</w:t>
            </w:r>
            <w:r>
              <w:rPr>
                <w:rFonts w:ascii="Arial" w:eastAsia="Arial" w:hAnsi="Arial" w:cs="Arial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ий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д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й</w:t>
            </w:r>
            <w:r>
              <w:rPr>
                <w:rFonts w:ascii="Arial" w:eastAsia="Arial" w:hAnsi="Arial" w:cs="Arial"/>
                <w:sz w:val="22"/>
                <w:szCs w:val="22"/>
              </w:rPr>
              <w:t>ч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сүр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х</w:t>
            </w:r>
            <w:r>
              <w:rPr>
                <w:rFonts w:ascii="Arial" w:eastAsia="Arial" w:hAnsi="Arial" w:cs="Arial"/>
                <w:sz w:val="22"/>
                <w:szCs w:val="22"/>
              </w:rPr>
              <w:t>үч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ий</w:t>
            </w:r>
            <w:r>
              <w:rPr>
                <w:rFonts w:ascii="Arial" w:eastAsia="Arial" w:hAnsi="Arial" w:cs="Arial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>э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z w:val="22"/>
                <w:szCs w:val="22"/>
              </w:rPr>
              <w:t>э</w:t>
            </w:r>
          </w:p>
        </w:tc>
      </w:tr>
      <w:tr w:rsidR="008A4C2E">
        <w:trPr>
          <w:trHeight w:hRule="exact" w:val="264"/>
        </w:trPr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2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z w:val="22"/>
                <w:szCs w:val="22"/>
              </w:rPr>
              <w:t>ө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рий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ам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</w:p>
        </w:tc>
        <w:tc>
          <w:tcPr>
            <w:tcW w:w="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С</w:t>
            </w:r>
          </w:p>
        </w:tc>
        <w:tc>
          <w:tcPr>
            <w:tcW w:w="4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энх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ай</w:t>
            </w:r>
            <w:r>
              <w:rPr>
                <w:rFonts w:ascii="Arial" w:eastAsia="Arial" w:hAnsi="Arial" w:cs="Arial"/>
                <w:sz w:val="22"/>
                <w:szCs w:val="22"/>
              </w:rPr>
              <w:t>в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z w:val="22"/>
                <w:szCs w:val="22"/>
              </w:rPr>
              <w:t>ы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б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э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лг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э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д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э</w:t>
            </w:r>
            <w:r>
              <w:rPr>
                <w:rFonts w:ascii="Arial" w:eastAsia="Arial" w:hAnsi="Arial" w:cs="Arial"/>
                <w:sz w:val="22"/>
                <w:szCs w:val="22"/>
              </w:rPr>
              <w:t>л</w:t>
            </w:r>
          </w:p>
        </w:tc>
      </w:tr>
    </w:tbl>
    <w:p w:rsidR="008A4C2E" w:rsidRDefault="00CF3505">
      <w:pPr>
        <w:spacing w:line="240" w:lineRule="exact"/>
        <w:ind w:left="11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нон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ний </w:t>
      </w:r>
      <w:r>
        <w:rPr>
          <w:rFonts w:ascii="Arial" w:eastAsia="Arial" w:hAnsi="Arial" w:cs="Arial"/>
          <w:spacing w:val="-3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эмээх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й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одо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line="240" w:lineRule="exact"/>
        <w:ind w:left="14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аль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н, аль 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2" w:line="240" w:lineRule="exact"/>
        <w:ind w:left="1492" w:right="424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вөр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м б.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ши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ээт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м</w:t>
      </w:r>
    </w:p>
    <w:p w:rsidR="008A4C2E" w:rsidRDefault="00CF3505">
      <w:pPr>
        <w:spacing w:line="240" w:lineRule="exact"/>
        <w:ind w:left="14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Д</w:t>
      </w:r>
      <w:r>
        <w:rPr>
          <w:rFonts w:ascii="Arial" w:eastAsia="Arial" w:hAnsi="Arial" w:cs="Arial"/>
          <w:sz w:val="22"/>
          <w:szCs w:val="22"/>
        </w:rPr>
        <w:t>ад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м</w:t>
      </w:r>
    </w:p>
    <w:p w:rsidR="008A4C2E" w:rsidRDefault="00CF3505">
      <w:pPr>
        <w:spacing w:before="1"/>
        <w:ind w:left="14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вөр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ай 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т-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м</w:t>
      </w:r>
    </w:p>
    <w:p w:rsidR="008A4C2E" w:rsidRDefault="00CF3505">
      <w:pPr>
        <w:spacing w:line="240" w:lineRule="exact"/>
        <w:ind w:left="11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6.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 xml:space="preserve">ж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line="240" w:lineRule="exact"/>
        <w:ind w:left="14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ак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 xml:space="preserve">    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Газ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нэр</w:t>
      </w:r>
    </w:p>
    <w:p w:rsidR="008A4C2E" w:rsidRDefault="00CF3505">
      <w:pPr>
        <w:spacing w:before="1"/>
        <w:ind w:left="14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ч                 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ого</w:t>
      </w:r>
    </w:p>
    <w:p w:rsidR="008A4C2E" w:rsidRDefault="00CF3505">
      <w:pPr>
        <w:spacing w:line="240" w:lineRule="exact"/>
        <w:ind w:left="11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7.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анг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аг 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1"/>
        <w:ind w:left="14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3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д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д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 xml:space="preserve">аг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>ан</w:t>
      </w:r>
    </w:p>
    <w:p w:rsidR="008A4C2E" w:rsidRDefault="00CF3505">
      <w:pPr>
        <w:spacing w:line="240" w:lineRule="exact"/>
        <w:ind w:left="11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8.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z w:val="22"/>
          <w:szCs w:val="22"/>
        </w:rPr>
        <w:t>П</w:t>
      </w:r>
      <w:r>
        <w:rPr>
          <w:rFonts w:ascii="Arial" w:eastAsia="Arial" w:hAnsi="Arial" w:cs="Arial"/>
          <w:spacing w:val="-1"/>
          <w:sz w:val="22"/>
          <w:szCs w:val="22"/>
        </w:rPr>
        <w:t>ак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оли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а”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эг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үзэл</w:t>
      </w:r>
      <w:r>
        <w:rPr>
          <w:rFonts w:ascii="Arial" w:eastAsia="Arial" w:hAnsi="Arial" w:cs="Arial"/>
          <w:sz w:val="22"/>
          <w:szCs w:val="22"/>
        </w:rPr>
        <w:t xml:space="preserve"> 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ьсан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37"/>
        <w:ind w:left="14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 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ай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40"/>
        <w:ind w:left="11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9.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 нэрл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 вэ?</w:t>
      </w:r>
    </w:p>
    <w:p w:rsidR="008A4C2E" w:rsidRDefault="00CF3505">
      <w:pPr>
        <w:spacing w:before="37"/>
        <w:ind w:left="14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 xml:space="preserve">г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з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 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з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37"/>
        <w:ind w:left="11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“О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”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 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тга са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ана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у.</w:t>
      </w:r>
    </w:p>
    <w:p w:rsidR="008A4C2E" w:rsidRDefault="00CF3505">
      <w:pPr>
        <w:spacing w:line="240" w:lineRule="exact"/>
        <w:ind w:left="14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/>
        <w:ind w:left="14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line="240" w:lineRule="exact"/>
        <w:ind w:left="11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олын 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эн И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 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</w:p>
    <w:p w:rsidR="008A4C2E" w:rsidRDefault="00CF3505">
      <w:pPr>
        <w:spacing w:before="37"/>
        <w:ind w:left="14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40"/>
        <w:ind w:left="14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89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01 он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>8 он</w:t>
      </w:r>
    </w:p>
    <w:p w:rsidR="008A4C2E" w:rsidRDefault="00CF3505">
      <w:pPr>
        <w:spacing w:before="37"/>
        <w:ind w:left="11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өвүүн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4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үх</w:t>
      </w:r>
      <w:r>
        <w:rPr>
          <w:rFonts w:ascii="Arial" w:eastAsia="Arial" w:hAnsi="Arial" w:cs="Arial"/>
          <w:sz w:val="22"/>
          <w:szCs w:val="22"/>
        </w:rPr>
        <w:t xml:space="preserve">эй 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ар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най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с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ц</w:t>
      </w:r>
      <w:r>
        <w:rPr>
          <w:rFonts w:ascii="Arial" w:eastAsia="Arial" w:hAnsi="Arial" w:cs="Arial"/>
          <w:sz w:val="22"/>
          <w:szCs w:val="22"/>
        </w:rPr>
        <w:t>эн</w:t>
      </w:r>
    </w:p>
    <w:p w:rsidR="008A4C2E" w:rsidRDefault="00CF3505">
      <w:pPr>
        <w:spacing w:before="37"/>
        <w:ind w:left="11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овт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нэр</w:t>
      </w:r>
      <w:r>
        <w:rPr>
          <w:rFonts w:ascii="Arial" w:eastAsia="Arial" w:hAnsi="Arial" w:cs="Arial"/>
          <w:spacing w:val="-3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лд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40"/>
        <w:ind w:left="14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79    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pacing w:val="-3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 xml:space="preserve">8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2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91         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89</w:t>
      </w:r>
    </w:p>
    <w:p w:rsidR="008A4C2E" w:rsidRDefault="00CF3505">
      <w:pPr>
        <w:spacing w:before="37"/>
        <w:ind w:left="11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”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эмээх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тгыг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ай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4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492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320" w:bottom="280" w:left="1300" w:header="720" w:footer="720" w:gutter="0"/>
          <w:cols w:space="720"/>
        </w:sect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7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15.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Жа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ух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ай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8"/>
        <w:ind w:left="1385" w:right="204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90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89  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 xml:space="preserve">8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80</w:t>
      </w:r>
    </w:p>
    <w:p w:rsidR="008A4C2E" w:rsidRDefault="00CF3505">
      <w:pPr>
        <w:spacing w:before="37" w:line="277" w:lineRule="auto"/>
        <w:ind w:left="1072" w:right="82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антай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ү</w:t>
      </w:r>
      <w:r>
        <w:rPr>
          <w:rFonts w:ascii="Arial" w:eastAsia="Arial" w:hAnsi="Arial" w:cs="Arial"/>
          <w:spacing w:val="-3"/>
          <w:sz w:val="22"/>
          <w:szCs w:val="22"/>
        </w:rPr>
        <w:t>е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“</w:t>
      </w:r>
      <w:r>
        <w:rPr>
          <w:rFonts w:ascii="Arial" w:eastAsia="Arial" w:hAnsi="Arial" w:cs="Arial"/>
          <w:spacing w:val="-3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өвүүни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”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ца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й болс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line="240" w:lineRule="exact"/>
        <w:ind w:left="13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78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89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79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г.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0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ага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 идэ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”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тгыг т</w:t>
      </w:r>
      <w:r>
        <w:rPr>
          <w:rFonts w:ascii="Arial" w:eastAsia="Arial" w:hAnsi="Arial" w:cs="Arial"/>
          <w:spacing w:val="-1"/>
          <w:sz w:val="22"/>
          <w:szCs w:val="22"/>
        </w:rPr>
        <w:t>ай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эзээ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ас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 w:line="275" w:lineRule="auto"/>
        <w:ind w:left="1072" w:right="447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89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Х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 зүр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й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рт б.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06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нон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энд</w:t>
      </w:r>
    </w:p>
    <w:p w:rsidR="008A4C2E" w:rsidRDefault="00CF3505">
      <w:pPr>
        <w:spacing w:before="1" w:line="277" w:lineRule="auto"/>
        <w:ind w:left="1072" w:right="490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96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2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06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алан нөм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өгт</w:t>
      </w:r>
    </w:p>
    <w:p w:rsidR="008A4C2E" w:rsidRDefault="00CF3505">
      <w:pPr>
        <w:spacing w:line="240" w:lineRule="exact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ныг 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ши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 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жл</w:t>
      </w:r>
      <w:r>
        <w:rPr>
          <w:rFonts w:ascii="Arial" w:eastAsia="Arial" w:hAnsi="Arial" w:cs="Arial"/>
          <w:sz w:val="22"/>
          <w:szCs w:val="22"/>
        </w:rPr>
        <w:t>өх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ё</w:t>
      </w:r>
      <w:r>
        <w:rPr>
          <w:rFonts w:ascii="Arial" w:eastAsia="Arial" w:hAnsi="Arial" w:cs="Arial"/>
          <w:spacing w:val="-3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эзэ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болс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 w:line="277" w:lineRule="auto"/>
        <w:ind w:left="1072" w:right="44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89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зү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ний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рт б.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06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нон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энд</w:t>
      </w:r>
    </w:p>
    <w:p w:rsidR="008A4C2E" w:rsidRDefault="00CF3505">
      <w:pPr>
        <w:spacing w:line="240" w:lineRule="exact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96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2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06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алан нөм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өгт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нөд бол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рд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шиж б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</w:p>
    <w:p w:rsidR="008A4C2E" w:rsidRDefault="00CF3505">
      <w:pPr>
        <w:spacing w:before="40" w:line="275" w:lineRule="auto"/>
        <w:ind w:left="1072" w:right="452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болон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 Хятан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 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болон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</w:p>
    <w:p w:rsidR="008A4C2E" w:rsidRDefault="00CF3505">
      <w:pPr>
        <w:spacing w:before="1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оло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ос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овт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ж я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8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11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1</w:t>
      </w: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07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онд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18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       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09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</w:t>
      </w:r>
    </w:p>
    <w:p w:rsidR="008A4C2E" w:rsidRDefault="00CF3505">
      <w:pPr>
        <w:spacing w:before="40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д 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ыг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а.1216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12</w:t>
      </w:r>
      <w:r>
        <w:rPr>
          <w:rFonts w:ascii="Arial" w:eastAsia="Arial" w:hAnsi="Arial" w:cs="Arial"/>
          <w:sz w:val="22"/>
          <w:szCs w:val="22"/>
        </w:rPr>
        <w:t>07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онд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18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       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09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ж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ятан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сыг эз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эсэн 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а.1218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12</w:t>
      </w:r>
      <w:r>
        <w:rPr>
          <w:rFonts w:ascii="Arial" w:eastAsia="Arial" w:hAnsi="Arial" w:cs="Arial"/>
          <w:sz w:val="22"/>
          <w:szCs w:val="22"/>
        </w:rPr>
        <w:t>07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онд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11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       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09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</w:t>
      </w:r>
    </w:p>
    <w:p w:rsidR="008A4C2E" w:rsidRDefault="00CF3505">
      <w:pPr>
        <w:spacing w:before="40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олон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ос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 орс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а.1218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12</w:t>
      </w:r>
      <w:r>
        <w:rPr>
          <w:rFonts w:ascii="Arial" w:eastAsia="Arial" w:hAnsi="Arial" w:cs="Arial"/>
          <w:sz w:val="22"/>
          <w:szCs w:val="22"/>
        </w:rPr>
        <w:t>07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онд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11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       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09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</w:t>
      </w:r>
    </w:p>
    <w:p w:rsidR="008A4C2E" w:rsidRDefault="00CF3505">
      <w:pPr>
        <w:spacing w:before="37" w:line="275" w:lineRule="auto"/>
        <w:ind w:left="1072" w:right="425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25.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07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өвүүн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-2"/>
          <w:sz w:val="22"/>
          <w:szCs w:val="22"/>
        </w:rPr>
        <w:t>ц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үг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 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бүрэ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1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д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ргис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 xml:space="preserve">эд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Ой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д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д з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</w:t>
      </w:r>
    </w:p>
    <w:p w:rsidR="008A4C2E" w:rsidRDefault="00CF3505">
      <w:pPr>
        <w:spacing w:before="40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эд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эн онд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вт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 я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тноо 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ож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8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а.120</w:t>
      </w:r>
      <w:r>
        <w:rPr>
          <w:rFonts w:ascii="Arial" w:eastAsia="Arial" w:hAnsi="Arial" w:cs="Arial"/>
          <w:spacing w:val="-1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>,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08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1"/>
          <w:sz w:val="22"/>
          <w:szCs w:val="22"/>
        </w:rPr>
        <w:t>8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27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1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09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37" w:line="275" w:lineRule="auto"/>
        <w:ind w:left="1072" w:right="494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болох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тны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3"/>
          <w:sz w:val="22"/>
          <w:szCs w:val="22"/>
        </w:rPr>
        <w:t>е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а.1227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12</w:t>
      </w:r>
      <w:r>
        <w:rPr>
          <w:rFonts w:ascii="Arial" w:eastAsia="Arial" w:hAnsi="Arial" w:cs="Arial"/>
          <w:sz w:val="22"/>
          <w:szCs w:val="22"/>
        </w:rPr>
        <w:t>07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онд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18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       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25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</w:t>
      </w:r>
    </w:p>
    <w:p w:rsidR="008A4C2E" w:rsidRDefault="00CF3505">
      <w:pPr>
        <w:spacing w:before="37" w:line="275" w:lineRule="auto"/>
        <w:ind w:left="1072" w:right="747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1206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онд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эг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 я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аа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1"/>
        <w:ind w:left="1072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320" w:bottom="280" w:left="1720" w:header="720" w:footer="72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с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 xml:space="preserve">аг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ол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и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үрэн</w:t>
      </w:r>
    </w:p>
    <w:p w:rsidR="008A4C2E" w:rsidRDefault="00CF3505">
      <w:pPr>
        <w:spacing w:before="77" w:line="276" w:lineRule="auto"/>
        <w:ind w:left="1072" w:right="85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29.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ёсло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оо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1"/>
          <w:sz w:val="22"/>
          <w:szCs w:val="22"/>
        </w:rPr>
        <w:t>гл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в?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ind w:left="1072" w:right="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072" w:right="74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өв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нг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рдаг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72" w:right="174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аяа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 xml:space="preserve">и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2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алай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. Ц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ай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“Х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 xml:space="preserve">н”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 т</w:t>
      </w:r>
      <w:r>
        <w:rPr>
          <w:rFonts w:ascii="Arial" w:eastAsia="Arial" w:hAnsi="Arial" w:cs="Arial"/>
          <w:spacing w:val="-1"/>
          <w:sz w:val="22"/>
          <w:szCs w:val="22"/>
        </w:rPr>
        <w:t>ай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ана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072" w:right="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 xml:space="preserve">энг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рдаг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72" w:right="180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а.Н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яа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рчи  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алай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Ц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ай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 xml:space="preserve">нис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ач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(</w:t>
      </w:r>
      <w:r>
        <w:rPr>
          <w:rFonts w:ascii="Arial" w:eastAsia="Arial" w:hAnsi="Arial" w:cs="Arial"/>
          <w:sz w:val="22"/>
          <w:szCs w:val="22"/>
        </w:rPr>
        <w:t>шү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)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72" w:right="120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Ши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г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3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рчи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й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Ц</w:t>
      </w:r>
      <w:r>
        <w:rPr>
          <w:rFonts w:ascii="Arial" w:eastAsia="Arial" w:hAnsi="Arial" w:cs="Arial"/>
          <w:sz w:val="22"/>
          <w:szCs w:val="22"/>
        </w:rPr>
        <w:t>ага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ай</w:t>
      </w:r>
    </w:p>
    <w:p w:rsidR="008A4C2E" w:rsidRDefault="00CF3505">
      <w:pPr>
        <w:spacing w:before="40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д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ху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ж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8"/>
        <w:ind w:left="1072" w:right="15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эв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ь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 xml:space="preserve">нэн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 xml:space="preserve">аг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</w:p>
    <w:p w:rsidR="008A4C2E" w:rsidRDefault="00CF3505">
      <w:pPr>
        <w:spacing w:before="37" w:line="275" w:lineRule="auto"/>
        <w:ind w:left="1072" w:right="345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хуу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рлиги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үүн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1"/>
          <w:sz w:val="22"/>
          <w:szCs w:val="22"/>
        </w:rPr>
        <w:t>гж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эд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ав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х 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ай ал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шаал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 т</w:t>
      </w:r>
      <w:r>
        <w:rPr>
          <w:rFonts w:ascii="Arial" w:eastAsia="Arial" w:hAnsi="Arial" w:cs="Arial"/>
          <w:spacing w:val="-1"/>
          <w:sz w:val="22"/>
          <w:szCs w:val="22"/>
        </w:rPr>
        <w:t>оми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"/>
        <w:ind w:left="1072" w:right="144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а.Ца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ай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рчи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алай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Ши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г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и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ху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ц</w:t>
      </w:r>
      <w:r>
        <w:rPr>
          <w:rFonts w:ascii="Arial" w:eastAsia="Arial" w:hAnsi="Arial" w:cs="Arial"/>
          <w:sz w:val="22"/>
          <w:szCs w:val="22"/>
        </w:rPr>
        <w:t>ас,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наж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7"/>
        <w:ind w:left="1072" w:right="33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1217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онд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оо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72" w:right="239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 xml:space="preserve">эв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рчи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2"/>
          <w:sz w:val="22"/>
          <w:szCs w:val="22"/>
        </w:rPr>
        <w:t>Мух</w:t>
      </w:r>
      <w:r>
        <w:rPr>
          <w:rFonts w:ascii="Arial" w:eastAsia="Arial" w:hAnsi="Arial" w:cs="Arial"/>
          <w:sz w:val="22"/>
          <w:szCs w:val="22"/>
        </w:rPr>
        <w:t xml:space="preserve">алай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Цагаадай</w:t>
      </w:r>
    </w:p>
    <w:p w:rsidR="008A4C2E" w:rsidRDefault="00CF3505">
      <w:pPr>
        <w:spacing w:before="40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эж юу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7"/>
        <w:ind w:left="1072" w:right="26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6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-3"/>
          <w:sz w:val="22"/>
          <w:szCs w:val="22"/>
        </w:rPr>
        <w:t>ё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оми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 бэ?</w:t>
      </w:r>
    </w:p>
    <w:p w:rsidR="008A4C2E" w:rsidRDefault="00CF3505">
      <w:pPr>
        <w:spacing w:before="37"/>
        <w:ind w:left="1072" w:right="336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88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33  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99</w:t>
      </w:r>
      <w:r>
        <w:rPr>
          <w:rFonts w:ascii="Arial" w:eastAsia="Arial" w:hAnsi="Arial" w:cs="Arial"/>
          <w:sz w:val="22"/>
          <w:szCs w:val="22"/>
        </w:rPr>
        <w:t xml:space="preserve">    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75</w:t>
      </w:r>
    </w:p>
    <w:p w:rsidR="008A4C2E" w:rsidRDefault="00CF3505">
      <w:pPr>
        <w:spacing w:before="38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 w:line="275" w:lineRule="auto"/>
        <w:ind w:left="1072" w:right="336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шиг</w:t>
      </w:r>
      <w:r>
        <w:rPr>
          <w:rFonts w:ascii="Arial" w:eastAsia="Arial" w:hAnsi="Arial" w:cs="Arial"/>
          <w:spacing w:val="-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эн цэ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эг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эв</w:t>
      </w:r>
      <w:r>
        <w:rPr>
          <w:rFonts w:ascii="Arial" w:eastAsia="Arial" w:hAnsi="Arial" w:cs="Arial"/>
          <w:spacing w:val="-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 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ргааны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эн н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40"/>
        <w:ind w:left="1072" w:right="8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эвч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вөл бол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аа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үн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эг в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37"/>
        <w:ind w:left="1072" w:right="399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 w:right="398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н-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...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алч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тс</w:t>
      </w:r>
      <w:r>
        <w:rPr>
          <w:rFonts w:ascii="Arial" w:eastAsia="Arial" w:hAnsi="Arial" w:cs="Arial"/>
          <w:spacing w:val="-1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эг вэ?</w:t>
      </w:r>
    </w:p>
    <w:p w:rsidR="008A4C2E" w:rsidRDefault="00CF3505">
      <w:pPr>
        <w:spacing w:before="40"/>
        <w:ind w:left="1072" w:right="171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рм</w:t>
      </w:r>
      <w:r>
        <w:rPr>
          <w:rFonts w:ascii="Arial" w:eastAsia="Arial" w:hAnsi="Arial" w:cs="Arial"/>
          <w:sz w:val="22"/>
          <w:szCs w:val="22"/>
        </w:rPr>
        <w:t>өс</w:t>
      </w:r>
      <w:r>
        <w:rPr>
          <w:rFonts w:ascii="Arial" w:eastAsia="Arial" w:hAnsi="Arial" w:cs="Arial"/>
          <w:sz w:val="22"/>
          <w:szCs w:val="22"/>
        </w:rPr>
        <w:t xml:space="preserve">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үз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э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ргам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л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д з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, ю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эзээ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ос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/>
        <w:ind w:left="1072" w:right="8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 w:right="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олын н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вчо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3"/>
          <w:sz w:val="22"/>
          <w:szCs w:val="22"/>
        </w:rPr>
        <w:t>”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эзээ,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на,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4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ж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ас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/>
        <w:ind w:left="1072" w:right="8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 w:right="84"/>
        <w:jc w:val="both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320" w:bottom="280" w:left="1720" w:header="720" w:footer="720" w:gutter="0"/>
          <w:cols w:space="720"/>
        </w:sect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77"/>
        <w:ind w:left="10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46.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р,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1"/>
          <w:sz w:val="22"/>
          <w:szCs w:val="22"/>
        </w:rPr>
        <w:t>ш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сүм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8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0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-1"/>
          <w:sz w:val="22"/>
          <w:szCs w:val="22"/>
        </w:rPr>
        <w:t>Е</w:t>
      </w:r>
      <w:r>
        <w:rPr>
          <w:rFonts w:ascii="Arial" w:eastAsia="Arial" w:hAnsi="Arial" w:cs="Arial"/>
          <w:i/>
          <w:sz w:val="22"/>
          <w:szCs w:val="22"/>
        </w:rPr>
        <w:t>вр</w:t>
      </w:r>
      <w:r>
        <w:rPr>
          <w:rFonts w:ascii="Arial" w:eastAsia="Arial" w:hAnsi="Arial" w:cs="Arial"/>
          <w:i/>
          <w:spacing w:val="-1"/>
          <w:sz w:val="22"/>
          <w:szCs w:val="22"/>
        </w:rPr>
        <w:t>о</w:t>
      </w:r>
      <w:r>
        <w:rPr>
          <w:rFonts w:ascii="Arial" w:eastAsia="Arial" w:hAnsi="Arial" w:cs="Arial"/>
          <w:i/>
          <w:spacing w:val="1"/>
          <w:sz w:val="22"/>
          <w:szCs w:val="22"/>
        </w:rPr>
        <w:t>пч</w:t>
      </w:r>
      <w:r>
        <w:rPr>
          <w:rFonts w:ascii="Arial" w:eastAsia="Arial" w:hAnsi="Arial" w:cs="Arial"/>
          <w:i/>
          <w:sz w:val="22"/>
          <w:szCs w:val="22"/>
        </w:rPr>
        <w:t>у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д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-2"/>
          <w:sz w:val="22"/>
          <w:szCs w:val="22"/>
        </w:rPr>
        <w:t>ы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ш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4"/>
          <w:sz w:val="22"/>
          <w:szCs w:val="22"/>
        </w:rPr>
        <w:t>ш</w:t>
      </w:r>
      <w:r>
        <w:rPr>
          <w:rFonts w:ascii="Arial" w:eastAsia="Arial" w:hAnsi="Arial" w:cs="Arial"/>
          <w:i/>
          <w:sz w:val="22"/>
          <w:szCs w:val="22"/>
        </w:rPr>
        <w:t>ин</w:t>
      </w:r>
      <w:r>
        <w:rPr>
          <w:rFonts w:ascii="Arial" w:eastAsia="Arial" w:hAnsi="Arial" w:cs="Arial"/>
          <w:i/>
          <w:spacing w:val="-1"/>
          <w:sz w:val="22"/>
          <w:szCs w:val="22"/>
        </w:rPr>
        <w:t>т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уу</w:t>
      </w:r>
      <w:r>
        <w:rPr>
          <w:rFonts w:ascii="Arial" w:eastAsia="Arial" w:hAnsi="Arial" w:cs="Arial"/>
          <w:i/>
          <w:spacing w:val="-2"/>
          <w:sz w:val="22"/>
          <w:szCs w:val="22"/>
        </w:rPr>
        <w:t>д</w:t>
      </w:r>
      <w:r>
        <w:rPr>
          <w:rFonts w:ascii="Arial" w:eastAsia="Arial" w:hAnsi="Arial" w:cs="Arial"/>
          <w:i/>
          <w:sz w:val="22"/>
          <w:szCs w:val="22"/>
        </w:rPr>
        <w:t>ыг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эж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лэд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г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бай</w:t>
      </w:r>
      <w:r>
        <w:rPr>
          <w:rFonts w:ascii="Arial" w:eastAsia="Arial" w:hAnsi="Arial" w:cs="Arial"/>
          <w:i/>
          <w:spacing w:val="-3"/>
          <w:sz w:val="22"/>
          <w:szCs w:val="22"/>
        </w:rPr>
        <w:t>в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7"/>
        <w:ind w:left="10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ай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0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372" w:right="1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18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онд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“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”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а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рүүлэн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 ор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в.</w:t>
      </w:r>
    </w:p>
    <w:p w:rsidR="008A4C2E" w:rsidRDefault="00CF3505">
      <w:pPr>
        <w:spacing w:line="240" w:lineRule="exact"/>
        <w:ind w:left="75" w:right="88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1"/>
          <w:sz w:val="22"/>
          <w:szCs w:val="22"/>
        </w:rPr>
        <w:t>X</w:t>
      </w:r>
      <w:r>
        <w:rPr>
          <w:rFonts w:ascii="Arial" w:eastAsia="Arial" w:hAnsi="Arial" w:cs="Arial"/>
          <w:b/>
          <w:sz w:val="22"/>
          <w:szCs w:val="22"/>
        </w:rPr>
        <w:t xml:space="preserve">.   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эрэг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эх</w:t>
      </w:r>
      <w:r>
        <w:rPr>
          <w:rFonts w:ascii="Arial" w:eastAsia="Arial" w:hAnsi="Arial" w:cs="Arial"/>
          <w:b/>
          <w:spacing w:val="-1"/>
          <w:sz w:val="22"/>
          <w:szCs w:val="22"/>
        </w:rPr>
        <w:t>: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z w:val="22"/>
          <w:szCs w:val="22"/>
        </w:rPr>
        <w:t>бо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-1"/>
          <w:sz w:val="22"/>
          <w:szCs w:val="22"/>
        </w:rPr>
        <w:t>ийд</w:t>
      </w:r>
      <w:r>
        <w:rPr>
          <w:rFonts w:ascii="Arial" w:eastAsia="Arial" w:hAnsi="Arial" w:cs="Arial"/>
          <w:b/>
          <w:sz w:val="22"/>
          <w:szCs w:val="22"/>
        </w:rPr>
        <w:t>эх,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ү</w:t>
      </w:r>
      <w:r>
        <w:rPr>
          <w:rFonts w:ascii="Arial" w:eastAsia="Arial" w:hAnsi="Arial" w:cs="Arial"/>
          <w:b/>
          <w:sz w:val="22"/>
          <w:szCs w:val="22"/>
        </w:rPr>
        <w:t>зүү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эх, хэ</w:t>
      </w:r>
      <w:r>
        <w:rPr>
          <w:rFonts w:ascii="Arial" w:eastAsia="Arial" w:hAnsi="Arial" w:cs="Arial"/>
          <w:b/>
          <w:spacing w:val="-3"/>
          <w:sz w:val="22"/>
          <w:szCs w:val="22"/>
        </w:rPr>
        <w:t>р</w:t>
      </w:r>
      <w:r>
        <w:rPr>
          <w:rFonts w:ascii="Arial" w:eastAsia="Arial" w:hAnsi="Arial" w:cs="Arial"/>
          <w:b/>
          <w:sz w:val="22"/>
          <w:szCs w:val="22"/>
        </w:rPr>
        <w:t>эг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х, з</w:t>
      </w:r>
      <w:r>
        <w:rPr>
          <w:rFonts w:ascii="Arial" w:eastAsia="Arial" w:hAnsi="Arial" w:cs="Arial"/>
          <w:b/>
          <w:spacing w:val="-4"/>
          <w:sz w:val="22"/>
          <w:szCs w:val="22"/>
        </w:rPr>
        <w:t>у</w:t>
      </w:r>
      <w:r>
        <w:rPr>
          <w:rFonts w:ascii="Arial" w:eastAsia="Arial" w:hAnsi="Arial" w:cs="Arial"/>
          <w:b/>
          <w:sz w:val="22"/>
          <w:szCs w:val="22"/>
        </w:rPr>
        <w:t>р</w:t>
      </w:r>
      <w:r>
        <w:rPr>
          <w:rFonts w:ascii="Arial" w:eastAsia="Arial" w:hAnsi="Arial" w:cs="Arial"/>
          <w:b/>
          <w:spacing w:val="1"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гл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бүтэ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б</w:t>
      </w:r>
      <w:r>
        <w:rPr>
          <w:rFonts w:ascii="Arial" w:eastAsia="Arial" w:hAnsi="Arial" w:cs="Arial"/>
          <w:b/>
          <w:spacing w:val="-3"/>
          <w:sz w:val="22"/>
          <w:szCs w:val="22"/>
        </w:rPr>
        <w:t>ө</w:t>
      </w:r>
      <w:r>
        <w:rPr>
          <w:rFonts w:ascii="Arial" w:eastAsia="Arial" w:hAnsi="Arial" w:cs="Arial"/>
          <w:b/>
          <w:spacing w:val="-1"/>
          <w:sz w:val="22"/>
          <w:szCs w:val="22"/>
        </w:rPr>
        <w:t>гл</w:t>
      </w:r>
      <w:r>
        <w:rPr>
          <w:rFonts w:ascii="Arial" w:eastAsia="Arial" w:hAnsi="Arial" w:cs="Arial"/>
          <w:b/>
          <w:sz w:val="22"/>
          <w:szCs w:val="22"/>
        </w:rPr>
        <w:t>ө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лг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</w:p>
    <w:p w:rsidR="008A4C2E" w:rsidRDefault="00CF3505">
      <w:pPr>
        <w:spacing w:before="37"/>
        <w:ind w:left="7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ан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ах)</w:t>
      </w:r>
    </w:p>
    <w:p w:rsidR="008A4C2E" w:rsidRDefault="00CF3505">
      <w:pPr>
        <w:spacing w:before="42"/>
        <w:ind w:left="10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 xml:space="preserve">вөө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 бэ?</w:t>
      </w:r>
    </w:p>
    <w:p w:rsidR="008A4C2E" w:rsidRDefault="00CF3505">
      <w:pPr>
        <w:spacing w:before="38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сү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эй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но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обу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эн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</w:p>
    <w:p w:rsidR="008A4C2E" w:rsidRDefault="00CF3505">
      <w:pPr>
        <w:spacing w:before="37" w:line="275" w:lineRule="auto"/>
        <w:ind w:left="1372" w:right="901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X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XI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уч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ас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түү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энд </w:t>
      </w:r>
      <w:r>
        <w:rPr>
          <w:rFonts w:ascii="Arial" w:eastAsia="Arial" w:hAnsi="Arial" w:cs="Arial"/>
          <w:spacing w:val="-2"/>
          <w:sz w:val="22"/>
          <w:szCs w:val="22"/>
        </w:rPr>
        <w:t>“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олын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н”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эмэ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 нэр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sz w:val="22"/>
          <w:szCs w:val="22"/>
        </w:rPr>
        <w:t>дд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 бэ?</w:t>
      </w:r>
    </w:p>
    <w:p w:rsidR="008A4C2E" w:rsidRDefault="00CF3505">
      <w:pPr>
        <w:spacing w:before="3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16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олд ши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нэ үү?</w:t>
      </w:r>
    </w:p>
    <w:p w:rsidR="008A4C2E" w:rsidRDefault="00CF3505">
      <w:pPr>
        <w:spacing w:line="240" w:lineRule="exact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17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2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л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 16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</w:t>
      </w:r>
    </w:p>
    <w:p w:rsidR="008A4C2E" w:rsidRDefault="00CF3505">
      <w:pPr>
        <w:spacing w:before="1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шоро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онь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</w:t>
      </w:r>
    </w:p>
    <w:p w:rsidR="008A4C2E" w:rsidRDefault="00CF3505">
      <w:pPr>
        <w:spacing w:line="240" w:lineRule="exact"/>
        <w:ind w:left="10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z w:val="22"/>
          <w:szCs w:val="22"/>
        </w:rPr>
        <w:t>П</w:t>
      </w:r>
      <w:r>
        <w:rPr>
          <w:rFonts w:ascii="Arial" w:eastAsia="Arial" w:hAnsi="Arial" w:cs="Arial"/>
          <w:spacing w:val="-1"/>
          <w:sz w:val="22"/>
          <w:szCs w:val="22"/>
        </w:rPr>
        <w:t>ак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оли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а”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line="240" w:lineRule="exact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2" w:line="240" w:lineRule="exact"/>
        <w:ind w:left="1372" w:right="486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89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ов. 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нь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ох вэ?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од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line="240" w:lineRule="exact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6" w:line="240" w:lineRule="exact"/>
        <w:ind w:left="1372" w:right="298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6.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30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сыг 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нэ нь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 ө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нөх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болох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одо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line="240" w:lineRule="exact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/>
        <w:ind w:left="10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7.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 я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ж 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эг 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ца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авсан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line="240" w:lineRule="exact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line="240" w:lineRule="exact"/>
        <w:ind w:left="10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8.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й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2"/>
          <w:sz w:val="22"/>
          <w:szCs w:val="22"/>
        </w:rPr>
        <w:t>лэ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ши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 су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line="240" w:lineRule="exact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/>
        <w:ind w:left="10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9.  </w:t>
      </w:r>
      <w:r>
        <w:rPr>
          <w:rFonts w:ascii="Arial" w:eastAsia="Arial" w:hAnsi="Arial" w:cs="Arial"/>
          <w:spacing w:val="5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с” ц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нх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эзээ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line="240" w:lineRule="exact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03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89 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06  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01</w:t>
      </w:r>
    </w:p>
    <w:p w:rsidR="008A4C2E" w:rsidRDefault="00CF3505">
      <w:pPr>
        <w:spacing w:before="1"/>
        <w:ind w:left="10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алан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лж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жи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энтэй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лд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line="240" w:lineRule="exact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л ван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Ж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а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огт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а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юр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г</w:t>
      </w:r>
    </w:p>
    <w:p w:rsidR="008A4C2E" w:rsidRDefault="00CF3505">
      <w:pPr>
        <w:spacing w:before="6" w:line="240" w:lineRule="exact"/>
        <w:ind w:left="1372" w:right="806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ээс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эл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17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сэн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line="240" w:lineRule="exact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-3"/>
          <w:sz w:val="22"/>
          <w:szCs w:val="22"/>
        </w:rPr>
        <w:t>8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06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pacing w:val="1"/>
          <w:sz w:val="22"/>
          <w:szCs w:val="22"/>
        </w:rPr>
        <w:t>6-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27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2"/>
          <w:sz w:val="22"/>
          <w:szCs w:val="22"/>
        </w:rPr>
        <w:t>9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 xml:space="preserve">6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pacing w:val="-3"/>
          <w:sz w:val="22"/>
          <w:szCs w:val="22"/>
        </w:rPr>
        <w:t>8</w:t>
      </w:r>
      <w:r>
        <w:rPr>
          <w:rFonts w:ascii="Arial" w:eastAsia="Arial" w:hAnsi="Arial" w:cs="Arial"/>
          <w:sz w:val="22"/>
          <w:szCs w:val="22"/>
        </w:rPr>
        <w:t>9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1227</w:t>
      </w:r>
    </w:p>
    <w:p w:rsidR="008A4C2E" w:rsidRDefault="00CF3505">
      <w:pPr>
        <w:spacing w:before="1"/>
        <w:ind w:left="10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03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онд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ур ид”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эмээн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4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line="240" w:lineRule="exact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3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 xml:space="preserve">д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 xml:space="preserve">д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д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</w:p>
    <w:p w:rsidR="008A4C2E" w:rsidRDefault="00CF3505">
      <w:pPr>
        <w:spacing w:before="1"/>
        <w:ind w:left="1012"/>
        <w:rPr>
          <w:rFonts w:ascii="Arial" w:eastAsia="Arial" w:hAnsi="Arial" w:cs="Arial"/>
          <w:sz w:val="22"/>
          <w:szCs w:val="22"/>
        </w:rPr>
        <w:sectPr w:rsidR="008A4C2E">
          <w:footerReference w:type="default" r:id="rId9"/>
          <w:pgSz w:w="12240" w:h="15840"/>
          <w:pgMar w:top="1360" w:right="1320" w:bottom="280" w:left="1420" w:header="0" w:footer="1824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>13.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эзээ, ю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77"/>
        <w:ind w:left="1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14.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өлт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цага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юу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эг вэ?</w:t>
      </w:r>
    </w:p>
    <w:p w:rsidR="008A4C2E" w:rsidRDefault="00CF3505">
      <w:pPr>
        <w:spacing w:line="240" w:lineRule="exact"/>
        <w:ind w:left="2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ай</w:t>
      </w:r>
      <w:r>
        <w:rPr>
          <w:rFonts w:ascii="Arial" w:eastAsia="Arial" w:hAnsi="Arial" w:cs="Arial"/>
          <w:sz w:val="22"/>
          <w:szCs w:val="22"/>
        </w:rPr>
        <w:t xml:space="preserve">ван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 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сүр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үч</w:t>
      </w:r>
      <w:r>
        <w:rPr>
          <w:rFonts w:ascii="Arial" w:eastAsia="Arial" w:hAnsi="Arial" w:cs="Arial"/>
          <w:sz w:val="22"/>
          <w:szCs w:val="22"/>
        </w:rPr>
        <w:t xml:space="preserve">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ал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Эв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эе</w:t>
      </w:r>
    </w:p>
    <w:p w:rsidR="008A4C2E" w:rsidRDefault="00CF3505">
      <w:pPr>
        <w:spacing w:before="1"/>
        <w:ind w:left="1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вөн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өлт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г ю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г бэ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 вэ?</w:t>
      </w:r>
    </w:p>
    <w:p w:rsidR="008A4C2E" w:rsidRDefault="00CF3505">
      <w:pPr>
        <w:spacing w:line="240" w:lineRule="exact"/>
        <w:ind w:left="213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 Энх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ай</w:t>
      </w:r>
      <w:r>
        <w:rPr>
          <w:rFonts w:ascii="Arial" w:eastAsia="Arial" w:hAnsi="Arial" w:cs="Arial"/>
          <w:sz w:val="22"/>
          <w:szCs w:val="22"/>
        </w:rPr>
        <w:t xml:space="preserve">ван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сүр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үч</w:t>
      </w:r>
      <w:r>
        <w:rPr>
          <w:rFonts w:ascii="Arial" w:eastAsia="Arial" w:hAnsi="Arial" w:cs="Arial"/>
          <w:sz w:val="22"/>
          <w:szCs w:val="22"/>
        </w:rPr>
        <w:t xml:space="preserve">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л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Эв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эе</w:t>
      </w:r>
    </w:p>
    <w:p w:rsidR="008A4C2E" w:rsidRDefault="00CF3505">
      <w:pPr>
        <w:spacing w:before="1"/>
        <w:ind w:left="1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z w:val="22"/>
          <w:szCs w:val="22"/>
        </w:rPr>
        <w:t>ваас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line="240" w:lineRule="exact"/>
        <w:ind w:left="2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в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 xml:space="preserve">р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эг</w:t>
      </w:r>
      <w:r>
        <w:rPr>
          <w:rFonts w:ascii="Arial" w:eastAsia="Arial" w:hAnsi="Arial" w:cs="Arial"/>
          <w:sz w:val="22"/>
          <w:szCs w:val="22"/>
        </w:rPr>
        <w:t xml:space="preserve">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ав</w:t>
      </w:r>
    </w:p>
    <w:p w:rsidR="008A4C2E" w:rsidRDefault="00CF3505">
      <w:pPr>
        <w:spacing w:line="240" w:lineRule="exact"/>
        <w:ind w:left="1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олын бө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аш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нээр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1"/>
        <w:ind w:left="2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а.Үсүн ө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z w:val="22"/>
          <w:szCs w:val="22"/>
        </w:rPr>
        <w:t xml:space="preserve">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г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. Э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ш</w:t>
      </w:r>
    </w:p>
    <w:p w:rsidR="008A4C2E" w:rsidRDefault="00CF3505">
      <w:pPr>
        <w:spacing w:line="240" w:lineRule="exact"/>
        <w:ind w:left="1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6" w:line="240" w:lineRule="exact"/>
        <w:ind w:left="2072" w:right="129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Их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М</w:t>
      </w:r>
      <w:r>
        <w:rPr>
          <w:rFonts w:ascii="Arial" w:eastAsia="Arial" w:hAnsi="Arial" w:cs="Arial"/>
          <w:i/>
          <w:sz w:val="22"/>
          <w:szCs w:val="22"/>
        </w:rPr>
        <w:t>онгол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у</w:t>
      </w:r>
      <w:r>
        <w:rPr>
          <w:rFonts w:ascii="Arial" w:eastAsia="Arial" w:hAnsi="Arial" w:cs="Arial"/>
          <w:i/>
          <w:spacing w:val="-2"/>
          <w:sz w:val="22"/>
          <w:szCs w:val="22"/>
        </w:rPr>
        <w:t>л</w:t>
      </w:r>
      <w:r>
        <w:rPr>
          <w:rFonts w:ascii="Arial" w:eastAsia="Arial" w:hAnsi="Arial" w:cs="Arial"/>
          <w:i/>
          <w:sz w:val="22"/>
          <w:szCs w:val="22"/>
        </w:rPr>
        <w:t>с</w:t>
      </w:r>
      <w:r>
        <w:rPr>
          <w:rFonts w:ascii="Arial" w:eastAsia="Arial" w:hAnsi="Arial" w:cs="Arial"/>
          <w:i/>
          <w:spacing w:val="-2"/>
          <w:sz w:val="22"/>
          <w:szCs w:val="22"/>
        </w:rPr>
        <w:t>ы</w:t>
      </w:r>
      <w:r>
        <w:rPr>
          <w:rFonts w:ascii="Arial" w:eastAsia="Arial" w:hAnsi="Arial" w:cs="Arial"/>
          <w:i/>
          <w:sz w:val="22"/>
          <w:szCs w:val="22"/>
        </w:rPr>
        <w:t xml:space="preserve">н </w:t>
      </w:r>
      <w:r>
        <w:rPr>
          <w:rFonts w:ascii="Arial" w:eastAsia="Arial" w:hAnsi="Arial" w:cs="Arial"/>
          <w:i/>
          <w:spacing w:val="1"/>
          <w:sz w:val="22"/>
          <w:szCs w:val="22"/>
        </w:rPr>
        <w:t>ц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рг</w:t>
      </w:r>
      <w:r>
        <w:rPr>
          <w:rFonts w:ascii="Arial" w:eastAsia="Arial" w:hAnsi="Arial" w:cs="Arial"/>
          <w:i/>
          <w:spacing w:val="-3"/>
          <w:sz w:val="22"/>
          <w:szCs w:val="22"/>
        </w:rPr>
        <w:t>и</w:t>
      </w:r>
      <w:r>
        <w:rPr>
          <w:rFonts w:ascii="Arial" w:eastAsia="Arial" w:hAnsi="Arial" w:cs="Arial"/>
          <w:i/>
          <w:sz w:val="22"/>
          <w:szCs w:val="22"/>
        </w:rPr>
        <w:t>йг е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өнхийл</w:t>
      </w:r>
      <w:r>
        <w:rPr>
          <w:rFonts w:ascii="Arial" w:eastAsia="Arial" w:hAnsi="Arial" w:cs="Arial"/>
          <w:i/>
          <w:spacing w:val="-3"/>
          <w:sz w:val="22"/>
          <w:szCs w:val="22"/>
        </w:rPr>
        <w:t>ө</w:t>
      </w:r>
      <w:r>
        <w:rPr>
          <w:rFonts w:ascii="Arial" w:eastAsia="Arial" w:hAnsi="Arial" w:cs="Arial"/>
          <w:i/>
          <w:sz w:val="22"/>
          <w:szCs w:val="22"/>
        </w:rPr>
        <w:t>н захир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х</w:t>
      </w:r>
      <w:r>
        <w:rPr>
          <w:rFonts w:ascii="Arial" w:eastAsia="Arial" w:hAnsi="Arial" w:cs="Arial"/>
          <w:i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ж</w:t>
      </w:r>
      <w:r>
        <w:rPr>
          <w:rFonts w:ascii="Arial" w:eastAsia="Arial" w:hAnsi="Arial" w:cs="Arial"/>
          <w:i/>
          <w:sz w:val="22"/>
          <w:szCs w:val="22"/>
        </w:rPr>
        <w:t>анжин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 xml:space="preserve">ь  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 байв.</w:t>
      </w:r>
    </w:p>
    <w:p w:rsidR="008A4C2E" w:rsidRDefault="00CF3505">
      <w:pPr>
        <w:spacing w:line="240" w:lineRule="exact"/>
        <w:ind w:left="1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шиг</w:t>
      </w:r>
      <w:r>
        <w:rPr>
          <w:rFonts w:ascii="Arial" w:eastAsia="Arial" w:hAnsi="Arial" w:cs="Arial"/>
          <w:spacing w:val="-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эн цэ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эг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 ям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 зор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алтай </w:t>
      </w:r>
      <w:r>
        <w:rPr>
          <w:rFonts w:ascii="Arial" w:eastAsia="Arial" w:hAnsi="Arial" w:cs="Arial"/>
          <w:spacing w:val="-2"/>
          <w:sz w:val="22"/>
          <w:szCs w:val="22"/>
        </w:rPr>
        <w:t>ц</w:t>
      </w:r>
      <w:r>
        <w:rPr>
          <w:rFonts w:ascii="Arial" w:eastAsia="Arial" w:hAnsi="Arial" w:cs="Arial"/>
          <w:sz w:val="22"/>
          <w:szCs w:val="22"/>
        </w:rPr>
        <w:t>эрэг в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1"/>
        <w:ind w:left="2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line="240" w:lineRule="exact"/>
        <w:ind w:left="2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before="14" w:line="240" w:lineRule="exact"/>
        <w:rPr>
          <w:sz w:val="24"/>
          <w:szCs w:val="24"/>
        </w:rPr>
      </w:pPr>
    </w:p>
    <w:p w:rsidR="008A4C2E" w:rsidRDefault="000F027A">
      <w:pPr>
        <w:spacing w:line="240" w:lineRule="exact"/>
        <w:ind w:left="1712"/>
        <w:rPr>
          <w:rFonts w:ascii="Arial" w:eastAsia="Arial" w:hAnsi="Arial" w:cs="Arial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3679" behindDoc="1" locked="0" layoutInCell="1" allowOverlap="1">
                <wp:simplePos x="0" y="0"/>
                <wp:positionH relativeFrom="page">
                  <wp:posOffset>6619240</wp:posOffset>
                </wp:positionH>
                <wp:positionV relativeFrom="paragraph">
                  <wp:posOffset>1360805</wp:posOffset>
                </wp:positionV>
                <wp:extent cx="0" cy="146050"/>
                <wp:effectExtent l="8890" t="8255" r="10160" b="7620"/>
                <wp:wrapNone/>
                <wp:docPr id="206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146050"/>
                          <a:chOff x="10424" y="2143"/>
                          <a:chExt cx="0" cy="230"/>
                        </a:xfrm>
                      </wpg:grpSpPr>
                      <wps:wsp>
                        <wps:cNvPr id="207" name="Freeform 198"/>
                        <wps:cNvSpPr>
                          <a:spLocks/>
                        </wps:cNvSpPr>
                        <wps:spPr bwMode="auto">
                          <a:xfrm>
                            <a:off x="10424" y="2143"/>
                            <a:ext cx="0" cy="230"/>
                          </a:xfrm>
                          <a:custGeom>
                            <a:avLst/>
                            <a:gdLst>
                              <a:gd name="T0" fmla="+- 0 2143 2143"/>
                              <a:gd name="T1" fmla="*/ 2143 h 230"/>
                              <a:gd name="T2" fmla="+- 0 2373 2143"/>
                              <a:gd name="T3" fmla="*/ 2373 h 23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30">
                                <a:moveTo>
                                  <a:pt x="0" y="0"/>
                                </a:moveTo>
                                <a:lnTo>
                                  <a:pt x="0" y="23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4579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7" o:spid="_x0000_s1026" style="position:absolute;margin-left:521.2pt;margin-top:107.15pt;width:0;height:11.5pt;z-index:-2801;mso-position-horizontal-relative:page" coordorigin="10424,2143" coordsize="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">
                <v:shape id="Freeform 198" o:spid="_x0000_s1027" style="position:absolute;left:10424;top:2143;width:0;height:230;visibility:visible;mso-wrap-style:square;v-text-anchor:top" coordsize="0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IrFcIA&#10;AADcAAAADwAAAGRycy9kb3ducmV2LnhtbESP3YrCMBSE7wXfIRxhb0QTvdDSNUpZ1mVv/XmAQ3Ns&#10;yyYnpUm1+vQbQfBymJlvmM1ucFZcqQuNZw2LuQJBXHrTcKXhfNrPMhAhIhu0nknDnQLstuPRBnPj&#10;b3yg6zFWIkE45KihjrHNpQxlTQ7D3LfEybv4zmFMsquk6fCW4M7KpVIr6bDhtFBjS181lX/H3ml4&#10;LHpbqKkr7n32c/kOsZpaX2j9MRmKTxCRhvgOv9q/RsNSreF5Jh0Buf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4isVwgAAANwAAAAPAAAAAAAAAAAAAAAAAJgCAABkcnMvZG93&#10;bnJldi54bWxQSwUGAAAAAAQABAD1AAAAhwMAAAAA&#10;" path="m,l,230e" filled="f" strokecolor="#4579b8">
                  <v:path arrowok="t" o:connecttype="custom" o:connectlocs="0,2143;0,2373" o:connectangles="0,0"/>
                </v:shape>
                <w10:wrap anchorx="page"/>
              </v:group>
            </w:pict>
          </mc:Fallback>
        </mc:AlternateContent>
      </w:r>
      <w:r w:rsidR="00CF3505">
        <w:rPr>
          <w:rFonts w:ascii="Arial" w:eastAsia="Arial" w:hAnsi="Arial" w:cs="Arial"/>
          <w:position w:val="-1"/>
          <w:sz w:val="22"/>
          <w:szCs w:val="22"/>
        </w:rPr>
        <w:t>20.</w:t>
      </w:r>
      <w:r w:rsidR="00CF3505">
        <w:rPr>
          <w:rFonts w:ascii="Arial" w:eastAsia="Arial" w:hAnsi="Arial" w:cs="Arial"/>
          <w:spacing w:val="55"/>
          <w:position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position w:val="-1"/>
          <w:sz w:val="22"/>
          <w:szCs w:val="22"/>
        </w:rPr>
        <w:t>Их</w:t>
      </w:r>
      <w:r w:rsidR="00CF3505"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4"/>
          <w:position w:val="-1"/>
          <w:sz w:val="22"/>
          <w:szCs w:val="22"/>
        </w:rPr>
        <w:t>М</w:t>
      </w:r>
      <w:r w:rsidR="00CF3505">
        <w:rPr>
          <w:rFonts w:ascii="Arial" w:eastAsia="Arial" w:hAnsi="Arial" w:cs="Arial"/>
          <w:position w:val="-1"/>
          <w:sz w:val="22"/>
          <w:szCs w:val="22"/>
        </w:rPr>
        <w:t>он</w:t>
      </w:r>
      <w:r w:rsidR="00CF3505">
        <w:rPr>
          <w:rFonts w:ascii="Arial" w:eastAsia="Arial" w:hAnsi="Arial" w:cs="Arial"/>
          <w:spacing w:val="1"/>
          <w:position w:val="-1"/>
          <w:sz w:val="22"/>
          <w:szCs w:val="22"/>
        </w:rPr>
        <w:t>г</w:t>
      </w:r>
      <w:r w:rsidR="00CF3505">
        <w:rPr>
          <w:rFonts w:ascii="Arial" w:eastAsia="Arial" w:hAnsi="Arial" w:cs="Arial"/>
          <w:position w:val="-1"/>
          <w:sz w:val="22"/>
          <w:szCs w:val="22"/>
        </w:rPr>
        <w:t>ол</w:t>
      </w:r>
      <w:r w:rsidR="00CF3505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1"/>
          <w:position w:val="-1"/>
          <w:sz w:val="22"/>
          <w:szCs w:val="22"/>
        </w:rPr>
        <w:t>У</w:t>
      </w:r>
      <w:r w:rsidR="00CF3505">
        <w:rPr>
          <w:rFonts w:ascii="Arial" w:eastAsia="Arial" w:hAnsi="Arial" w:cs="Arial"/>
          <w:spacing w:val="1"/>
          <w:position w:val="-1"/>
          <w:sz w:val="22"/>
          <w:szCs w:val="22"/>
        </w:rPr>
        <w:t>л</w:t>
      </w:r>
      <w:r w:rsidR="00CF3505">
        <w:rPr>
          <w:rFonts w:ascii="Arial" w:eastAsia="Arial" w:hAnsi="Arial" w:cs="Arial"/>
          <w:spacing w:val="-2"/>
          <w:position w:val="-1"/>
          <w:sz w:val="22"/>
          <w:szCs w:val="22"/>
        </w:rPr>
        <w:t>с</w:t>
      </w:r>
      <w:r w:rsidR="00CF3505">
        <w:rPr>
          <w:rFonts w:ascii="Arial" w:eastAsia="Arial" w:hAnsi="Arial" w:cs="Arial"/>
          <w:position w:val="-1"/>
          <w:sz w:val="22"/>
          <w:szCs w:val="22"/>
        </w:rPr>
        <w:t>ын</w:t>
      </w:r>
      <w:r w:rsidR="00CF3505"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position w:val="-1"/>
          <w:sz w:val="22"/>
          <w:szCs w:val="22"/>
        </w:rPr>
        <w:t>т</w:t>
      </w:r>
      <w:r w:rsidR="00CF3505">
        <w:rPr>
          <w:rFonts w:ascii="Arial" w:eastAsia="Arial" w:hAnsi="Arial" w:cs="Arial"/>
          <w:spacing w:val="-1"/>
          <w:position w:val="-1"/>
          <w:sz w:val="22"/>
          <w:szCs w:val="22"/>
        </w:rPr>
        <w:t>ө</w:t>
      </w:r>
      <w:r w:rsidR="00CF3505">
        <w:rPr>
          <w:rFonts w:ascii="Arial" w:eastAsia="Arial" w:hAnsi="Arial" w:cs="Arial"/>
          <w:position w:val="-1"/>
          <w:sz w:val="22"/>
          <w:szCs w:val="22"/>
        </w:rPr>
        <w:t>р</w:t>
      </w:r>
      <w:r w:rsidR="00CF3505"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3"/>
          <w:position w:val="-1"/>
          <w:sz w:val="22"/>
          <w:szCs w:val="22"/>
        </w:rPr>
        <w:t>з</w:t>
      </w:r>
      <w:r w:rsidR="00CF3505">
        <w:rPr>
          <w:rFonts w:ascii="Arial" w:eastAsia="Arial" w:hAnsi="Arial" w:cs="Arial"/>
          <w:position w:val="-1"/>
          <w:sz w:val="22"/>
          <w:szCs w:val="22"/>
        </w:rPr>
        <w:t>ас</w:t>
      </w:r>
      <w:r w:rsidR="00CF3505">
        <w:rPr>
          <w:rFonts w:ascii="Arial" w:eastAsia="Arial" w:hAnsi="Arial" w:cs="Arial"/>
          <w:spacing w:val="-1"/>
          <w:position w:val="-1"/>
          <w:sz w:val="22"/>
          <w:szCs w:val="22"/>
        </w:rPr>
        <w:t>а</w:t>
      </w:r>
      <w:r w:rsidR="00CF3505">
        <w:rPr>
          <w:rFonts w:ascii="Arial" w:eastAsia="Arial" w:hAnsi="Arial" w:cs="Arial"/>
          <w:position w:val="-1"/>
          <w:sz w:val="22"/>
          <w:szCs w:val="22"/>
        </w:rPr>
        <w:t>г</w:t>
      </w:r>
      <w:r w:rsidR="00CF3505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position w:val="-1"/>
          <w:sz w:val="22"/>
          <w:szCs w:val="22"/>
        </w:rPr>
        <w:t>з</w:t>
      </w:r>
      <w:r w:rsidR="00CF3505">
        <w:rPr>
          <w:rFonts w:ascii="Arial" w:eastAsia="Arial" w:hAnsi="Arial" w:cs="Arial"/>
          <w:spacing w:val="-1"/>
          <w:position w:val="-1"/>
          <w:sz w:val="22"/>
          <w:szCs w:val="22"/>
        </w:rPr>
        <w:t>а</w:t>
      </w:r>
      <w:r w:rsidR="00CF3505">
        <w:rPr>
          <w:rFonts w:ascii="Arial" w:eastAsia="Arial" w:hAnsi="Arial" w:cs="Arial"/>
          <w:spacing w:val="-2"/>
          <w:position w:val="-1"/>
          <w:sz w:val="22"/>
          <w:szCs w:val="22"/>
        </w:rPr>
        <w:t>х</w:t>
      </w:r>
      <w:r w:rsidR="00CF3505">
        <w:rPr>
          <w:rFonts w:ascii="Arial" w:eastAsia="Arial" w:hAnsi="Arial" w:cs="Arial"/>
          <w:spacing w:val="-1"/>
          <w:position w:val="-1"/>
          <w:sz w:val="22"/>
          <w:szCs w:val="22"/>
        </w:rPr>
        <w:t>и</w:t>
      </w:r>
      <w:r w:rsidR="00CF3505">
        <w:rPr>
          <w:rFonts w:ascii="Arial" w:eastAsia="Arial" w:hAnsi="Arial" w:cs="Arial"/>
          <w:position w:val="-1"/>
          <w:sz w:val="22"/>
          <w:szCs w:val="22"/>
        </w:rPr>
        <w:t>ргааны</w:t>
      </w:r>
      <w:r w:rsidR="00CF3505"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2"/>
          <w:position w:val="-1"/>
          <w:sz w:val="22"/>
          <w:szCs w:val="22"/>
        </w:rPr>
        <w:t>б</w:t>
      </w:r>
      <w:r w:rsidR="00CF3505">
        <w:rPr>
          <w:rFonts w:ascii="Arial" w:eastAsia="Arial" w:hAnsi="Arial" w:cs="Arial"/>
          <w:position w:val="-1"/>
          <w:sz w:val="22"/>
          <w:szCs w:val="22"/>
        </w:rPr>
        <w:t>ү</w:t>
      </w:r>
      <w:r w:rsidR="00CF3505">
        <w:rPr>
          <w:rFonts w:ascii="Arial" w:eastAsia="Arial" w:hAnsi="Arial" w:cs="Arial"/>
          <w:spacing w:val="1"/>
          <w:position w:val="-1"/>
          <w:sz w:val="22"/>
          <w:szCs w:val="22"/>
        </w:rPr>
        <w:t>д</w:t>
      </w:r>
      <w:r w:rsidR="00CF3505">
        <w:rPr>
          <w:rFonts w:ascii="Arial" w:eastAsia="Arial" w:hAnsi="Arial" w:cs="Arial"/>
          <w:position w:val="-1"/>
          <w:sz w:val="22"/>
          <w:szCs w:val="22"/>
        </w:rPr>
        <w:t>ү</w:t>
      </w:r>
      <w:r w:rsidR="00CF3505">
        <w:rPr>
          <w:rFonts w:ascii="Arial" w:eastAsia="Arial" w:hAnsi="Arial" w:cs="Arial"/>
          <w:spacing w:val="-2"/>
          <w:position w:val="-1"/>
          <w:sz w:val="22"/>
          <w:szCs w:val="22"/>
        </w:rPr>
        <w:t>үв</w:t>
      </w:r>
      <w:r w:rsidR="00CF3505">
        <w:rPr>
          <w:rFonts w:ascii="Arial" w:eastAsia="Arial" w:hAnsi="Arial" w:cs="Arial"/>
          <w:position w:val="-1"/>
          <w:sz w:val="22"/>
          <w:szCs w:val="22"/>
        </w:rPr>
        <w:t>ч</w:t>
      </w:r>
      <w:r w:rsidR="00CF3505">
        <w:rPr>
          <w:rFonts w:ascii="Arial" w:eastAsia="Arial" w:hAnsi="Arial" w:cs="Arial"/>
          <w:spacing w:val="-1"/>
          <w:position w:val="-1"/>
          <w:sz w:val="22"/>
          <w:szCs w:val="22"/>
        </w:rPr>
        <w:t>ий</w:t>
      </w:r>
      <w:r w:rsidR="00CF3505">
        <w:rPr>
          <w:rFonts w:ascii="Arial" w:eastAsia="Arial" w:hAnsi="Arial" w:cs="Arial"/>
          <w:position w:val="-1"/>
          <w:sz w:val="22"/>
          <w:szCs w:val="22"/>
        </w:rPr>
        <w:t>г</w:t>
      </w:r>
      <w:r w:rsidR="00CF3505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position w:val="-1"/>
          <w:sz w:val="22"/>
          <w:szCs w:val="22"/>
        </w:rPr>
        <w:t>нө</w:t>
      </w:r>
      <w:r w:rsidR="00CF3505">
        <w:rPr>
          <w:rFonts w:ascii="Arial" w:eastAsia="Arial" w:hAnsi="Arial" w:cs="Arial"/>
          <w:spacing w:val="-2"/>
          <w:position w:val="-1"/>
          <w:sz w:val="22"/>
          <w:szCs w:val="22"/>
        </w:rPr>
        <w:t>х</w:t>
      </w:r>
      <w:r w:rsidR="00CF3505">
        <w:rPr>
          <w:rFonts w:ascii="Arial" w:eastAsia="Arial" w:hAnsi="Arial" w:cs="Arial"/>
          <w:position w:val="-1"/>
          <w:sz w:val="22"/>
          <w:szCs w:val="22"/>
        </w:rPr>
        <w:t>өн</w:t>
      </w:r>
      <w:r w:rsidR="00CF3505"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1"/>
          <w:position w:val="-1"/>
          <w:sz w:val="22"/>
          <w:szCs w:val="22"/>
        </w:rPr>
        <w:t>г</w:t>
      </w:r>
      <w:r w:rsidR="00CF3505">
        <w:rPr>
          <w:rFonts w:ascii="Arial" w:eastAsia="Arial" w:hAnsi="Arial" w:cs="Arial"/>
          <w:position w:val="-1"/>
          <w:sz w:val="22"/>
          <w:szCs w:val="22"/>
        </w:rPr>
        <w:t>ү</w:t>
      </w:r>
      <w:r w:rsidR="00CF3505">
        <w:rPr>
          <w:rFonts w:ascii="Arial" w:eastAsia="Arial" w:hAnsi="Arial" w:cs="Arial"/>
          <w:spacing w:val="-1"/>
          <w:position w:val="-1"/>
          <w:sz w:val="22"/>
          <w:szCs w:val="22"/>
        </w:rPr>
        <w:t>й</w:t>
      </w:r>
      <w:r w:rsidR="00CF3505">
        <w:rPr>
          <w:rFonts w:ascii="Arial" w:eastAsia="Arial" w:hAnsi="Arial" w:cs="Arial"/>
          <w:spacing w:val="-2"/>
          <w:position w:val="-1"/>
          <w:sz w:val="22"/>
          <w:szCs w:val="22"/>
        </w:rPr>
        <w:t>ц</w:t>
      </w:r>
      <w:r w:rsidR="00CF3505">
        <w:rPr>
          <w:rFonts w:ascii="Arial" w:eastAsia="Arial" w:hAnsi="Arial" w:cs="Arial"/>
          <w:position w:val="-1"/>
          <w:sz w:val="22"/>
          <w:szCs w:val="22"/>
        </w:rPr>
        <w:t>ээ</w:t>
      </w:r>
      <w:r w:rsidR="00CF3505">
        <w:rPr>
          <w:rFonts w:ascii="Arial" w:eastAsia="Arial" w:hAnsi="Arial" w:cs="Arial"/>
          <w:spacing w:val="1"/>
          <w:position w:val="-1"/>
          <w:sz w:val="22"/>
          <w:szCs w:val="22"/>
        </w:rPr>
        <w:t>н</w:t>
      </w:r>
      <w:r w:rsidR="00CF3505">
        <w:rPr>
          <w:rFonts w:ascii="Arial" w:eastAsia="Arial" w:hAnsi="Arial" w:cs="Arial"/>
          <w:position w:val="-1"/>
          <w:sz w:val="22"/>
          <w:szCs w:val="22"/>
        </w:rPr>
        <w:t>э</w:t>
      </w:r>
      <w:r w:rsidR="00CF3505"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position w:val="-1"/>
          <w:sz w:val="22"/>
          <w:szCs w:val="22"/>
        </w:rPr>
        <w:t>ү</w:t>
      </w:r>
      <w:r w:rsidR="00CF3505">
        <w:rPr>
          <w:rFonts w:ascii="Arial" w:eastAsia="Arial" w:hAnsi="Arial" w:cs="Arial"/>
          <w:spacing w:val="-2"/>
          <w:position w:val="-1"/>
          <w:sz w:val="22"/>
          <w:szCs w:val="22"/>
        </w:rPr>
        <w:t>ү</w:t>
      </w:r>
      <w:r w:rsidR="00CF3505">
        <w:rPr>
          <w:rFonts w:ascii="Arial" w:eastAsia="Arial" w:hAnsi="Arial" w:cs="Arial"/>
          <w:position w:val="-1"/>
          <w:sz w:val="22"/>
          <w:szCs w:val="22"/>
        </w:rPr>
        <w:t>.</w:t>
      </w:r>
    </w:p>
    <w:p w:rsidR="008A4C2E" w:rsidRDefault="008A4C2E">
      <w:pPr>
        <w:spacing w:before="4" w:line="100" w:lineRule="exact"/>
        <w:rPr>
          <w:sz w:val="10"/>
          <w:szCs w:val="10"/>
        </w:rPr>
      </w:pPr>
    </w:p>
    <w:p w:rsidR="008A4C2E" w:rsidRDefault="008A4C2E">
      <w:pPr>
        <w:spacing w:line="200" w:lineRule="exact"/>
      </w:pPr>
    </w:p>
    <w:p w:rsidR="008A4C2E" w:rsidRDefault="000F027A">
      <w:pPr>
        <w:spacing w:before="16" w:line="260" w:lineRule="exact"/>
        <w:ind w:left="5026" w:right="5537"/>
        <w:jc w:val="center"/>
        <w:rPr>
          <w:rFonts w:ascii="Calibri" w:eastAsia="Calibri" w:hAnsi="Calibri" w:cs="Calibri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3682" behindDoc="1" locked="0" layoutInCell="1" allowOverlap="1">
                <wp:simplePos x="0" y="0"/>
                <wp:positionH relativeFrom="page">
                  <wp:posOffset>3347085</wp:posOffset>
                </wp:positionH>
                <wp:positionV relativeFrom="paragraph">
                  <wp:posOffset>-61595</wp:posOffset>
                </wp:positionV>
                <wp:extent cx="929005" cy="340995"/>
                <wp:effectExtent l="3810" t="5080" r="635" b="6350"/>
                <wp:wrapNone/>
                <wp:docPr id="201" name="Group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9005" cy="340995"/>
                          <a:chOff x="5271" y="-97"/>
                          <a:chExt cx="1463" cy="537"/>
                        </a:xfrm>
                      </wpg:grpSpPr>
                      <wpg:grpSp>
                        <wpg:cNvPr id="202" name="Group 193"/>
                        <wpg:cNvGrpSpPr>
                          <a:grpSpLocks/>
                        </wpg:cNvGrpSpPr>
                        <wpg:grpSpPr bwMode="auto">
                          <a:xfrm>
                            <a:off x="5291" y="-77"/>
                            <a:ext cx="1423" cy="497"/>
                            <a:chOff x="5291" y="-77"/>
                            <a:chExt cx="1423" cy="497"/>
                          </a:xfrm>
                        </wpg:grpSpPr>
                        <wps:wsp>
                          <wps:cNvPr id="203" name="Freeform 196"/>
                          <wps:cNvSpPr>
                            <a:spLocks/>
                          </wps:cNvSpPr>
                          <wps:spPr bwMode="auto">
                            <a:xfrm>
                              <a:off x="5291" y="-77"/>
                              <a:ext cx="1423" cy="497"/>
                            </a:xfrm>
                            <a:custGeom>
                              <a:avLst/>
                              <a:gdLst>
                                <a:gd name="T0" fmla="+- 0 5291 5291"/>
                                <a:gd name="T1" fmla="*/ T0 w 1423"/>
                                <a:gd name="T2" fmla="+- 0 420 -77"/>
                                <a:gd name="T3" fmla="*/ 420 h 497"/>
                                <a:gd name="T4" fmla="+- 0 6714 5291"/>
                                <a:gd name="T5" fmla="*/ T4 w 1423"/>
                                <a:gd name="T6" fmla="+- 0 420 -77"/>
                                <a:gd name="T7" fmla="*/ 420 h 497"/>
                                <a:gd name="T8" fmla="+- 0 6714 5291"/>
                                <a:gd name="T9" fmla="*/ T8 w 1423"/>
                                <a:gd name="T10" fmla="+- 0 -77 -77"/>
                                <a:gd name="T11" fmla="*/ -77 h 497"/>
                                <a:gd name="T12" fmla="+- 0 5291 5291"/>
                                <a:gd name="T13" fmla="*/ T12 w 1423"/>
                                <a:gd name="T14" fmla="+- 0 -77 -77"/>
                                <a:gd name="T15" fmla="*/ -77 h 497"/>
                                <a:gd name="T16" fmla="+- 0 5291 5291"/>
                                <a:gd name="T17" fmla="*/ T16 w 1423"/>
                                <a:gd name="T18" fmla="+- 0 420 -77"/>
                                <a:gd name="T19" fmla="*/ 420 h 4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23" h="497">
                                  <a:moveTo>
                                    <a:pt x="0" y="497"/>
                                  </a:moveTo>
                                  <a:lnTo>
                                    <a:pt x="1423" y="497"/>
                                  </a:lnTo>
                                  <a:lnTo>
                                    <a:pt x="142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F81B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04" name="Group 194"/>
                          <wpg:cNvGrpSpPr>
                            <a:grpSpLocks/>
                          </wpg:cNvGrpSpPr>
                          <wpg:grpSpPr bwMode="auto">
                            <a:xfrm>
                              <a:off x="5291" y="-77"/>
                              <a:ext cx="1423" cy="497"/>
                              <a:chOff x="5291" y="-77"/>
                              <a:chExt cx="1423" cy="497"/>
                            </a:xfrm>
                          </wpg:grpSpPr>
                          <wps:wsp>
                            <wps:cNvPr id="205" name="Freeform 195"/>
                            <wps:cNvSpPr>
                              <a:spLocks/>
                            </wps:cNvSpPr>
                            <wps:spPr bwMode="auto">
                              <a:xfrm>
                                <a:off x="5291" y="-77"/>
                                <a:ext cx="1423" cy="497"/>
                              </a:xfrm>
                              <a:custGeom>
                                <a:avLst/>
                                <a:gdLst>
                                  <a:gd name="T0" fmla="+- 0 5291 5291"/>
                                  <a:gd name="T1" fmla="*/ T0 w 1423"/>
                                  <a:gd name="T2" fmla="+- 0 420 -77"/>
                                  <a:gd name="T3" fmla="*/ 420 h 497"/>
                                  <a:gd name="T4" fmla="+- 0 6714 5291"/>
                                  <a:gd name="T5" fmla="*/ T4 w 1423"/>
                                  <a:gd name="T6" fmla="+- 0 420 -77"/>
                                  <a:gd name="T7" fmla="*/ 420 h 497"/>
                                  <a:gd name="T8" fmla="+- 0 6714 5291"/>
                                  <a:gd name="T9" fmla="*/ T8 w 1423"/>
                                  <a:gd name="T10" fmla="+- 0 -77 -77"/>
                                  <a:gd name="T11" fmla="*/ -77 h 497"/>
                                  <a:gd name="T12" fmla="+- 0 5291 5291"/>
                                  <a:gd name="T13" fmla="*/ T12 w 1423"/>
                                  <a:gd name="T14" fmla="+- 0 -77 -77"/>
                                  <a:gd name="T15" fmla="*/ -77 h 497"/>
                                  <a:gd name="T16" fmla="+- 0 5291 5291"/>
                                  <a:gd name="T17" fmla="*/ T16 w 1423"/>
                                  <a:gd name="T18" fmla="+- 0 420 -77"/>
                                  <a:gd name="T19" fmla="*/ 420 h 49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423" h="497">
                                    <a:moveTo>
                                      <a:pt x="0" y="497"/>
                                    </a:moveTo>
                                    <a:lnTo>
                                      <a:pt x="1423" y="497"/>
                                    </a:lnTo>
                                    <a:lnTo>
                                      <a:pt x="1423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497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5400">
                                <a:solidFill>
                                  <a:srgbClr val="233E5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2" o:spid="_x0000_s1026" style="position:absolute;margin-left:263.55pt;margin-top:-4.85pt;width:73.15pt;height:26.85pt;z-index:-2798;mso-position-horizontal-relative:page" coordorigin="5271,-97" coordsize="1463,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">
                <v:group id="Group 193" o:spid="_x0000_s1027" style="position:absolute;left:5291;top:-77;width:1423;height:497" coordorigin="5291,-77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f8DMxgAAANwA&#10;AAAPAAAAAAAAAAAAAAAAAKoCAABkcnMvZG93bnJldi54bWxQSwUGAAAAAAQABAD6AAAAnQMAAAAA&#10;">
                  <v:shape id="Freeform 196" o:spid="_x0000_s1028" style="position:absolute;left:5291;top:-77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Djw8QA&#10;AADcAAAADwAAAGRycy9kb3ducmV2LnhtbESP3WrCQBSE74W+w3IK3unGH9KSukqVBvRKTPsAh+wx&#10;Cc2eTbPb/Ly9KwheDjPzDbPZDaYWHbWusqxgMY9AEOdWV1wo+PlOZ+8gnEfWWFsmBSM52G1fJhtM&#10;tO35Ql3mCxEg7BJUUHrfJFK6vCSDbm4b4uBdbWvQB9kWUrfYB7ip5TKKYmmw4rBQYkOHkvLf7N8o&#10;iK/mazyNxbnL4/3b4q9P07VMlZq+Dp8fIDwN/hl+tI9awTJawf1MOAJye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w48PEAAAA3AAAAA8AAAAAAAAAAAAAAAAAmAIAAGRycy9k&#10;b3ducmV2LnhtbFBLBQYAAAAABAAEAPUAAACJAwAAAAA=&#10;" path="m,497r1423,l1423,,,,,497xe" fillcolor="#4f81bc" stroked="f">
                    <v:path arrowok="t" o:connecttype="custom" o:connectlocs="0,420;1423,420;1423,-77;0,-77;0,420" o:connectangles="0,0,0,0,0"/>
                  </v:shape>
                  <v:group id="Group 194" o:spid="_x0000_s1029" style="position:absolute;left:5291;top:-77;width:1423;height:497" coordorigin="5291,-77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9r9I8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aQRM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2v0jxgAAANwA&#10;AAAPAAAAAAAAAAAAAAAAAKoCAABkcnMvZG93bnJldi54bWxQSwUGAAAAAAQABAD6AAAAnQMAAAAA&#10;">
                    <v:shape id="Freeform 195" o:spid="_x0000_s1030" style="position:absolute;left:5291;top:-77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eA2cEA&#10;AADcAAAADwAAAGRycy9kb3ducmV2LnhtbESP0YrCMBRE3xf8h3AF39ZEZRetRhG1sG+y6gdcmmtT&#10;2tyUJmr9e7Mg7OMwM2eY1aZ3jbhTFyrPGiZjBYK48KbiUsPlnH/OQYSIbLDxTBqeFGCzHnysMDP+&#10;wb90P8VSJAiHDDXYGNtMylBYchjGviVO3tV3DmOSXSlNh48Ed42cKvUtHVacFiy2tLNU1Keb07CX&#10;hvPe3gp1zflYz+xCHuqo9WjYb5cgIvXxP/xu/xgNU/UFf2fSEZ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HgNnBAAAA3AAAAA8AAAAAAAAAAAAAAAAAmAIAAGRycy9kb3du&#10;cmV2LnhtbFBLBQYAAAAABAAEAPUAAACGAwAAAAA=&#10;" path="m,497r1423,l1423,,,,,497xe" filled="f" strokecolor="#233e5f" strokeweight="2pt">
                      <v:path arrowok="t" o:connecttype="custom" o:connectlocs="0,420;1423,420;1423,-77;0,-77;0,420" o:connectangles="0,0,0,0,0"/>
                    </v:shape>
                  </v:group>
                </v:group>
                <w10:wrap anchorx="page"/>
              </v:group>
            </w:pict>
          </mc:Fallback>
        </mc:AlternateContent>
      </w:r>
      <w:r w:rsidR="00CF3505">
        <w:rPr>
          <w:rFonts w:ascii="Calibri" w:eastAsia="Calibri" w:hAnsi="Calibri" w:cs="Calibri"/>
          <w:sz w:val="22"/>
          <w:szCs w:val="22"/>
        </w:rPr>
        <w:t>Хаан</w:t>
      </w:r>
    </w:p>
    <w:p w:rsidR="008A4C2E" w:rsidRDefault="008A4C2E">
      <w:pPr>
        <w:spacing w:before="7" w:line="100" w:lineRule="exact"/>
        <w:rPr>
          <w:sz w:val="11"/>
          <w:szCs w:val="11"/>
        </w:rPr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  <w:sectPr w:rsidR="008A4C2E">
          <w:footerReference w:type="default" r:id="rId10"/>
          <w:pgSz w:w="12240" w:h="15840"/>
          <w:pgMar w:top="1360" w:right="440" w:bottom="280" w:left="720" w:header="0" w:footer="0" w:gutter="0"/>
          <w:cols w:space="720"/>
        </w:sectPr>
      </w:pPr>
    </w:p>
    <w:p w:rsidR="008A4C2E" w:rsidRDefault="008A4C2E">
      <w:pPr>
        <w:spacing w:before="5" w:line="100" w:lineRule="exact"/>
        <w:rPr>
          <w:sz w:val="10"/>
          <w:szCs w:val="10"/>
        </w:rPr>
      </w:pPr>
    </w:p>
    <w:p w:rsidR="008A4C2E" w:rsidRDefault="000F027A">
      <w:pPr>
        <w:ind w:left="1697" w:right="-38"/>
        <w:rPr>
          <w:rFonts w:ascii="Arial" w:eastAsia="Arial" w:hAnsi="Arial" w:cs="Arial"/>
          <w:sz w:val="12"/>
          <w:szCs w:val="1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3683" behindDoc="1" locked="0" layoutInCell="1" allowOverlap="1">
                <wp:simplePos x="0" y="0"/>
                <wp:positionH relativeFrom="page">
                  <wp:posOffset>988060</wp:posOffset>
                </wp:positionH>
                <wp:positionV relativeFrom="paragraph">
                  <wp:posOffset>-71120</wp:posOffset>
                </wp:positionV>
                <wp:extent cx="1626870" cy="391160"/>
                <wp:effectExtent l="6985" t="5080" r="4445" b="3810"/>
                <wp:wrapNone/>
                <wp:docPr id="192" name="Group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26870" cy="391160"/>
                          <a:chOff x="1556" y="-112"/>
                          <a:chExt cx="2563" cy="617"/>
                        </a:xfrm>
                      </wpg:grpSpPr>
                      <wpg:grpSp>
                        <wpg:cNvPr id="193" name="Group 184"/>
                        <wpg:cNvGrpSpPr>
                          <a:grpSpLocks/>
                        </wpg:cNvGrpSpPr>
                        <wpg:grpSpPr bwMode="auto">
                          <a:xfrm>
                            <a:off x="1885" y="-92"/>
                            <a:ext cx="2213" cy="362"/>
                            <a:chOff x="1885" y="-92"/>
                            <a:chExt cx="2213" cy="362"/>
                          </a:xfrm>
                        </wpg:grpSpPr>
                        <wps:wsp>
                          <wps:cNvPr id="194" name="Freeform 191"/>
                          <wps:cNvSpPr>
                            <a:spLocks/>
                          </wps:cNvSpPr>
                          <wps:spPr bwMode="auto">
                            <a:xfrm>
                              <a:off x="1885" y="-92"/>
                              <a:ext cx="2213" cy="362"/>
                            </a:xfrm>
                            <a:custGeom>
                              <a:avLst/>
                              <a:gdLst>
                                <a:gd name="T0" fmla="+- 0 1885 1885"/>
                                <a:gd name="T1" fmla="*/ T0 w 2213"/>
                                <a:gd name="T2" fmla="+- 0 270 -92"/>
                                <a:gd name="T3" fmla="*/ 270 h 362"/>
                                <a:gd name="T4" fmla="+- 0 4098 1885"/>
                                <a:gd name="T5" fmla="*/ T4 w 2213"/>
                                <a:gd name="T6" fmla="+- 0 270 -92"/>
                                <a:gd name="T7" fmla="*/ 270 h 362"/>
                                <a:gd name="T8" fmla="+- 0 4098 1885"/>
                                <a:gd name="T9" fmla="*/ T8 w 2213"/>
                                <a:gd name="T10" fmla="+- 0 -92 -92"/>
                                <a:gd name="T11" fmla="*/ -92 h 362"/>
                                <a:gd name="T12" fmla="+- 0 1885 1885"/>
                                <a:gd name="T13" fmla="*/ T12 w 2213"/>
                                <a:gd name="T14" fmla="+- 0 -92 -92"/>
                                <a:gd name="T15" fmla="*/ -92 h 362"/>
                                <a:gd name="T16" fmla="+- 0 1885 1885"/>
                                <a:gd name="T17" fmla="*/ T16 w 2213"/>
                                <a:gd name="T18" fmla="+- 0 270 -92"/>
                                <a:gd name="T19" fmla="*/ 270 h 36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3" h="362">
                                  <a:moveTo>
                                    <a:pt x="0" y="362"/>
                                  </a:moveTo>
                                  <a:lnTo>
                                    <a:pt x="2213" y="362"/>
                                  </a:lnTo>
                                  <a:lnTo>
                                    <a:pt x="221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F81B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5" name="Group 185"/>
                          <wpg:cNvGrpSpPr>
                            <a:grpSpLocks/>
                          </wpg:cNvGrpSpPr>
                          <wpg:grpSpPr bwMode="auto">
                            <a:xfrm>
                              <a:off x="1885" y="-92"/>
                              <a:ext cx="2213" cy="362"/>
                              <a:chOff x="1885" y="-92"/>
                              <a:chExt cx="2213" cy="362"/>
                            </a:xfrm>
                          </wpg:grpSpPr>
                          <wps:wsp>
                            <wps:cNvPr id="196" name="Freeform 190"/>
                            <wps:cNvSpPr>
                              <a:spLocks/>
                            </wps:cNvSpPr>
                            <wps:spPr bwMode="auto">
                              <a:xfrm>
                                <a:off x="1885" y="-92"/>
                                <a:ext cx="2213" cy="362"/>
                              </a:xfrm>
                              <a:custGeom>
                                <a:avLst/>
                                <a:gdLst>
                                  <a:gd name="T0" fmla="+- 0 1885 1885"/>
                                  <a:gd name="T1" fmla="*/ T0 w 2213"/>
                                  <a:gd name="T2" fmla="+- 0 270 -92"/>
                                  <a:gd name="T3" fmla="*/ 270 h 362"/>
                                  <a:gd name="T4" fmla="+- 0 4098 1885"/>
                                  <a:gd name="T5" fmla="*/ T4 w 2213"/>
                                  <a:gd name="T6" fmla="+- 0 270 -92"/>
                                  <a:gd name="T7" fmla="*/ 270 h 362"/>
                                  <a:gd name="T8" fmla="+- 0 4098 1885"/>
                                  <a:gd name="T9" fmla="*/ T8 w 2213"/>
                                  <a:gd name="T10" fmla="+- 0 -92 -92"/>
                                  <a:gd name="T11" fmla="*/ -92 h 362"/>
                                  <a:gd name="T12" fmla="+- 0 1885 1885"/>
                                  <a:gd name="T13" fmla="*/ T12 w 2213"/>
                                  <a:gd name="T14" fmla="+- 0 -92 -92"/>
                                  <a:gd name="T15" fmla="*/ -92 h 362"/>
                                  <a:gd name="T16" fmla="+- 0 1885 1885"/>
                                  <a:gd name="T17" fmla="*/ T16 w 2213"/>
                                  <a:gd name="T18" fmla="+- 0 270 -92"/>
                                  <a:gd name="T19" fmla="*/ 270 h 36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213" h="362">
                                    <a:moveTo>
                                      <a:pt x="0" y="362"/>
                                    </a:moveTo>
                                    <a:lnTo>
                                      <a:pt x="2213" y="362"/>
                                    </a:lnTo>
                                    <a:lnTo>
                                      <a:pt x="2213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6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5400">
                                <a:solidFill>
                                  <a:srgbClr val="233E5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97" name="Group 18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563" y="271"/>
                                <a:ext cx="1007" cy="226"/>
                                <a:chOff x="1563" y="271"/>
                                <a:chExt cx="1007" cy="226"/>
                              </a:xfrm>
                            </wpg:grpSpPr>
                            <wps:wsp>
                              <wps:cNvPr id="198" name="Freeform 1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63" y="271"/>
                                  <a:ext cx="1007" cy="226"/>
                                </a:xfrm>
                                <a:custGeom>
                                  <a:avLst/>
                                  <a:gdLst>
                                    <a:gd name="T0" fmla="+- 0 2570 1563"/>
                                    <a:gd name="T1" fmla="*/ T0 w 1007"/>
                                    <a:gd name="T2" fmla="+- 0 271 271"/>
                                    <a:gd name="T3" fmla="*/ 271 h 226"/>
                                    <a:gd name="T4" fmla="+- 0 1563 1563"/>
                                    <a:gd name="T5" fmla="*/ T4 w 1007"/>
                                    <a:gd name="T6" fmla="+- 0 497 271"/>
                                    <a:gd name="T7" fmla="*/ 497 h 22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</a:cxnLst>
                                  <a:rect l="0" t="0" r="r" b="b"/>
                                  <a:pathLst>
                                    <a:path w="1007" h="226">
                                      <a:moveTo>
                                        <a:pt x="1007" y="0"/>
                                      </a:moveTo>
                                      <a:lnTo>
                                        <a:pt x="0" y="22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4579B8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9" name="Group 18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73" y="271"/>
                                  <a:ext cx="698" cy="226"/>
                                  <a:chOff x="2573" y="271"/>
                                  <a:chExt cx="698" cy="226"/>
                                </a:xfrm>
                              </wpg:grpSpPr>
                              <wps:wsp>
                                <wps:cNvPr id="200" name="Freeform 1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73" y="271"/>
                                    <a:ext cx="698" cy="226"/>
                                  </a:xfrm>
                                  <a:custGeom>
                                    <a:avLst/>
                                    <a:gdLst>
                                      <a:gd name="T0" fmla="+- 0 2573 2573"/>
                                      <a:gd name="T1" fmla="*/ T0 w 698"/>
                                      <a:gd name="T2" fmla="+- 0 271 271"/>
                                      <a:gd name="T3" fmla="*/ 271 h 226"/>
                                      <a:gd name="T4" fmla="+- 0 3271 2573"/>
                                      <a:gd name="T5" fmla="*/ T4 w 698"/>
                                      <a:gd name="T6" fmla="+- 0 497 271"/>
                                      <a:gd name="T7" fmla="*/ 497 h 22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</a:cxnLst>
                                    <a:rect l="0" t="0" r="r" b="b"/>
                                    <a:pathLst>
                                      <a:path w="698" h="226">
                                        <a:moveTo>
                                          <a:pt x="0" y="0"/>
                                        </a:moveTo>
                                        <a:lnTo>
                                          <a:pt x="698" y="22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3" o:spid="_x0000_s1026" style="position:absolute;margin-left:77.8pt;margin-top:-5.6pt;width:128.1pt;height:30.8pt;z-index:-2797;mso-position-horizontal-relative:page" coordorigin="1556,-112" coordsize="2563,6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">
                <v:group id="Group 184" o:spid="_x0000_s1027" style="position:absolute;left:1885;top:-92;width:2213;height:362" coordorigin="1885,-92" coordsize="2213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Rr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H9L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yRrMQAAADcAAAA&#10;DwAAAAAAAAAAAAAAAACqAgAAZHJzL2Rvd25yZXYueG1sUEsFBgAAAAAEAAQA+gAAAJsDAAAAAA==&#10;">
                  <v:shape id="Freeform 191" o:spid="_x0000_s1028" style="position:absolute;left:1885;top:-92;width:2213;height:362;visibility:visible;mso-wrap-style:square;v-text-anchor:top" coordsize="2213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/N58EA&#10;AADcAAAADwAAAGRycy9kb3ducmV2LnhtbERP3WrCMBS+F3yHcITdaTqRoV1TmWJxw91MfYBDc9YU&#10;m5OSZFrf3gwGuzsf3+8p1oPtxJV8aB0reJ5lIIhrp1tuFJxP1XQJIkRkjZ1jUnCnAOtyPCow1+7G&#10;X3Q9xkakEA45KjAx9rmUoTZkMcxcT5y4b+ctxgR9I7XHWwq3nZxn2Yu02HJqMNjT1lB9Of5YBZ+b&#10;s94fdu7DVT7b0X7Rmcu8UuppMry9gog0xH/xn/tdp/mrBfw+ky6Q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vzefBAAAA3AAAAA8AAAAAAAAAAAAAAAAAmAIAAGRycy9kb3du&#10;cmV2LnhtbFBLBQYAAAAABAAEAPUAAACGAwAAAAA=&#10;" path="m,362r2213,l2213,,,,,362xe" fillcolor="#4f81bc" stroked="f">
                    <v:path arrowok="t" o:connecttype="custom" o:connectlocs="0,270;2213,270;2213,-92;0,-92;0,270" o:connectangles="0,0,0,0,0"/>
                  </v:shape>
                  <v:group id="Group 185" o:spid="_x0000_s1029" style="position:absolute;left:1885;top:-92;width:2213;height:362" coordorigin="1885,-92" coordsize="2213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  <v:shape id="Freeform 190" o:spid="_x0000_s1030" style="position:absolute;left:1885;top:-92;width:2213;height:362;visibility:visible;mso-wrap-style:square;v-text-anchor:top" coordsize="2213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Z/L8QA&#10;AADcAAAADwAAAGRycy9kb3ducmV2LnhtbESP0WoCMRBF3wv9hzAF32pWHxa7GkWkFqFY6OoHDJtx&#10;E91MliTqtl/fFAp9m+Hee+bOYjW4TtwoROtZwWRcgCBuvLbcKjgets8zEDEha+w8k4IvirBaPj4s&#10;sNL+zp90q1MrMoRjhQpMSn0lZWwMOYxj3xNn7eSDw5TX0Eod8J7hrpPToiilQ8v5gsGeNoaaS311&#10;mfL+djXlR9h/21RMX/Fcbm2NSo2ehvUcRKIh/Zv/0jud67+U8PtMnkA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2fy/EAAAA3AAAAA8AAAAAAAAAAAAAAAAAmAIAAGRycy9k&#10;b3ducmV2LnhtbFBLBQYAAAAABAAEAPUAAACJAwAAAAA=&#10;" path="m,362r2213,l2213,,,,,362xe" filled="f" strokecolor="#233e5f" strokeweight="2pt">
                      <v:path arrowok="t" o:connecttype="custom" o:connectlocs="0,270;2213,270;2213,-92;0,-92;0,270" o:connectangles="0,0,0,0,0"/>
                    </v:shape>
                    <v:group id="Group 186" o:spid="_x0000_s1031" style="position:absolute;left:1563;top:271;width:1007;height:226" coordorigin="1563,271" coordsize="1007,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    <v:shape id="Freeform 189" o:spid="_x0000_s1032" style="position:absolute;left:1563;top:271;width:1007;height:226;visibility:visible;mso-wrap-style:square;v-text-anchor:top" coordsize="1007,2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VYMsUA&#10;AADcAAAADwAAAGRycy9kb3ducmV2LnhtbESPQW/CMAyF70j8h8hI3CBlBwQdAU2gwTRxGZvEjl7j&#10;tdUapyQByr/Hh0ncbL3n9z4vVp1r1IVCrD0bmIwzUMSFtzWXBr4+X0czUDEhW2w8k4EbRVgt+70F&#10;5tZf+YMuh1QqCeGYo4EqpTbXOhYVOYxj3xKL9uuDwyRrKLUNeJVw1+inLJtqhzVLQ4UtrSsq/g5n&#10;Z2D//bM7zuPp9h62x9nmHP2ET96Y4aB7eQaVqEsP8//1mxX8udDKMzKBXt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tVgyxQAAANwAAAAPAAAAAAAAAAAAAAAAAJgCAABkcnMv&#10;ZG93bnJldi54bWxQSwUGAAAAAAQABAD1AAAAigMAAAAA&#10;" path="m1007,l,226e" filled="f" strokecolor="#4579b8">
                        <v:path arrowok="t" o:connecttype="custom" o:connectlocs="1007,271;0,497" o:connectangles="0,0"/>
                      </v:shape>
                      <v:group id="Group 187" o:spid="_x0000_s1033" style="position:absolute;left:2573;top:271;width:698;height:226" coordorigin="2573,271" coordsize="698,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      <v:shape id="Freeform 188" o:spid="_x0000_s1034" style="position:absolute;left:2573;top:271;width:698;height:226;visibility:visible;mso-wrap-style:square;v-text-anchor:top" coordsize="698,2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f2oMMA&#10;AADcAAAADwAAAGRycy9kb3ducmV2LnhtbESP0WrCQBRE3wv9h+UKvjUbRYKkWaVYCiKYYtoPuGSv&#10;STB7N82uSfx7VxD6OMzMGSbbTqYVA/WusaxgEcUgiEurG64U/P58va1BOI+ssbVMCm7kYLt5fckw&#10;1XbkEw2Fr0SAsEtRQe19l0rpypoMush2xME7296gD7KvpO5xDHDTymUcJ9Jgw2Ghxo52NZWX4moU&#10;2L9vk+fFalEek+7yaXM878eDUvPZ9PEOwtPk/8PP9l4rCER4nAlHQG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6f2oMMAAADcAAAADwAAAAAAAAAAAAAAAACYAgAAZHJzL2Rv&#10;d25yZXYueG1sUEsFBgAAAAAEAAQA9QAAAIgDAAAAAA==&#10;" path="m,l698,226e" filled="f" strokecolor="#4579b8">
                          <v:path arrowok="t" o:connecttype="custom" o:connectlocs="0,271;698,497" o:connectangles="0,0"/>
                        </v:shape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3684" behindDoc="1" locked="0" layoutInCell="1" allowOverlap="1">
                <wp:simplePos x="0" y="0"/>
                <wp:positionH relativeFrom="page">
                  <wp:posOffset>1559560</wp:posOffset>
                </wp:positionH>
                <wp:positionV relativeFrom="paragraph">
                  <wp:posOffset>344805</wp:posOffset>
                </wp:positionV>
                <wp:extent cx="929005" cy="340995"/>
                <wp:effectExtent l="6985" t="1905" r="6985" b="9525"/>
                <wp:wrapNone/>
                <wp:docPr id="187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9005" cy="340995"/>
                          <a:chOff x="2456" y="543"/>
                          <a:chExt cx="1463" cy="537"/>
                        </a:xfrm>
                      </wpg:grpSpPr>
                      <wpg:grpSp>
                        <wpg:cNvPr id="188" name="Group 179"/>
                        <wpg:cNvGrpSpPr>
                          <a:grpSpLocks/>
                        </wpg:cNvGrpSpPr>
                        <wpg:grpSpPr bwMode="auto">
                          <a:xfrm>
                            <a:off x="2476" y="563"/>
                            <a:ext cx="1423" cy="497"/>
                            <a:chOff x="2476" y="563"/>
                            <a:chExt cx="1423" cy="497"/>
                          </a:xfrm>
                        </wpg:grpSpPr>
                        <wps:wsp>
                          <wps:cNvPr id="189" name="Freeform 182"/>
                          <wps:cNvSpPr>
                            <a:spLocks/>
                          </wps:cNvSpPr>
                          <wps:spPr bwMode="auto">
                            <a:xfrm>
                              <a:off x="2476" y="563"/>
                              <a:ext cx="1423" cy="497"/>
                            </a:xfrm>
                            <a:custGeom>
                              <a:avLst/>
                              <a:gdLst>
                                <a:gd name="T0" fmla="+- 0 2476 2476"/>
                                <a:gd name="T1" fmla="*/ T0 w 1423"/>
                                <a:gd name="T2" fmla="+- 0 1060 563"/>
                                <a:gd name="T3" fmla="*/ 1060 h 497"/>
                                <a:gd name="T4" fmla="+- 0 3899 2476"/>
                                <a:gd name="T5" fmla="*/ T4 w 1423"/>
                                <a:gd name="T6" fmla="+- 0 1060 563"/>
                                <a:gd name="T7" fmla="*/ 1060 h 497"/>
                                <a:gd name="T8" fmla="+- 0 3899 2476"/>
                                <a:gd name="T9" fmla="*/ T8 w 1423"/>
                                <a:gd name="T10" fmla="+- 0 563 563"/>
                                <a:gd name="T11" fmla="*/ 563 h 497"/>
                                <a:gd name="T12" fmla="+- 0 2476 2476"/>
                                <a:gd name="T13" fmla="*/ T12 w 1423"/>
                                <a:gd name="T14" fmla="+- 0 563 563"/>
                                <a:gd name="T15" fmla="*/ 563 h 497"/>
                                <a:gd name="T16" fmla="+- 0 2476 2476"/>
                                <a:gd name="T17" fmla="*/ T16 w 1423"/>
                                <a:gd name="T18" fmla="+- 0 1060 563"/>
                                <a:gd name="T19" fmla="*/ 1060 h 4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23" h="497">
                                  <a:moveTo>
                                    <a:pt x="0" y="497"/>
                                  </a:moveTo>
                                  <a:lnTo>
                                    <a:pt x="1423" y="497"/>
                                  </a:lnTo>
                                  <a:lnTo>
                                    <a:pt x="142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F81B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0" name="Group 180"/>
                          <wpg:cNvGrpSpPr>
                            <a:grpSpLocks/>
                          </wpg:cNvGrpSpPr>
                          <wpg:grpSpPr bwMode="auto">
                            <a:xfrm>
                              <a:off x="2476" y="563"/>
                              <a:ext cx="1423" cy="497"/>
                              <a:chOff x="2476" y="563"/>
                              <a:chExt cx="1423" cy="497"/>
                            </a:xfrm>
                          </wpg:grpSpPr>
                          <wps:wsp>
                            <wps:cNvPr id="191" name="Freeform 181"/>
                            <wps:cNvSpPr>
                              <a:spLocks/>
                            </wps:cNvSpPr>
                            <wps:spPr bwMode="auto">
                              <a:xfrm>
                                <a:off x="2476" y="563"/>
                                <a:ext cx="1423" cy="497"/>
                              </a:xfrm>
                              <a:custGeom>
                                <a:avLst/>
                                <a:gdLst>
                                  <a:gd name="T0" fmla="+- 0 2476 2476"/>
                                  <a:gd name="T1" fmla="*/ T0 w 1423"/>
                                  <a:gd name="T2" fmla="+- 0 1060 563"/>
                                  <a:gd name="T3" fmla="*/ 1060 h 497"/>
                                  <a:gd name="T4" fmla="+- 0 3899 2476"/>
                                  <a:gd name="T5" fmla="*/ T4 w 1423"/>
                                  <a:gd name="T6" fmla="+- 0 1060 563"/>
                                  <a:gd name="T7" fmla="*/ 1060 h 497"/>
                                  <a:gd name="T8" fmla="+- 0 3899 2476"/>
                                  <a:gd name="T9" fmla="*/ T8 w 1423"/>
                                  <a:gd name="T10" fmla="+- 0 563 563"/>
                                  <a:gd name="T11" fmla="*/ 563 h 497"/>
                                  <a:gd name="T12" fmla="+- 0 2476 2476"/>
                                  <a:gd name="T13" fmla="*/ T12 w 1423"/>
                                  <a:gd name="T14" fmla="+- 0 563 563"/>
                                  <a:gd name="T15" fmla="*/ 563 h 497"/>
                                  <a:gd name="T16" fmla="+- 0 2476 2476"/>
                                  <a:gd name="T17" fmla="*/ T16 w 1423"/>
                                  <a:gd name="T18" fmla="+- 0 1060 563"/>
                                  <a:gd name="T19" fmla="*/ 1060 h 49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423" h="497">
                                    <a:moveTo>
                                      <a:pt x="0" y="497"/>
                                    </a:moveTo>
                                    <a:lnTo>
                                      <a:pt x="1423" y="497"/>
                                    </a:lnTo>
                                    <a:lnTo>
                                      <a:pt x="1423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497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5400">
                                <a:solidFill>
                                  <a:srgbClr val="233E5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8" o:spid="_x0000_s1026" style="position:absolute;margin-left:122.8pt;margin-top:27.15pt;width:73.15pt;height:26.85pt;z-index:-2796;mso-position-horizontal-relative:page" coordorigin="2456,543" coordsize="1463,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">
                <v:group id="Group 179" o:spid="_x0000_s1027" style="position:absolute;left:2476;top:563;width:1423;height:497" coordorigin="2476,563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GGVAM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0Ir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hhlQDFAAAA3AAA&#10;AA8AAAAAAAAAAAAAAAAAqgIAAGRycy9kb3ducmV2LnhtbFBLBQYAAAAABAAEAPoAAACcAwAAAAA=&#10;">
                  <v:shape id="Freeform 182" o:spid="_x0000_s1028" style="position:absolute;left:2476;top:563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62D8IA&#10;AADcAAAADwAAAGRycy9kb3ducmV2LnhtbERPyWrDMBC9F/IPYgq9NXJCcV3XSkhCDO2pZPmAwRov&#10;1Bo5luLl76tCobd5vHWy7WRaMVDvGssKVssIBHFhdcOVguslf05AOI+ssbVMCmZysN0sHjJMtR35&#10;RMPZVyKEsEtRQe19l0rpipoMuqXtiANX2t6gD7CvpO5xDOGmlesoiqXBhkNDjR0daiq+z3ejIC7N&#10;cf6cq6+hiPevq9uY5y8yV+rpcdq9g/A0+X/xn/tDh/nJG/w+Ey6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7rYPwgAAANwAAAAPAAAAAAAAAAAAAAAAAJgCAABkcnMvZG93&#10;bnJldi54bWxQSwUGAAAAAAQABAD1AAAAhwMAAAAA&#10;" path="m,497r1423,l1423,,,,,497xe" fillcolor="#4f81bc" stroked="f">
                    <v:path arrowok="t" o:connecttype="custom" o:connectlocs="0,1060;1423,1060;1423,563;0,563;0,1060" o:connectangles="0,0,0,0,0"/>
                  </v:shape>
                  <v:group id="Group 180" o:spid="_x0000_s1029" style="position:absolute;left:2476;top:563;width:1423;height:497" coordorigin="2476,563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    <v:shape id="Freeform 181" o:spid="_x0000_s1030" style="position:absolute;left:2476;top:563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NyIb4A&#10;AADcAAAADwAAAGRycy9kb3ducmV2LnhtbERPzYrCMBC+C75DGGFvmqoga20qoha8yaoPMDRjU9pM&#10;ShO1vv1GWNjbfHy/k20H24on9b52rGA+S0AQl07XXCm4XYvpNwgfkDW2jknBmzxs8/Eow1S7F//Q&#10;8xIqEUPYp6jAhNClUvrSkEU/cx1x5O6utxgi7Cupe3zFcNvKRZKspMWaY4PBjvaGyubysAoOUnMx&#10;mEeZ3As+N0uzlscmKPU1GXYbEIGG8C/+c590nL+ew+eZeIHMf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eTciG+AAAA3AAAAA8AAAAAAAAAAAAAAAAAmAIAAGRycy9kb3ducmV2&#10;LnhtbFBLBQYAAAAABAAEAPUAAACDAwAAAAA=&#10;" path="m,497r1423,l1423,,,,,497xe" filled="f" strokecolor="#233e5f" strokeweight="2pt">
                      <v:path arrowok="t" o:connecttype="custom" o:connectlocs="0,1060;1423,1060;1423,563;0,563;0,1060" o:connectangles="0,0,0,0,0"/>
                    </v:shape>
                  </v:group>
                </v:group>
                <w10:wrap anchorx="page"/>
              </v:group>
            </w:pict>
          </mc:Fallback>
        </mc:AlternateContent>
      </w:r>
      <w:r w:rsidR="00CF3505">
        <w:rPr>
          <w:rFonts w:ascii="Arial" w:eastAsia="Arial" w:hAnsi="Arial" w:cs="Arial"/>
          <w:spacing w:val="-1"/>
          <w:sz w:val="12"/>
          <w:szCs w:val="12"/>
        </w:rPr>
        <w:t>Х</w:t>
      </w:r>
      <w:r w:rsidR="00CF3505">
        <w:rPr>
          <w:rFonts w:ascii="Arial" w:eastAsia="Arial" w:hAnsi="Arial" w:cs="Arial"/>
          <w:sz w:val="12"/>
          <w:szCs w:val="12"/>
        </w:rPr>
        <w:t>урлын</w:t>
      </w:r>
      <w:r w:rsidR="00CF3505">
        <w:rPr>
          <w:rFonts w:ascii="Arial" w:eastAsia="Arial" w:hAnsi="Arial" w:cs="Arial"/>
          <w:spacing w:val="1"/>
          <w:sz w:val="12"/>
          <w:szCs w:val="12"/>
        </w:rPr>
        <w:t xml:space="preserve"> б</w:t>
      </w:r>
      <w:r w:rsidR="00CF3505">
        <w:rPr>
          <w:rFonts w:ascii="Arial" w:eastAsia="Arial" w:hAnsi="Arial" w:cs="Arial"/>
          <w:sz w:val="12"/>
          <w:szCs w:val="12"/>
        </w:rPr>
        <w:t>айгуулла</w:t>
      </w:r>
      <w:r w:rsidR="00CF3505">
        <w:rPr>
          <w:rFonts w:ascii="Arial" w:eastAsia="Arial" w:hAnsi="Arial" w:cs="Arial"/>
          <w:spacing w:val="-1"/>
          <w:sz w:val="12"/>
          <w:szCs w:val="12"/>
        </w:rPr>
        <w:t>г</w:t>
      </w:r>
      <w:r w:rsidR="00CF3505">
        <w:rPr>
          <w:rFonts w:ascii="Arial" w:eastAsia="Arial" w:hAnsi="Arial" w:cs="Arial"/>
          <w:sz w:val="12"/>
          <w:szCs w:val="12"/>
        </w:rPr>
        <w:t>а</w:t>
      </w:r>
    </w:p>
    <w:p w:rsidR="008A4C2E" w:rsidRDefault="00CF3505">
      <w:pPr>
        <w:spacing w:before="6" w:line="100" w:lineRule="exact"/>
        <w:rPr>
          <w:sz w:val="10"/>
          <w:szCs w:val="10"/>
        </w:rPr>
      </w:pPr>
      <w:r>
        <w:br w:type="column"/>
      </w:r>
    </w:p>
    <w:p w:rsidR="008A4C2E" w:rsidRDefault="000F027A">
      <w:pPr>
        <w:spacing w:line="200" w:lineRule="exact"/>
        <w:ind w:right="-47"/>
        <w:rPr>
          <w:rFonts w:ascii="Calibri" w:eastAsia="Calibri" w:hAnsi="Calibri" w:cs="Calibri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3687" behindDoc="1" locked="0" layoutInCell="1" allowOverlap="1">
                <wp:simplePos x="0" y="0"/>
                <wp:positionH relativeFrom="page">
                  <wp:posOffset>6055995</wp:posOffset>
                </wp:positionH>
                <wp:positionV relativeFrom="paragraph">
                  <wp:posOffset>855980</wp:posOffset>
                </wp:positionV>
                <wp:extent cx="997585" cy="2129790"/>
                <wp:effectExtent l="7620" t="8255" r="4445" b="5080"/>
                <wp:wrapNone/>
                <wp:docPr id="164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7585" cy="2129790"/>
                          <a:chOff x="9537" y="1348"/>
                          <a:chExt cx="1571" cy="3354"/>
                        </a:xfrm>
                      </wpg:grpSpPr>
                      <wpg:grpSp>
                        <wpg:cNvPr id="165" name="Group 156"/>
                        <wpg:cNvGrpSpPr>
                          <a:grpSpLocks/>
                        </wpg:cNvGrpSpPr>
                        <wpg:grpSpPr bwMode="auto">
                          <a:xfrm>
                            <a:off x="9665" y="3203"/>
                            <a:ext cx="1423" cy="497"/>
                            <a:chOff x="9665" y="3203"/>
                            <a:chExt cx="1423" cy="497"/>
                          </a:xfrm>
                        </wpg:grpSpPr>
                        <wps:wsp>
                          <wps:cNvPr id="166" name="Freeform 177"/>
                          <wps:cNvSpPr>
                            <a:spLocks/>
                          </wps:cNvSpPr>
                          <wps:spPr bwMode="auto">
                            <a:xfrm>
                              <a:off x="9665" y="3203"/>
                              <a:ext cx="1423" cy="497"/>
                            </a:xfrm>
                            <a:custGeom>
                              <a:avLst/>
                              <a:gdLst>
                                <a:gd name="T0" fmla="+- 0 9665 9665"/>
                                <a:gd name="T1" fmla="*/ T0 w 1423"/>
                                <a:gd name="T2" fmla="+- 0 3700 3203"/>
                                <a:gd name="T3" fmla="*/ 3700 h 497"/>
                                <a:gd name="T4" fmla="+- 0 11088 9665"/>
                                <a:gd name="T5" fmla="*/ T4 w 1423"/>
                                <a:gd name="T6" fmla="+- 0 3700 3203"/>
                                <a:gd name="T7" fmla="*/ 3700 h 497"/>
                                <a:gd name="T8" fmla="+- 0 11088 9665"/>
                                <a:gd name="T9" fmla="*/ T8 w 1423"/>
                                <a:gd name="T10" fmla="+- 0 3203 3203"/>
                                <a:gd name="T11" fmla="*/ 3203 h 497"/>
                                <a:gd name="T12" fmla="+- 0 9665 9665"/>
                                <a:gd name="T13" fmla="*/ T12 w 1423"/>
                                <a:gd name="T14" fmla="+- 0 3203 3203"/>
                                <a:gd name="T15" fmla="*/ 3203 h 497"/>
                                <a:gd name="T16" fmla="+- 0 9665 9665"/>
                                <a:gd name="T17" fmla="*/ T16 w 1423"/>
                                <a:gd name="T18" fmla="+- 0 3700 3203"/>
                                <a:gd name="T19" fmla="*/ 3700 h 4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23" h="497">
                                  <a:moveTo>
                                    <a:pt x="0" y="497"/>
                                  </a:moveTo>
                                  <a:lnTo>
                                    <a:pt x="1423" y="497"/>
                                  </a:lnTo>
                                  <a:lnTo>
                                    <a:pt x="142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F81B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7" name="Group 157"/>
                          <wpg:cNvGrpSpPr>
                            <a:grpSpLocks/>
                          </wpg:cNvGrpSpPr>
                          <wpg:grpSpPr bwMode="auto">
                            <a:xfrm>
                              <a:off x="9665" y="3203"/>
                              <a:ext cx="1423" cy="497"/>
                              <a:chOff x="9665" y="3203"/>
                              <a:chExt cx="1423" cy="497"/>
                            </a:xfrm>
                          </wpg:grpSpPr>
                          <wps:wsp>
                            <wps:cNvPr id="168" name="Freeform 176"/>
                            <wps:cNvSpPr>
                              <a:spLocks/>
                            </wps:cNvSpPr>
                            <wps:spPr bwMode="auto">
                              <a:xfrm>
                                <a:off x="9665" y="3203"/>
                                <a:ext cx="1423" cy="497"/>
                              </a:xfrm>
                              <a:custGeom>
                                <a:avLst/>
                                <a:gdLst>
                                  <a:gd name="T0" fmla="+- 0 9665 9665"/>
                                  <a:gd name="T1" fmla="*/ T0 w 1423"/>
                                  <a:gd name="T2" fmla="+- 0 3700 3203"/>
                                  <a:gd name="T3" fmla="*/ 3700 h 497"/>
                                  <a:gd name="T4" fmla="+- 0 11088 9665"/>
                                  <a:gd name="T5" fmla="*/ T4 w 1423"/>
                                  <a:gd name="T6" fmla="+- 0 3700 3203"/>
                                  <a:gd name="T7" fmla="*/ 3700 h 497"/>
                                  <a:gd name="T8" fmla="+- 0 11088 9665"/>
                                  <a:gd name="T9" fmla="*/ T8 w 1423"/>
                                  <a:gd name="T10" fmla="+- 0 3203 3203"/>
                                  <a:gd name="T11" fmla="*/ 3203 h 497"/>
                                  <a:gd name="T12" fmla="+- 0 9665 9665"/>
                                  <a:gd name="T13" fmla="*/ T12 w 1423"/>
                                  <a:gd name="T14" fmla="+- 0 3203 3203"/>
                                  <a:gd name="T15" fmla="*/ 3203 h 497"/>
                                  <a:gd name="T16" fmla="+- 0 9665 9665"/>
                                  <a:gd name="T17" fmla="*/ T16 w 1423"/>
                                  <a:gd name="T18" fmla="+- 0 3700 3203"/>
                                  <a:gd name="T19" fmla="*/ 3700 h 49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423" h="497">
                                    <a:moveTo>
                                      <a:pt x="0" y="497"/>
                                    </a:moveTo>
                                    <a:lnTo>
                                      <a:pt x="1423" y="497"/>
                                    </a:lnTo>
                                    <a:lnTo>
                                      <a:pt x="1423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497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5400">
                                <a:solidFill>
                                  <a:srgbClr val="233E5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9" name="Group 158"/>
                            <wpg:cNvGrpSpPr>
                              <a:grpSpLocks/>
                            </wpg:cNvGrpSpPr>
                            <wpg:grpSpPr bwMode="auto">
                              <a:xfrm>
                                <a:off x="9557" y="2198"/>
                                <a:ext cx="1423" cy="497"/>
                                <a:chOff x="9557" y="2198"/>
                                <a:chExt cx="1423" cy="497"/>
                              </a:xfrm>
                            </wpg:grpSpPr>
                            <wps:wsp>
                              <wps:cNvPr id="170" name="Freeform 1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557" y="2198"/>
                                  <a:ext cx="1423" cy="497"/>
                                </a:xfrm>
                                <a:custGeom>
                                  <a:avLst/>
                                  <a:gdLst>
                                    <a:gd name="T0" fmla="+- 0 9557 9557"/>
                                    <a:gd name="T1" fmla="*/ T0 w 1423"/>
                                    <a:gd name="T2" fmla="+- 0 2695 2198"/>
                                    <a:gd name="T3" fmla="*/ 2695 h 497"/>
                                    <a:gd name="T4" fmla="+- 0 10980 9557"/>
                                    <a:gd name="T5" fmla="*/ T4 w 1423"/>
                                    <a:gd name="T6" fmla="+- 0 2695 2198"/>
                                    <a:gd name="T7" fmla="*/ 2695 h 497"/>
                                    <a:gd name="T8" fmla="+- 0 10980 9557"/>
                                    <a:gd name="T9" fmla="*/ T8 w 1423"/>
                                    <a:gd name="T10" fmla="+- 0 2198 2198"/>
                                    <a:gd name="T11" fmla="*/ 2198 h 497"/>
                                    <a:gd name="T12" fmla="+- 0 9557 9557"/>
                                    <a:gd name="T13" fmla="*/ T12 w 1423"/>
                                    <a:gd name="T14" fmla="+- 0 2198 2198"/>
                                    <a:gd name="T15" fmla="*/ 2198 h 497"/>
                                    <a:gd name="T16" fmla="+- 0 9557 9557"/>
                                    <a:gd name="T17" fmla="*/ T16 w 1423"/>
                                    <a:gd name="T18" fmla="+- 0 2695 2198"/>
                                    <a:gd name="T19" fmla="*/ 2695 h 497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1423" h="497">
                                      <a:moveTo>
                                        <a:pt x="0" y="497"/>
                                      </a:moveTo>
                                      <a:lnTo>
                                        <a:pt x="1423" y="497"/>
                                      </a:lnTo>
                                      <a:lnTo>
                                        <a:pt x="14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9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F81BC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71" name="Group 15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557" y="2198"/>
                                  <a:ext cx="1423" cy="497"/>
                                  <a:chOff x="9557" y="2198"/>
                                  <a:chExt cx="1423" cy="497"/>
                                </a:xfrm>
                              </wpg:grpSpPr>
                              <wps:wsp>
                                <wps:cNvPr id="172" name="Freeform 1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557" y="2198"/>
                                    <a:ext cx="1423" cy="497"/>
                                  </a:xfrm>
                                  <a:custGeom>
                                    <a:avLst/>
                                    <a:gdLst>
                                      <a:gd name="T0" fmla="+- 0 9557 9557"/>
                                      <a:gd name="T1" fmla="*/ T0 w 1423"/>
                                      <a:gd name="T2" fmla="+- 0 2695 2198"/>
                                      <a:gd name="T3" fmla="*/ 2695 h 497"/>
                                      <a:gd name="T4" fmla="+- 0 10980 9557"/>
                                      <a:gd name="T5" fmla="*/ T4 w 1423"/>
                                      <a:gd name="T6" fmla="+- 0 2695 2198"/>
                                      <a:gd name="T7" fmla="*/ 2695 h 497"/>
                                      <a:gd name="T8" fmla="+- 0 10980 9557"/>
                                      <a:gd name="T9" fmla="*/ T8 w 1423"/>
                                      <a:gd name="T10" fmla="+- 0 2198 2198"/>
                                      <a:gd name="T11" fmla="*/ 2198 h 497"/>
                                      <a:gd name="T12" fmla="+- 0 9557 9557"/>
                                      <a:gd name="T13" fmla="*/ T12 w 1423"/>
                                      <a:gd name="T14" fmla="+- 0 2198 2198"/>
                                      <a:gd name="T15" fmla="*/ 2198 h 497"/>
                                      <a:gd name="T16" fmla="+- 0 9557 9557"/>
                                      <a:gd name="T17" fmla="*/ T16 w 1423"/>
                                      <a:gd name="T18" fmla="+- 0 2695 2198"/>
                                      <a:gd name="T19" fmla="*/ 2695 h 49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423" h="497">
                                        <a:moveTo>
                                          <a:pt x="0" y="497"/>
                                        </a:moveTo>
                                        <a:lnTo>
                                          <a:pt x="1423" y="497"/>
                                        </a:lnTo>
                                        <a:lnTo>
                                          <a:pt x="1423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4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25400">
                                    <a:solidFill>
                                      <a:srgbClr val="233E5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73" name="Group 16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557" y="1368"/>
                                    <a:ext cx="1423" cy="497"/>
                                    <a:chOff x="9557" y="1368"/>
                                    <a:chExt cx="1423" cy="497"/>
                                  </a:xfrm>
                                </wpg:grpSpPr>
                                <wps:wsp>
                                  <wps:cNvPr id="174" name="Freeform 17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557" y="1368"/>
                                      <a:ext cx="1423" cy="497"/>
                                    </a:xfrm>
                                    <a:custGeom>
                                      <a:avLst/>
                                      <a:gdLst>
                                        <a:gd name="T0" fmla="+- 0 9557 9557"/>
                                        <a:gd name="T1" fmla="*/ T0 w 1423"/>
                                        <a:gd name="T2" fmla="+- 0 1865 1368"/>
                                        <a:gd name="T3" fmla="*/ 1865 h 497"/>
                                        <a:gd name="T4" fmla="+- 0 10980 9557"/>
                                        <a:gd name="T5" fmla="*/ T4 w 1423"/>
                                        <a:gd name="T6" fmla="+- 0 1865 1368"/>
                                        <a:gd name="T7" fmla="*/ 1865 h 497"/>
                                        <a:gd name="T8" fmla="+- 0 10980 9557"/>
                                        <a:gd name="T9" fmla="*/ T8 w 1423"/>
                                        <a:gd name="T10" fmla="+- 0 1368 1368"/>
                                        <a:gd name="T11" fmla="*/ 1368 h 497"/>
                                        <a:gd name="T12" fmla="+- 0 9557 9557"/>
                                        <a:gd name="T13" fmla="*/ T12 w 1423"/>
                                        <a:gd name="T14" fmla="+- 0 1368 1368"/>
                                        <a:gd name="T15" fmla="*/ 1368 h 497"/>
                                        <a:gd name="T16" fmla="+- 0 9557 9557"/>
                                        <a:gd name="T17" fmla="*/ T16 w 1423"/>
                                        <a:gd name="T18" fmla="+- 0 1865 1368"/>
                                        <a:gd name="T19" fmla="*/ 1865 h 497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</a:cxnLst>
                                      <a:rect l="0" t="0" r="r" b="b"/>
                                      <a:pathLst>
                                        <a:path w="1423" h="497">
                                          <a:moveTo>
                                            <a:pt x="0" y="497"/>
                                          </a:moveTo>
                                          <a:lnTo>
                                            <a:pt x="1423" y="497"/>
                                          </a:lnTo>
                                          <a:lnTo>
                                            <a:pt x="1423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49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4F81BC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75" name="Group 16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557" y="1368"/>
                                      <a:ext cx="1423" cy="497"/>
                                      <a:chOff x="9557" y="1368"/>
                                      <a:chExt cx="1423" cy="497"/>
                                    </a:xfrm>
                                  </wpg:grpSpPr>
                                  <wps:wsp>
                                    <wps:cNvPr id="176" name="Freeform 1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9557" y="1368"/>
                                        <a:ext cx="1423" cy="497"/>
                                      </a:xfrm>
                                      <a:custGeom>
                                        <a:avLst/>
                                        <a:gdLst>
                                          <a:gd name="T0" fmla="+- 0 9557 9557"/>
                                          <a:gd name="T1" fmla="*/ T0 w 1423"/>
                                          <a:gd name="T2" fmla="+- 0 1865 1368"/>
                                          <a:gd name="T3" fmla="*/ 1865 h 497"/>
                                          <a:gd name="T4" fmla="+- 0 10980 9557"/>
                                          <a:gd name="T5" fmla="*/ T4 w 1423"/>
                                          <a:gd name="T6" fmla="+- 0 1865 1368"/>
                                          <a:gd name="T7" fmla="*/ 1865 h 497"/>
                                          <a:gd name="T8" fmla="+- 0 10980 9557"/>
                                          <a:gd name="T9" fmla="*/ T8 w 1423"/>
                                          <a:gd name="T10" fmla="+- 0 1368 1368"/>
                                          <a:gd name="T11" fmla="*/ 1368 h 497"/>
                                          <a:gd name="T12" fmla="+- 0 9557 9557"/>
                                          <a:gd name="T13" fmla="*/ T12 w 1423"/>
                                          <a:gd name="T14" fmla="+- 0 1368 1368"/>
                                          <a:gd name="T15" fmla="*/ 1368 h 497"/>
                                          <a:gd name="T16" fmla="+- 0 9557 9557"/>
                                          <a:gd name="T17" fmla="*/ T16 w 1423"/>
                                          <a:gd name="T18" fmla="+- 0 1865 1368"/>
                                          <a:gd name="T19" fmla="*/ 1865 h 497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1423" h="497">
                                            <a:moveTo>
                                              <a:pt x="0" y="497"/>
                                            </a:moveTo>
                                            <a:lnTo>
                                              <a:pt x="1423" y="497"/>
                                            </a:lnTo>
                                            <a:lnTo>
                                              <a:pt x="1423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0" y="4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noFill/>
                                      <a:ln w="25400">
                                        <a:solidFill>
                                          <a:srgbClr val="233E5F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77" name="Group 16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0471" y="1883"/>
                                        <a:ext cx="10" cy="297"/>
                                        <a:chOff x="10471" y="1883"/>
                                        <a:chExt cx="10" cy="297"/>
                                      </a:xfrm>
                                    </wpg:grpSpPr>
                                    <wps:wsp>
                                      <wps:cNvPr id="178" name="Freeform 17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0471" y="1883"/>
                                          <a:ext cx="10" cy="297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0471 10471"/>
                                            <a:gd name="T1" fmla="*/ T0 w 10"/>
                                            <a:gd name="T2" fmla="+- 0 1883 1883"/>
                                            <a:gd name="T3" fmla="*/ 1883 h 297"/>
                                            <a:gd name="T4" fmla="+- 0 10481 10471"/>
                                            <a:gd name="T5" fmla="*/ T4 w 10"/>
                                            <a:gd name="T6" fmla="+- 0 2180 1883"/>
                                            <a:gd name="T7" fmla="*/ 2180 h 297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0" h="297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10" y="297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9525">
                                          <a:solidFill>
                                            <a:srgbClr val="4579B8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79" name="Group 16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0481" y="2689"/>
                                          <a:ext cx="0" cy="526"/>
                                          <a:chOff x="10481" y="2689"/>
                                          <a:chExt cx="0" cy="526"/>
                                        </a:xfrm>
                                      </wpg:grpSpPr>
                                      <wps:wsp>
                                        <wps:cNvPr id="180" name="Freeform 170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481" y="2689"/>
                                            <a:ext cx="0" cy="526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+- 0 2689 2689"/>
                                              <a:gd name="T1" fmla="*/ 2689 h 526"/>
                                              <a:gd name="T2" fmla="+- 0 3215 2689"/>
                                              <a:gd name="T3" fmla="*/ 3215 h 52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0" y="T1"/>
                                              </a:cxn>
                                              <a:cxn ang="0">
                                                <a:pos x="0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h="52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52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9525">
                                            <a:solidFill>
                                              <a:srgbClr val="4579B8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181" name="Group 164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9557" y="4185"/>
                                            <a:ext cx="1423" cy="497"/>
                                            <a:chOff x="9557" y="4185"/>
                                            <a:chExt cx="1423" cy="497"/>
                                          </a:xfrm>
                                        </wpg:grpSpPr>
                                        <wps:wsp>
                                          <wps:cNvPr id="182" name="Freeform 169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9557" y="4185"/>
                                              <a:ext cx="1423" cy="497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+- 0 9557 9557"/>
                                                <a:gd name="T1" fmla="*/ T0 w 1423"/>
                                                <a:gd name="T2" fmla="+- 0 4682 4185"/>
                                                <a:gd name="T3" fmla="*/ 4682 h 497"/>
                                                <a:gd name="T4" fmla="+- 0 10980 9557"/>
                                                <a:gd name="T5" fmla="*/ T4 w 1423"/>
                                                <a:gd name="T6" fmla="+- 0 4682 4185"/>
                                                <a:gd name="T7" fmla="*/ 4682 h 497"/>
                                                <a:gd name="T8" fmla="+- 0 10980 9557"/>
                                                <a:gd name="T9" fmla="*/ T8 w 1423"/>
                                                <a:gd name="T10" fmla="+- 0 4185 4185"/>
                                                <a:gd name="T11" fmla="*/ 4185 h 497"/>
                                                <a:gd name="T12" fmla="+- 0 9557 9557"/>
                                                <a:gd name="T13" fmla="*/ T12 w 1423"/>
                                                <a:gd name="T14" fmla="+- 0 4185 4185"/>
                                                <a:gd name="T15" fmla="*/ 4185 h 497"/>
                                                <a:gd name="T16" fmla="+- 0 9557 9557"/>
                                                <a:gd name="T17" fmla="*/ T16 w 1423"/>
                                                <a:gd name="T18" fmla="+- 0 4682 4185"/>
                                                <a:gd name="T19" fmla="*/ 4682 h 497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1" y="T3"/>
                                                </a:cxn>
                                                <a:cxn ang="0">
                                                  <a:pos x="T5" y="T7"/>
                                                </a:cxn>
                                                <a:cxn ang="0">
                                                  <a:pos x="T9" y="T11"/>
                                                </a:cxn>
                                                <a:cxn ang="0">
                                                  <a:pos x="T13" y="T15"/>
                                                </a:cxn>
                                                <a:cxn ang="0">
                                                  <a:pos x="T17" y="T19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1423" h="497">
                                                  <a:moveTo>
                                                    <a:pt x="0" y="497"/>
                                                  </a:moveTo>
                                                  <a:lnTo>
                                                    <a:pt x="1423" y="497"/>
                                                  </a:lnTo>
                                                  <a:lnTo>
                                                    <a:pt x="1423" y="0"/>
                                                  </a:lnTo>
                                                  <a:lnTo>
                                                    <a:pt x="0" y="0"/>
                                                  </a:lnTo>
                                                  <a:lnTo>
                                                    <a:pt x="0" y="497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4F81BC"/>
                                            </a:solidFill>
                                            <a:ln>
                                              <a:noFill/>
                                            </a:ln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183" name="Group 165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9557" y="4185"/>
                                              <a:ext cx="1423" cy="497"/>
                                              <a:chOff x="9557" y="4185"/>
                                              <a:chExt cx="1423" cy="497"/>
                                            </a:xfrm>
                                          </wpg:grpSpPr>
                                          <wps:wsp>
                                            <wps:cNvPr id="184" name="Freeform 168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9557" y="4185"/>
                                                <a:ext cx="1423" cy="497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+- 0 9557 9557"/>
                                                  <a:gd name="T1" fmla="*/ T0 w 1423"/>
                                                  <a:gd name="T2" fmla="+- 0 4682 4185"/>
                                                  <a:gd name="T3" fmla="*/ 4682 h 497"/>
                                                  <a:gd name="T4" fmla="+- 0 10980 9557"/>
                                                  <a:gd name="T5" fmla="*/ T4 w 1423"/>
                                                  <a:gd name="T6" fmla="+- 0 4682 4185"/>
                                                  <a:gd name="T7" fmla="*/ 4682 h 497"/>
                                                  <a:gd name="T8" fmla="+- 0 10980 9557"/>
                                                  <a:gd name="T9" fmla="*/ T8 w 1423"/>
                                                  <a:gd name="T10" fmla="+- 0 4185 4185"/>
                                                  <a:gd name="T11" fmla="*/ 4185 h 497"/>
                                                  <a:gd name="T12" fmla="+- 0 9557 9557"/>
                                                  <a:gd name="T13" fmla="*/ T12 w 1423"/>
                                                  <a:gd name="T14" fmla="+- 0 4185 4185"/>
                                                  <a:gd name="T15" fmla="*/ 4185 h 497"/>
                                                  <a:gd name="T16" fmla="+- 0 9557 9557"/>
                                                  <a:gd name="T17" fmla="*/ T16 w 1423"/>
                                                  <a:gd name="T18" fmla="+- 0 4682 4185"/>
                                                  <a:gd name="T19" fmla="*/ 4682 h 497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1" y="T3"/>
                                                  </a:cxn>
                                                  <a:cxn ang="0">
                                                    <a:pos x="T5" y="T7"/>
                                                  </a:cxn>
                                                  <a:cxn ang="0">
                                                    <a:pos x="T9" y="T11"/>
                                                  </a:cxn>
                                                  <a:cxn ang="0">
                                                    <a:pos x="T13" y="T15"/>
                                                  </a:cxn>
                                                  <a:cxn ang="0">
                                                    <a:pos x="T17" y="T19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1423" h="497">
                                                    <a:moveTo>
                                                      <a:pt x="0" y="497"/>
                                                    </a:moveTo>
                                                    <a:lnTo>
                                                      <a:pt x="1423" y="497"/>
                                                    </a:lnTo>
                                                    <a:lnTo>
                                                      <a:pt x="1423" y="0"/>
                                                    </a:lnTo>
                                                    <a:lnTo>
                                                      <a:pt x="0" y="0"/>
                                                    </a:lnTo>
                                                    <a:lnTo>
                                                      <a:pt x="0" y="497"/>
                                                    </a:ln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5400">
                                                <a:solidFill>
                                                  <a:srgbClr val="233E5F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85" name="Group 166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10481" y="3706"/>
                                                <a:ext cx="0" cy="473"/>
                                                <a:chOff x="10481" y="3706"/>
                                                <a:chExt cx="0" cy="473"/>
                                              </a:xfrm>
                                            </wpg:grpSpPr>
                                            <wps:wsp>
                                              <wps:cNvPr id="186" name="Freeform 167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>
                                                  <a:off x="10481" y="3706"/>
                                                  <a:ext cx="0" cy="473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+- 0 3706 3706"/>
                                                    <a:gd name="T1" fmla="*/ 3706 h 473"/>
                                                    <a:gd name="T2" fmla="+- 0 4179 3706"/>
                                                    <a:gd name="T3" fmla="*/ 4179 h 473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0" y="T1"/>
                                                    </a:cxn>
                                                    <a:cxn ang="0">
                                                      <a:pos x="0" y="T3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h="473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0" y="473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9525">
                                                  <a:solidFill>
                                                    <a:srgbClr val="4579B8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5" o:spid="_x0000_s1026" style="position:absolute;margin-left:476.85pt;margin-top:67.4pt;width:78.55pt;height:167.7pt;z-index:-2793;mso-position-horizontal-relative:page" coordorigin="9537,1348" coordsize="1571,33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">
                <v:group id="Group 156" o:spid="_x0000_s1027" style="position:absolute;left:9665;top:3203;width:1423;height:497" coordorigin="9665,3203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cZM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Ab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Zs3GTCAAAA3AAAAA8A&#10;AAAAAAAAAAAAAAAAqgIAAGRycy9kb3ducmV2LnhtbFBLBQYAAAAABAAEAPoAAACZAwAAAAA=&#10;">
                  <v:shape id="Freeform 177" o:spid="_x0000_s1028" style="position:absolute;left:9665;top:3203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3Eh8EA&#10;AADcAAAADwAAAGRycy9kb3ducmV2LnhtbERP22rCQBB9L/gPywi+1Y1FthJdxRYD9kmqfsCQHZNg&#10;djZmt7n8fbdQ8G0O5zqb3WBr0VHrK8caFvMEBHHuTMWFhusle12B8AHZYO2YNIzkYbedvGwwNa7n&#10;b+rOoRAxhH2KGsoQmlRKn5dk0c9dQxy5m2sthgjbQpoW+xhua/mWJEparDg2lNjQZ0n5/fxjNaib&#10;PYxfY3HqcvXxvnj0WbaUmdaz6bBfgwg0hKf43300cb5S8PdMvEB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9xIfBAAAA3AAAAA8AAAAAAAAAAAAAAAAAmAIAAGRycy9kb3du&#10;cmV2LnhtbFBLBQYAAAAABAAEAPUAAACGAwAAAAA=&#10;" path="m,497r1423,l1423,,,,,497xe" fillcolor="#4f81bc" stroked="f">
                    <v:path arrowok="t" o:connecttype="custom" o:connectlocs="0,3700;1423,3700;1423,3203;0,3203;0,3700" o:connectangles="0,0,0,0,0"/>
                  </v:shape>
                  <v:group id="Group 157" o:spid="_x0000_s1029" style="position:absolute;left:9665;top:3203;width:1423;height:497" coordorigin="9665,3203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LniMMAAADc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8ueIwwAAANwAAAAP&#10;AAAAAAAAAAAAAAAAAKoCAABkcnMvZG93bnJldi54bWxQSwUGAAAAAAQABAD6AAAAmgMAAAAA&#10;">
                    <v:shape id="Freeform 176" o:spid="_x0000_s1030" style="position:absolute;left:9665;top:3203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3yrm8IA&#10;AADcAAAADwAAAGRycy9kb3ducmV2LnhtbESPQWvDMAyF74P9B6NBb6uzDUKXxSljW6C30bQ/QMRq&#10;HBLLIXbb7N9Xh8JuEu/pvU/ldvGjutAc+8AGXtYZKOI22J47A8dD/bwBFROyxTEwGfijCNvq8aHE&#10;woYr7+nSpE5JCMcCDbiUpkLr2DryGNdhIhbtFGaPSda503bGq4T7Ub9mWa499iwNDif6ctQOzdkb&#10;+NaW68Wd2+xU8+/w5t71z5CMWT0tnx+gEi3p33y/3lnBz4VWnpEJdH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fKubwgAAANwAAAAPAAAAAAAAAAAAAAAAAJgCAABkcnMvZG93&#10;bnJldi54bWxQSwUGAAAAAAQABAD1AAAAhwMAAAAA&#10;" path="m,497r1423,l1423,,,,,497xe" filled="f" strokecolor="#233e5f" strokeweight="2pt">
                      <v:path arrowok="t" o:connecttype="custom" o:connectlocs="0,3700;1423,3700;1423,3203;0,3203;0,3700" o:connectangles="0,0,0,0,0"/>
                    </v:shape>
                    <v:group id="Group 158" o:spid="_x0000_s1031" style="position:absolute;left:9557;top:2198;width:1423;height:497" coordorigin="9557,2198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HWYc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6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HIdZhwwAAANwAAAAP&#10;AAAAAAAAAAAAAAAAAKoCAABkcnMvZG93bnJldi54bWxQSwUGAAAAAAQABAD6AAAAmgMAAAAA&#10;">
                      <v:shape id="Freeform 175" o:spid="_x0000_s1032" style="position:absolute;left:9557;top:2198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FvtcQA&#10;AADcAAAADwAAAGRycy9kb3ducmV2LnhtbESPzW7CQAyE75X6Disj9VY2IBRQyoJoRaRyqgo8gJU1&#10;SdSsN80u+Xl7fKjUm60Zz3ze7kfXqJ66UHs2sJgnoIgLb2suDVwv+esGVIjIFhvPZGCiAPvd89MW&#10;M+sH/qb+HEslIRwyNFDF2GZah6Iih2HuW2LRbr5zGGXtSm07HCTcNXqZJKl2WLM0VNjSR0XFz/nu&#10;DKQ3d5xOU/nVF+n7evE75PlK58a8zMbDG6hIY/w3/11/WsFfC748IxPo3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EBb7XEAAAA3AAAAA8AAAAAAAAAAAAAAAAAmAIAAGRycy9k&#10;b3ducmV2LnhtbFBLBQYAAAAABAAEAPUAAACJAwAAAAA=&#10;" path="m,497r1423,l1423,,,,,497xe" fillcolor="#4f81bc" stroked="f">
                        <v:path arrowok="t" o:connecttype="custom" o:connectlocs="0,2695;1423,2695;1423,2198;0,2198;0,2695" o:connectangles="0,0,0,0,0"/>
                      </v:shape>
                      <v:group id="Group 159" o:spid="_x0000_s1033" style="position:absolute;left:9557;top:2198;width:1423;height:497" coordorigin="9557,2198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5Mus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a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5MusQAAADcAAAA&#10;DwAAAAAAAAAAAAAAAACqAgAAZHJzL2Rvd25yZXYueG1sUEsFBgAAAAAEAAQA+gAAAJsDAAAAAA==&#10;">
                        <v:shape id="Freeform 174" o:spid="_x0000_s1034" style="position:absolute;left:9557;top:2198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0KrL4A&#10;AADcAAAADwAAAGRycy9kb3ducmV2LnhtbERPy6rCMBDdC/5DGMHdNVXhXq1GEbVwd+LjA4ZmbEqb&#10;SWmi1r83guBuDuc5y3Vna3Gn1peOFYxHCQji3OmSCwWXc/YzA+EDssbaMSl4kof1qt9bYqrdg490&#10;P4VCxBD2KSowITSplD43ZNGPXEMcuatrLYYI20LqFh8x3NZykiS/0mLJscFgQ1tDeXW6WQU7qTnr&#10;zC1PrhkfqqmZy30VlBoOus0CRKAufMUf97+O8/8m8H4mXiBX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dNCqy+AAAA3AAAAA8AAAAAAAAAAAAAAAAAmAIAAGRycy9kb3ducmV2&#10;LnhtbFBLBQYAAAAABAAEAPUAAACDAwAAAAA=&#10;" path="m,497r1423,l1423,,,,,497xe" filled="f" strokecolor="#233e5f" strokeweight="2pt">
                          <v:path arrowok="t" o:connecttype="custom" o:connectlocs="0,2695;1423,2695;1423,2198;0,2198;0,2695" o:connectangles="0,0,0,0,0"/>
                        </v:shape>
                        <v:group id="Group 160" o:spid="_x0000_s1035" style="position:absolute;left:9557;top:1368;width:1423;height:497" coordorigin="9557,1368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xB3Vs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H9N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xB3VsQAAADcAAAA&#10;DwAAAAAAAAAAAAAAAACqAgAAZHJzL2Rvd25yZXYueG1sUEsFBgAAAAAEAAQA+gAAAJsDAAAAAA==&#10;">
                          <v:shape id="Freeform 173" o:spid="_x0000_s1036" style="position:absolute;left:9557;top:1368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pptsIA&#10;AADcAAAADwAAAGRycy9kb3ducmV2LnhtbERPS2rDMBDdF3IHMYXsatnBOMGNEtoSQ7sqdXKAwZrY&#10;ptbIsRR/bl8VCt3N431nf5xNJ0YaXGtZQRLFIIgrq1uuFVzOxdMOhPPIGjvLpGAhB8fD6mGPubYT&#10;f9FY+lqEEHY5Kmi873MpXdWQQRfZnjhwVzsY9AEOtdQDTiHcdHITx5k02HJoaLCnt4aq7/JuFGRX&#10;c1o+lvpzrLLXbXKbiiKVhVLrx/nlGYSn2f+L/9zvOszfpvD7TLhAH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Omm2wgAAANwAAAAPAAAAAAAAAAAAAAAAAJgCAABkcnMvZG93&#10;bnJldi54bWxQSwUGAAAAAAQABAD1AAAAhwMAAAAA&#10;" path="m,497r1423,l1423,,,,,497xe" fillcolor="#4f81bc" stroked="f">
                            <v:path arrowok="t" o:connecttype="custom" o:connectlocs="0,1865;1423,1865;1423,1368;0,1368;0,1865" o:connectangles="0,0,0,0,0"/>
                          </v:shape>
                          <v:group id="Group 161" o:spid="_x0000_s1037" style="position:absolute;left:9557;top:1368;width:1423;height:497" coordorigin="9557,1368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7VKu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+R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tUq5wwAAANwAAAAP&#10;AAAAAAAAAAAAAAAAAKoCAABkcnMvZG93bnJldi54bWxQSwUGAAAAAAQABAD6AAAAmgMAAAAA&#10;">
                            <v:shape id="Freeform 172" o:spid="_x0000_s1038" style="position:absolute;left:9557;top:1368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YMr8AA&#10;AADcAAAADwAAAGRycy9kb3ducmV2LnhtbERPzWqDQBC+B/oOyxR6i2tSSFqTVUJSobdS2wcY3Ikr&#10;urPirsa+fbdQyG0+vt85FovtxUyjbx0r2CQpCOLa6ZYbBd9f5foFhA/IGnvHpOCHPBT5w+qImXY3&#10;/qS5Co2IIewzVGBCGDIpfW3Iok/cQBy5qxsthgjHRuoRbzHc9nKbpjtpseXYYHCgs6G6qyar4CI1&#10;l4uZ6vRa8kf3bF7lWxeUenpcTgcQgZZwF/+733Wcv9/B3zPxApn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HYMr8AAAADcAAAADwAAAAAAAAAAAAAAAACYAgAAZHJzL2Rvd25y&#10;ZXYueG1sUEsFBgAAAAAEAAQA9QAAAIUDAAAAAA==&#10;" path="m,497r1423,l1423,,,,,497xe" filled="f" strokecolor="#233e5f" strokeweight="2pt">
                              <v:path arrowok="t" o:connecttype="custom" o:connectlocs="0,1865;1423,1865;1423,1368;0,1368;0,1865" o:connectangles="0,0,0,0,0"/>
                            </v:shape>
                            <v:group id="Group 162" o:spid="_x0000_s1039" style="position:absolute;left:10471;top:1883;width:10;height:297" coordorigin="10471,1883" coordsize="10,2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txVcMAAADcAAAADwAAAGRycy9kb3ducmV2LnhtbERPS4vCMBC+C/6HMII3&#10;TavsunSNIqLiQRZ8wLK3oRnbYjMpTWzrv98Igrf5+J4zX3amFA3VrrCsIB5HIIhTqwvOFFzO29EX&#10;COeRNZaWScGDHCwX/d4cE21bPlJz8pkIIewSVJB7XyVSujQng25sK+LAXW1t0AdYZ1LX2IZwU8pJ&#10;FH1KgwWHhhwrWueU3k53o2DXYruaxpvmcLuuH3/nj5/fQ0xKDQfd6huEp86/xS/3Xof5s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cK3FVwwAAANwAAAAP&#10;AAAAAAAAAAAAAAAAAKoCAABkcnMvZG93bnJldi54bWxQSwUGAAAAAAQABAD6AAAAmgMAAAAA&#10;">
                              <v:shape id="Freeform 171" o:spid="_x0000_s1040" style="position:absolute;left:10471;top:1883;width:10;height:297;visibility:visible;mso-wrap-style:square;v-text-anchor:top" coordsize="10,2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VlucYA&#10;AADcAAAADwAAAGRycy9kb3ducmV2LnhtbESPQWvCQBCF74X+h2UKvdWNFWxMXaUUakt7MoribchO&#10;k2B2NuxuNfbXdw4FbzO8N+99M18OrlMnCrH1bGA8ykARV962XBvYbt4eclAxIVvsPJOBC0VYLm5v&#10;5lhYf+Y1ncpUKwnhWKCBJqW+0DpWDTmMI98Ti/btg8Mka6i1DXiWcNfpxyybaoctS0ODPb02VB3L&#10;H2fgffbrD7v99AtzP8snwZar/PNizP3d8PIMKtGQrub/6w8r+E9CK8/IBHr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rVlucYAAADcAAAADwAAAAAAAAAAAAAAAACYAgAAZHJz&#10;L2Rvd25yZXYueG1sUEsFBgAAAAAEAAQA9QAAAIsDAAAAAA==&#10;" path="m,l10,297e" filled="f" strokecolor="#4579b8">
                                <v:path arrowok="t" o:connecttype="custom" o:connectlocs="0,1883;10,2180" o:connectangles="0,0"/>
                              </v:shape>
                              <v:group id="Group 163" o:spid="_x0000_s1041" style="position:absolute;left:10481;top:2689;width:0;height:526" coordorigin="10481,2689" coordsize="0,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hAvM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bM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vhAvMQAAADcAAAA&#10;DwAAAAAAAAAAAAAAAACqAgAAZHJzL2Rvd25yZXYueG1sUEsFBgAAAAAEAAQA+gAAAJsDAAAAAA==&#10;">
                                <v:shape id="Freeform 170" o:spid="_x0000_s1042" style="position:absolute;left:10481;top:2689;width:0;height:526;visibility:visible;mso-wrap-style:square;v-text-anchor:top" coordsize="0,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tv6cQA&#10;AADcAAAADwAAAGRycy9kb3ducmV2LnhtbESPQUvDQBCF74L/YRnBm90oRUrstoiglmCFtvY+ZKdJ&#10;aHY27I5N/PfOQfA2w3vz3jfL9RR6c6GUu8gO7mcFGOI6+o4bB1+H17sFmCzIHvvI5OCHMqxX11dL&#10;LH0ceUeXvTRGQziX6KAVGUprc91SwDyLA7Fqp5gCiq6psT7hqOGhtw9F8WgDdqwNLQ700lJ93n8H&#10;B1Y+t8dNNf8oTnP/PlaVHNLb1rnbm+n5CYzQJP/mv+uNV/yF4uszOoFd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7b+nEAAAA3AAAAA8AAAAAAAAAAAAAAAAAmAIAAGRycy9k&#10;b3ducmV2LnhtbFBLBQYAAAAABAAEAPUAAACJAwAAAAA=&#10;" path="m,l,526e" filled="f" strokecolor="#4579b8">
                                  <v:path arrowok="t" o:connecttype="custom" o:connectlocs="0,2689;0,3215" o:connectangles="0,0"/>
                                </v:shape>
                                <v:group id="Group 164" o:spid="_x0000_s1043" style="position:absolute;left:9557;top:4185;width:1423;height:497" coordorigin="9557,4185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Vs8ncEAAADcAAAADwAA&#10;AAAAAAAAAAAAAACqAgAAZHJzL2Rvd25yZXYueG1sUEsFBgAAAAAEAAQA+gAAAJgDAAAAAA==&#10;">
                                  <v:shape id="Freeform 169" o:spid="_x0000_s1044" style="position:absolute;left:9557;top:4185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okfsEA&#10;AADcAAAADwAAAGRycy9kb3ducmV2LnhtbERP24rCMBB9F/yHMIJvmipLla5R3GUL+iTqfsDQjG2x&#10;mXSbbC9/bwTBtzmc62x2valES40rLStYzCMQxJnVJecKfq/pbA3CeWSNlWVSMJCD3XY82mCibcdn&#10;ai8+FyGEXYIKCu/rREqXFWTQzW1NHLibbQz6AJtc6ga7EG4quYyiWBosOTQUWNN3Qdn98m8UxDfz&#10;MxyH/NRm8ddq8del6YdMlZpO+v0nCE+9f4tf7oMO89dLeD4TLp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tKJH7BAAAA3AAAAA8AAAAAAAAAAAAAAAAAmAIAAGRycy9kb3du&#10;cmV2LnhtbFBLBQYAAAAABAAEAPUAAACGAwAAAAA=&#10;" path="m,497r1423,l1423,,,,,497xe" fillcolor="#4f81bc" stroked="f">
                                    <v:path arrowok="t" o:connecttype="custom" o:connectlocs="0,4682;1423,4682;1423,4185;0,4185;0,4682" o:connectangles="0,0,0,0,0"/>
                                  </v:shape>
                                  <v:group id="Group 165" o:spid="_x0000_s1045" style="position:absolute;left:9557;top:4185;width:1423;height:497" coordorigin="9557,4185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bFB3HCAAAA3AAAAA8A&#10;AAAAAAAAAAAAAAAAqgIAAGRycy9kb3ducmV2LnhtbFBLBQYAAAAABAAEAPoAAACZAwAAAAA=&#10;">
                                    <v:shape id="Freeform 168" o:spid="_x0000_s1046" style="position:absolute;left:9557;top:4185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1HZL8A&#10;AADcAAAADwAAAGRycy9kb3ducmV2LnhtbERPzYrCMBC+L/gOYQRva6oui9amImphb7LqAwzN2JQ2&#10;k9JErW9vFoS9zcf3O9lmsK24U+9rxwpm0wQEcel0zZWCy7n4XILwAVlj65gUPMnDJh99ZJhq9+Bf&#10;up9CJWII+xQVmBC6VEpfGrLop64jjtzV9RZDhH0ldY+PGG5bOU+Sb2mx5thgsKOdobI53ayCvdRc&#10;DOZWJteCj83CrOShCUpNxsN2DSLQEP7Fb/ePjvOXX/D3TLxA5i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iPUdkvwAAANwAAAAPAAAAAAAAAAAAAAAAAJgCAABkcnMvZG93bnJl&#10;di54bWxQSwUGAAAAAAQABAD1AAAAhAMAAAAA&#10;" path="m,497r1423,l1423,,,,,497xe" filled="f" strokecolor="#233e5f" strokeweight="2pt">
                                      <v:path arrowok="t" o:connecttype="custom" o:connectlocs="0,4682;1423,4682;1423,4185;0,4185;0,4682" o:connectangles="0,0,0,0,0"/>
                                    </v:shape>
                                    <v:group id="Group 166" o:spid="_x0000_s1047" style="position:absolute;left:10481;top:3706;width:0;height:473" coordorigin="10481,3706" coordsize="0,4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mA6nsQAAADcAAAA&#10;DwAAAAAAAAAAAAAAAACqAgAAZHJzL2Rvd25yZXYueG1sUEsFBgAAAAAEAAQA+gAAAJsDAAAAAA==&#10;">
                                      <v:shape id="Freeform 167" o:spid="_x0000_s1048" style="position:absolute;left:10481;top:3706;width:0;height:473;visibility:visible;mso-wrap-style:square;v-text-anchor:top" coordsize="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dnjsIA&#10;AADcAAAADwAAAGRycy9kb3ducmV2LnhtbERPPWvDMBDdA/0P4grdYrkZ7OBECaY0UMgUN2Q+rIvl&#10;1jq5lmo7/fVRodDtHu/ztvvZdmKkwbeOFTwnKQji2umWGwXn98NyDcIHZI2dY1JwIw/73cNii4V2&#10;E59orEIjYgj7AhWYEPpCSl8bsugT1xNH7uoGiyHCoZF6wCmG206u0jSTFluODQZ7ejFUf1bfVsFI&#10;11q/no8/eXMrL/j1kaOZjko9Pc7lBkSgOfyL/9xvOs5fZ/D7TLxA7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J2eOwgAAANwAAAAPAAAAAAAAAAAAAAAAAJgCAABkcnMvZG93&#10;bnJldi54bWxQSwUGAAAAAAQABAD1AAAAhwMAAAAA&#10;" path="m,l,473e" filled="f" strokecolor="#4579b8">
                                        <v:path arrowok="t" o:connecttype="custom" o:connectlocs="0,3706;0,4179" o:connectangles="0,0"/>
                                      </v:shape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313688" behindDoc="1" locked="0" layoutInCell="1" allowOverlap="1">
                <wp:simplePos x="0" y="0"/>
                <wp:positionH relativeFrom="page">
                  <wp:posOffset>4705350</wp:posOffset>
                </wp:positionH>
                <wp:positionV relativeFrom="paragraph">
                  <wp:posOffset>871220</wp:posOffset>
                </wp:positionV>
                <wp:extent cx="941705" cy="2144395"/>
                <wp:effectExtent l="0" t="4445" r="1270" b="3810"/>
                <wp:wrapNone/>
                <wp:docPr id="163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1705" cy="2144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34"/>
                              <w:gridCol w:w="789"/>
                            </w:tblGrid>
                            <w:tr w:rsidR="008A4C2E">
                              <w:trPr>
                                <w:trHeight w:hRule="exact" w:val="497"/>
                              </w:trPr>
                              <w:tc>
                                <w:tcPr>
                                  <w:tcW w:w="1423" w:type="dxa"/>
                                  <w:gridSpan w:val="2"/>
                                  <w:tcBorders>
                                    <w:top w:val="single" w:sz="16" w:space="0" w:color="233E5F"/>
                                    <w:left w:val="single" w:sz="16" w:space="0" w:color="233E5F"/>
                                    <w:bottom w:val="single" w:sz="16" w:space="0" w:color="233E5F"/>
                                    <w:right w:val="single" w:sz="16" w:space="0" w:color="233E5F"/>
                                  </w:tcBorders>
                                  <w:shd w:val="clear" w:color="auto" w:fill="4F81BC"/>
                                </w:tcPr>
                                <w:p w:rsidR="008A4C2E" w:rsidRDefault="00CF3505">
                                  <w:pPr>
                                    <w:spacing w:before="71"/>
                                    <w:ind w:left="359"/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  <w:t>.........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spacing w:val="1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  <w:t>..</w:t>
                                  </w:r>
                                </w:p>
                              </w:tc>
                            </w:tr>
                            <w:tr w:rsidR="008A4C2E">
                              <w:trPr>
                                <w:trHeight w:hRule="exact" w:val="461"/>
                              </w:trPr>
                              <w:tc>
                                <w:tcPr>
                                  <w:tcW w:w="634" w:type="dxa"/>
                                  <w:tcBorders>
                                    <w:top w:val="single" w:sz="16" w:space="0" w:color="233E5F"/>
                                    <w:left w:val="nil"/>
                                    <w:bottom w:val="single" w:sz="16" w:space="0" w:color="233E5F"/>
                                    <w:right w:val="single" w:sz="6" w:space="0" w:color="4579B8"/>
                                  </w:tcBorders>
                                </w:tcPr>
                                <w:p w:rsidR="008A4C2E" w:rsidRDefault="008A4C2E"/>
                              </w:tc>
                              <w:tc>
                                <w:tcPr>
                                  <w:tcW w:w="789" w:type="dxa"/>
                                  <w:tcBorders>
                                    <w:top w:val="single" w:sz="16" w:space="0" w:color="233E5F"/>
                                    <w:left w:val="single" w:sz="6" w:space="0" w:color="4579B8"/>
                                    <w:bottom w:val="single" w:sz="16" w:space="0" w:color="233E5F"/>
                                    <w:right w:val="nil"/>
                                  </w:tcBorders>
                                </w:tcPr>
                                <w:p w:rsidR="008A4C2E" w:rsidRDefault="008A4C2E"/>
                              </w:tc>
                            </w:tr>
                            <w:tr w:rsidR="008A4C2E">
                              <w:trPr>
                                <w:trHeight w:hRule="exact" w:val="497"/>
                              </w:trPr>
                              <w:tc>
                                <w:tcPr>
                                  <w:tcW w:w="1423" w:type="dxa"/>
                                  <w:gridSpan w:val="2"/>
                                  <w:tcBorders>
                                    <w:top w:val="single" w:sz="16" w:space="0" w:color="233E5F"/>
                                    <w:left w:val="single" w:sz="16" w:space="0" w:color="233E5F"/>
                                    <w:bottom w:val="single" w:sz="16" w:space="0" w:color="233E5F"/>
                                    <w:right w:val="single" w:sz="16" w:space="0" w:color="233E5F"/>
                                  </w:tcBorders>
                                  <w:shd w:val="clear" w:color="auto" w:fill="4F81BC"/>
                                </w:tcPr>
                                <w:p w:rsidR="008A4C2E" w:rsidRDefault="00CF3505">
                                  <w:pPr>
                                    <w:spacing w:before="73"/>
                                    <w:ind w:left="344"/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pacing w:val="1"/>
                                      <w:sz w:val="22"/>
                                      <w:szCs w:val="22"/>
                                    </w:rPr>
                                    <w:t>Мя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spacing w:val="-3"/>
                                      <w:sz w:val="22"/>
                                      <w:szCs w:val="22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  <w:t>ган</w:t>
                                  </w:r>
                                </w:p>
                              </w:tc>
                            </w:tr>
                            <w:tr w:rsidR="008A4C2E">
                              <w:trPr>
                                <w:trHeight w:hRule="exact" w:val="356"/>
                              </w:trPr>
                              <w:tc>
                                <w:tcPr>
                                  <w:tcW w:w="634" w:type="dxa"/>
                                  <w:tcBorders>
                                    <w:top w:val="single" w:sz="16" w:space="0" w:color="233E5F"/>
                                    <w:left w:val="nil"/>
                                    <w:bottom w:val="single" w:sz="16" w:space="0" w:color="233E5F"/>
                                    <w:right w:val="single" w:sz="6" w:space="0" w:color="4579B8"/>
                                  </w:tcBorders>
                                </w:tcPr>
                                <w:p w:rsidR="008A4C2E" w:rsidRDefault="008A4C2E"/>
                              </w:tc>
                              <w:tc>
                                <w:tcPr>
                                  <w:tcW w:w="789" w:type="dxa"/>
                                  <w:tcBorders>
                                    <w:top w:val="single" w:sz="16" w:space="0" w:color="233E5F"/>
                                    <w:left w:val="single" w:sz="6" w:space="0" w:color="4579B8"/>
                                    <w:bottom w:val="single" w:sz="16" w:space="0" w:color="233E5F"/>
                                    <w:right w:val="nil"/>
                                  </w:tcBorders>
                                </w:tcPr>
                                <w:p w:rsidR="008A4C2E" w:rsidRDefault="008A4C2E"/>
                              </w:tc>
                            </w:tr>
                            <w:tr w:rsidR="008A4C2E">
                              <w:trPr>
                                <w:trHeight w:hRule="exact" w:val="497"/>
                              </w:trPr>
                              <w:tc>
                                <w:tcPr>
                                  <w:tcW w:w="1423" w:type="dxa"/>
                                  <w:gridSpan w:val="2"/>
                                  <w:tcBorders>
                                    <w:top w:val="single" w:sz="16" w:space="0" w:color="233E5F"/>
                                    <w:left w:val="single" w:sz="16" w:space="0" w:color="233E5F"/>
                                    <w:bottom w:val="single" w:sz="16" w:space="0" w:color="233E5F"/>
                                    <w:right w:val="single" w:sz="16" w:space="0" w:color="233E5F"/>
                                  </w:tcBorders>
                                  <w:shd w:val="clear" w:color="auto" w:fill="4F81BC"/>
                                </w:tcPr>
                                <w:p w:rsidR="008A4C2E" w:rsidRDefault="00CF3505">
                                  <w:pPr>
                                    <w:spacing w:before="72"/>
                                    <w:ind w:left="296"/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  <w:t>..............</w:t>
                                  </w:r>
                                </w:p>
                              </w:tc>
                            </w:tr>
                            <w:tr w:rsidR="008A4C2E">
                              <w:trPr>
                                <w:trHeight w:hRule="exact" w:val="532"/>
                              </w:trPr>
                              <w:tc>
                                <w:tcPr>
                                  <w:tcW w:w="634" w:type="dxa"/>
                                  <w:tcBorders>
                                    <w:top w:val="single" w:sz="16" w:space="0" w:color="233E5F"/>
                                    <w:left w:val="nil"/>
                                    <w:bottom w:val="single" w:sz="16" w:space="0" w:color="233E5F"/>
                                    <w:right w:val="single" w:sz="6" w:space="0" w:color="4579B8"/>
                                  </w:tcBorders>
                                </w:tcPr>
                                <w:p w:rsidR="008A4C2E" w:rsidRDefault="008A4C2E"/>
                              </w:tc>
                              <w:tc>
                                <w:tcPr>
                                  <w:tcW w:w="789" w:type="dxa"/>
                                  <w:tcBorders>
                                    <w:top w:val="single" w:sz="16" w:space="0" w:color="233E5F"/>
                                    <w:left w:val="single" w:sz="6" w:space="0" w:color="4579B8"/>
                                    <w:bottom w:val="single" w:sz="16" w:space="0" w:color="233E5F"/>
                                    <w:right w:val="nil"/>
                                  </w:tcBorders>
                                </w:tcPr>
                                <w:p w:rsidR="008A4C2E" w:rsidRDefault="008A4C2E"/>
                              </w:tc>
                            </w:tr>
                            <w:tr w:rsidR="008A4C2E">
                              <w:trPr>
                                <w:trHeight w:hRule="exact" w:val="497"/>
                              </w:trPr>
                              <w:tc>
                                <w:tcPr>
                                  <w:tcW w:w="1423" w:type="dxa"/>
                                  <w:gridSpan w:val="2"/>
                                  <w:tcBorders>
                                    <w:top w:val="single" w:sz="16" w:space="0" w:color="233E5F"/>
                                    <w:left w:val="single" w:sz="16" w:space="0" w:color="233E5F"/>
                                    <w:bottom w:val="single" w:sz="16" w:space="0" w:color="233E5F"/>
                                    <w:right w:val="single" w:sz="16" w:space="0" w:color="233E5F"/>
                                  </w:tcBorders>
                                  <w:shd w:val="clear" w:color="auto" w:fill="4F81BC"/>
                                </w:tcPr>
                                <w:p w:rsidR="008A4C2E" w:rsidRDefault="00CF3505">
                                  <w:pPr>
                                    <w:spacing w:before="73"/>
                                    <w:ind w:left="407"/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spacing w:val="-1"/>
                                      <w:sz w:val="22"/>
                                      <w:szCs w:val="22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  <w:t>ван</w:t>
                                  </w:r>
                                </w:p>
                              </w:tc>
                            </w:tr>
                          </w:tbl>
                          <w:p w:rsidR="008A4C2E" w:rsidRDefault="008A4C2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4" o:spid="_x0000_s1031" type="#_x0000_t202" style="position:absolute;margin-left:370.5pt;margin-top:68.6pt;width:74.15pt;height:168.85pt;z-index:-2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34"/>
                        <w:gridCol w:w="789"/>
                      </w:tblGrid>
                      <w:tr w:rsidR="008A4C2E">
                        <w:trPr>
                          <w:trHeight w:hRule="exact" w:val="497"/>
                        </w:trPr>
                        <w:tc>
                          <w:tcPr>
                            <w:tcW w:w="1423" w:type="dxa"/>
                            <w:gridSpan w:val="2"/>
                            <w:tcBorders>
                              <w:top w:val="single" w:sz="16" w:space="0" w:color="233E5F"/>
                              <w:left w:val="single" w:sz="16" w:space="0" w:color="233E5F"/>
                              <w:bottom w:val="single" w:sz="16" w:space="0" w:color="233E5F"/>
                              <w:right w:val="single" w:sz="16" w:space="0" w:color="233E5F"/>
                            </w:tcBorders>
                            <w:shd w:val="clear" w:color="auto" w:fill="4F81BC"/>
                          </w:tcPr>
                          <w:p w:rsidR="008A4C2E" w:rsidRDefault="00CF3505">
                            <w:pPr>
                              <w:spacing w:before="71"/>
                              <w:ind w:left="359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  <w:t>.........</w:t>
                            </w:r>
                            <w:r>
                              <w:rPr>
                                <w:rFonts w:ascii="Calibri" w:eastAsia="Calibri" w:hAnsi="Calibri" w:cs="Calibri"/>
                                <w:spacing w:val="1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  <w:t>..</w:t>
                            </w:r>
                          </w:p>
                        </w:tc>
                      </w:tr>
                      <w:tr w:rsidR="008A4C2E">
                        <w:trPr>
                          <w:trHeight w:hRule="exact" w:val="461"/>
                        </w:trPr>
                        <w:tc>
                          <w:tcPr>
                            <w:tcW w:w="634" w:type="dxa"/>
                            <w:tcBorders>
                              <w:top w:val="single" w:sz="16" w:space="0" w:color="233E5F"/>
                              <w:left w:val="nil"/>
                              <w:bottom w:val="single" w:sz="16" w:space="0" w:color="233E5F"/>
                              <w:right w:val="single" w:sz="6" w:space="0" w:color="4579B8"/>
                            </w:tcBorders>
                          </w:tcPr>
                          <w:p w:rsidR="008A4C2E" w:rsidRDefault="008A4C2E"/>
                        </w:tc>
                        <w:tc>
                          <w:tcPr>
                            <w:tcW w:w="789" w:type="dxa"/>
                            <w:tcBorders>
                              <w:top w:val="single" w:sz="16" w:space="0" w:color="233E5F"/>
                              <w:left w:val="single" w:sz="6" w:space="0" w:color="4579B8"/>
                              <w:bottom w:val="single" w:sz="16" w:space="0" w:color="233E5F"/>
                              <w:right w:val="nil"/>
                            </w:tcBorders>
                          </w:tcPr>
                          <w:p w:rsidR="008A4C2E" w:rsidRDefault="008A4C2E"/>
                        </w:tc>
                      </w:tr>
                      <w:tr w:rsidR="008A4C2E">
                        <w:trPr>
                          <w:trHeight w:hRule="exact" w:val="497"/>
                        </w:trPr>
                        <w:tc>
                          <w:tcPr>
                            <w:tcW w:w="1423" w:type="dxa"/>
                            <w:gridSpan w:val="2"/>
                            <w:tcBorders>
                              <w:top w:val="single" w:sz="16" w:space="0" w:color="233E5F"/>
                              <w:left w:val="single" w:sz="16" w:space="0" w:color="233E5F"/>
                              <w:bottom w:val="single" w:sz="16" w:space="0" w:color="233E5F"/>
                              <w:right w:val="single" w:sz="16" w:space="0" w:color="233E5F"/>
                            </w:tcBorders>
                            <w:shd w:val="clear" w:color="auto" w:fill="4F81BC"/>
                          </w:tcPr>
                          <w:p w:rsidR="008A4C2E" w:rsidRDefault="00CF3505">
                            <w:pPr>
                              <w:spacing w:before="73"/>
                              <w:ind w:left="344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pacing w:val="1"/>
                                <w:sz w:val="22"/>
                                <w:szCs w:val="22"/>
                              </w:rPr>
                              <w:t>Мя</w:t>
                            </w:r>
                            <w:r>
                              <w:rPr>
                                <w:rFonts w:ascii="Calibri" w:eastAsia="Calibri" w:hAnsi="Calibri" w:cs="Calibri"/>
                                <w:spacing w:val="-3"/>
                                <w:sz w:val="22"/>
                                <w:szCs w:val="22"/>
                              </w:rPr>
                              <w:t>н</w:t>
                            </w:r>
                            <w:r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  <w:t>ган</w:t>
                            </w:r>
                          </w:p>
                        </w:tc>
                      </w:tr>
                      <w:tr w:rsidR="008A4C2E">
                        <w:trPr>
                          <w:trHeight w:hRule="exact" w:val="356"/>
                        </w:trPr>
                        <w:tc>
                          <w:tcPr>
                            <w:tcW w:w="634" w:type="dxa"/>
                            <w:tcBorders>
                              <w:top w:val="single" w:sz="16" w:space="0" w:color="233E5F"/>
                              <w:left w:val="nil"/>
                              <w:bottom w:val="single" w:sz="16" w:space="0" w:color="233E5F"/>
                              <w:right w:val="single" w:sz="6" w:space="0" w:color="4579B8"/>
                            </w:tcBorders>
                          </w:tcPr>
                          <w:p w:rsidR="008A4C2E" w:rsidRDefault="008A4C2E"/>
                        </w:tc>
                        <w:tc>
                          <w:tcPr>
                            <w:tcW w:w="789" w:type="dxa"/>
                            <w:tcBorders>
                              <w:top w:val="single" w:sz="16" w:space="0" w:color="233E5F"/>
                              <w:left w:val="single" w:sz="6" w:space="0" w:color="4579B8"/>
                              <w:bottom w:val="single" w:sz="16" w:space="0" w:color="233E5F"/>
                              <w:right w:val="nil"/>
                            </w:tcBorders>
                          </w:tcPr>
                          <w:p w:rsidR="008A4C2E" w:rsidRDefault="008A4C2E"/>
                        </w:tc>
                      </w:tr>
                      <w:tr w:rsidR="008A4C2E">
                        <w:trPr>
                          <w:trHeight w:hRule="exact" w:val="497"/>
                        </w:trPr>
                        <w:tc>
                          <w:tcPr>
                            <w:tcW w:w="1423" w:type="dxa"/>
                            <w:gridSpan w:val="2"/>
                            <w:tcBorders>
                              <w:top w:val="single" w:sz="16" w:space="0" w:color="233E5F"/>
                              <w:left w:val="single" w:sz="16" w:space="0" w:color="233E5F"/>
                              <w:bottom w:val="single" w:sz="16" w:space="0" w:color="233E5F"/>
                              <w:right w:val="single" w:sz="16" w:space="0" w:color="233E5F"/>
                            </w:tcBorders>
                            <w:shd w:val="clear" w:color="auto" w:fill="4F81BC"/>
                          </w:tcPr>
                          <w:p w:rsidR="008A4C2E" w:rsidRDefault="00CF3505">
                            <w:pPr>
                              <w:spacing w:before="72"/>
                              <w:ind w:left="296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  <w:t>..............</w:t>
                            </w:r>
                          </w:p>
                        </w:tc>
                      </w:tr>
                      <w:tr w:rsidR="008A4C2E">
                        <w:trPr>
                          <w:trHeight w:hRule="exact" w:val="532"/>
                        </w:trPr>
                        <w:tc>
                          <w:tcPr>
                            <w:tcW w:w="634" w:type="dxa"/>
                            <w:tcBorders>
                              <w:top w:val="single" w:sz="16" w:space="0" w:color="233E5F"/>
                              <w:left w:val="nil"/>
                              <w:bottom w:val="single" w:sz="16" w:space="0" w:color="233E5F"/>
                              <w:right w:val="single" w:sz="6" w:space="0" w:color="4579B8"/>
                            </w:tcBorders>
                          </w:tcPr>
                          <w:p w:rsidR="008A4C2E" w:rsidRDefault="008A4C2E"/>
                        </w:tc>
                        <w:tc>
                          <w:tcPr>
                            <w:tcW w:w="789" w:type="dxa"/>
                            <w:tcBorders>
                              <w:top w:val="single" w:sz="16" w:space="0" w:color="233E5F"/>
                              <w:left w:val="single" w:sz="6" w:space="0" w:color="4579B8"/>
                              <w:bottom w:val="single" w:sz="16" w:space="0" w:color="233E5F"/>
                              <w:right w:val="nil"/>
                            </w:tcBorders>
                          </w:tcPr>
                          <w:p w:rsidR="008A4C2E" w:rsidRDefault="008A4C2E"/>
                        </w:tc>
                      </w:tr>
                      <w:tr w:rsidR="008A4C2E">
                        <w:trPr>
                          <w:trHeight w:hRule="exact" w:val="497"/>
                        </w:trPr>
                        <w:tc>
                          <w:tcPr>
                            <w:tcW w:w="1423" w:type="dxa"/>
                            <w:gridSpan w:val="2"/>
                            <w:tcBorders>
                              <w:top w:val="single" w:sz="16" w:space="0" w:color="233E5F"/>
                              <w:left w:val="single" w:sz="16" w:space="0" w:color="233E5F"/>
                              <w:bottom w:val="single" w:sz="16" w:space="0" w:color="233E5F"/>
                              <w:right w:val="single" w:sz="16" w:space="0" w:color="233E5F"/>
                            </w:tcBorders>
                            <w:shd w:val="clear" w:color="auto" w:fill="4F81BC"/>
                          </w:tcPr>
                          <w:p w:rsidR="008A4C2E" w:rsidRDefault="00CF3505">
                            <w:pPr>
                              <w:spacing w:before="73"/>
                              <w:ind w:left="407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rFonts w:ascii="Calibri" w:eastAsia="Calibri" w:hAnsi="Calibri" w:cs="Calibri"/>
                                <w:spacing w:val="-1"/>
                                <w:sz w:val="22"/>
                                <w:szCs w:val="22"/>
                              </w:rPr>
                              <w:t>р</w:t>
                            </w:r>
                            <w:r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  <w:t>ван</w:t>
                            </w:r>
                          </w:p>
                        </w:tc>
                      </w:tr>
                    </w:tbl>
                    <w:p w:rsidR="008A4C2E" w:rsidRDefault="008A4C2E"/>
                  </w:txbxContent>
                </v:textbox>
                <w10:wrap anchorx="page"/>
              </v:shape>
            </w:pict>
          </mc:Fallback>
        </mc:AlternateContent>
      </w:r>
      <w:r w:rsidR="00CF3505">
        <w:rPr>
          <w:rFonts w:ascii="Calibri" w:eastAsia="Calibri" w:hAnsi="Calibri" w:cs="Calibri"/>
          <w:spacing w:val="1"/>
          <w:sz w:val="18"/>
          <w:szCs w:val="18"/>
        </w:rPr>
        <w:t>У</w:t>
      </w:r>
      <w:r w:rsidR="00CF3505">
        <w:rPr>
          <w:rFonts w:ascii="Calibri" w:eastAsia="Calibri" w:hAnsi="Calibri" w:cs="Calibri"/>
          <w:spacing w:val="-1"/>
          <w:sz w:val="18"/>
          <w:szCs w:val="18"/>
        </w:rPr>
        <w:t>л</w:t>
      </w:r>
      <w:r w:rsidR="00CF3505">
        <w:rPr>
          <w:rFonts w:ascii="Calibri" w:eastAsia="Calibri" w:hAnsi="Calibri" w:cs="Calibri"/>
          <w:spacing w:val="1"/>
          <w:sz w:val="18"/>
          <w:szCs w:val="18"/>
        </w:rPr>
        <w:t>с</w:t>
      </w:r>
      <w:r w:rsidR="00CF3505">
        <w:rPr>
          <w:rFonts w:ascii="Calibri" w:eastAsia="Calibri" w:hAnsi="Calibri" w:cs="Calibri"/>
          <w:sz w:val="18"/>
          <w:szCs w:val="18"/>
        </w:rPr>
        <w:t>ын ван ........</w:t>
      </w:r>
    </w:p>
    <w:p w:rsidR="008A4C2E" w:rsidRDefault="00CF3505">
      <w:pPr>
        <w:spacing w:before="81"/>
        <w:ind w:right="-44"/>
        <w:rPr>
          <w:rFonts w:ascii="Calibri" w:eastAsia="Calibri" w:hAnsi="Calibri" w:cs="Calibri"/>
          <w:sz w:val="16"/>
          <w:szCs w:val="16"/>
        </w:rPr>
      </w:pPr>
      <w:r>
        <w:br w:type="column"/>
      </w:r>
      <w:r>
        <w:rPr>
          <w:rFonts w:ascii="Calibri" w:eastAsia="Calibri" w:hAnsi="Calibri" w:cs="Calibri"/>
          <w:sz w:val="16"/>
          <w:szCs w:val="16"/>
        </w:rPr>
        <w:lastRenderedPageBreak/>
        <w:t xml:space="preserve">Их </w:t>
      </w:r>
      <w:r>
        <w:rPr>
          <w:rFonts w:ascii="Calibri" w:eastAsia="Calibri" w:hAnsi="Calibri" w:cs="Calibri"/>
          <w:spacing w:val="-1"/>
          <w:sz w:val="16"/>
          <w:szCs w:val="16"/>
        </w:rPr>
        <w:t>з</w:t>
      </w:r>
      <w:r>
        <w:rPr>
          <w:rFonts w:ascii="Calibri" w:eastAsia="Calibri" w:hAnsi="Calibri" w:cs="Calibri"/>
          <w:sz w:val="16"/>
          <w:szCs w:val="16"/>
        </w:rPr>
        <w:t>а</w:t>
      </w:r>
      <w:r>
        <w:rPr>
          <w:rFonts w:ascii="Calibri" w:eastAsia="Calibri" w:hAnsi="Calibri" w:cs="Calibri"/>
          <w:spacing w:val="-1"/>
          <w:sz w:val="16"/>
          <w:szCs w:val="16"/>
        </w:rPr>
        <w:t>р</w:t>
      </w:r>
      <w:r>
        <w:rPr>
          <w:rFonts w:ascii="Calibri" w:eastAsia="Calibri" w:hAnsi="Calibri" w:cs="Calibri"/>
          <w:sz w:val="16"/>
          <w:szCs w:val="16"/>
        </w:rPr>
        <w:t>г</w:t>
      </w:r>
      <w:r>
        <w:rPr>
          <w:rFonts w:ascii="Calibri" w:eastAsia="Calibri" w:hAnsi="Calibri" w:cs="Calibri"/>
          <w:spacing w:val="-1"/>
          <w:sz w:val="16"/>
          <w:szCs w:val="16"/>
        </w:rPr>
        <w:t>а</w:t>
      </w:r>
      <w:r>
        <w:rPr>
          <w:rFonts w:ascii="Calibri" w:eastAsia="Calibri" w:hAnsi="Calibri" w:cs="Calibri"/>
          <w:sz w:val="16"/>
          <w:szCs w:val="16"/>
        </w:rPr>
        <w:t>ч</w:t>
      </w:r>
      <w:r>
        <w:rPr>
          <w:rFonts w:ascii="Calibri" w:eastAsia="Calibri" w:hAnsi="Calibri" w:cs="Calibri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sz w:val="16"/>
          <w:szCs w:val="16"/>
        </w:rPr>
        <w:t>..........</w:t>
      </w:r>
    </w:p>
    <w:p w:rsidR="008A4C2E" w:rsidRDefault="00CF3505">
      <w:pPr>
        <w:spacing w:before="35"/>
        <w:rPr>
          <w:rFonts w:ascii="Calibri" w:eastAsia="Calibri" w:hAnsi="Calibri" w:cs="Calibri"/>
          <w:sz w:val="12"/>
          <w:szCs w:val="12"/>
        </w:rPr>
        <w:sectPr w:rsidR="008A4C2E">
          <w:type w:val="continuous"/>
          <w:pgSz w:w="12240" w:h="15840"/>
          <w:pgMar w:top="1360" w:right="440" w:bottom="280" w:left="720" w:header="720" w:footer="720" w:gutter="0"/>
          <w:cols w:num="4" w:space="720" w:equalWidth="0">
            <w:col w:w="2844" w:space="3273"/>
            <w:col w:w="1196" w:space="764"/>
            <w:col w:w="1089" w:space="536"/>
            <w:col w:w="1378"/>
          </w:cols>
        </w:sectPr>
      </w:pPr>
      <w:r>
        <w:br w:type="column"/>
      </w:r>
      <w:r>
        <w:rPr>
          <w:rFonts w:ascii="Calibri" w:eastAsia="Calibri" w:hAnsi="Calibri" w:cs="Calibri"/>
          <w:sz w:val="12"/>
          <w:szCs w:val="12"/>
        </w:rPr>
        <w:lastRenderedPageBreak/>
        <w:t>Х</w:t>
      </w:r>
      <w:r>
        <w:rPr>
          <w:rFonts w:ascii="Calibri" w:eastAsia="Calibri" w:hAnsi="Calibri" w:cs="Calibri"/>
          <w:spacing w:val="1"/>
          <w:sz w:val="12"/>
          <w:szCs w:val="12"/>
        </w:rPr>
        <w:t>я</w:t>
      </w:r>
      <w:r>
        <w:rPr>
          <w:rFonts w:ascii="Calibri" w:eastAsia="Calibri" w:hAnsi="Calibri" w:cs="Calibri"/>
          <w:sz w:val="12"/>
          <w:szCs w:val="12"/>
        </w:rPr>
        <w:t>на</w:t>
      </w:r>
      <w:r>
        <w:rPr>
          <w:rFonts w:ascii="Calibri" w:eastAsia="Calibri" w:hAnsi="Calibri" w:cs="Calibri"/>
          <w:spacing w:val="1"/>
          <w:sz w:val="12"/>
          <w:szCs w:val="12"/>
        </w:rPr>
        <w:t>л</w:t>
      </w:r>
      <w:r>
        <w:rPr>
          <w:rFonts w:ascii="Calibri" w:eastAsia="Calibri" w:hAnsi="Calibri" w:cs="Calibri"/>
          <w:sz w:val="12"/>
          <w:szCs w:val="12"/>
        </w:rPr>
        <w:t>т</w:t>
      </w:r>
      <w:r>
        <w:rPr>
          <w:rFonts w:ascii="Calibri" w:eastAsia="Calibri" w:hAnsi="Calibri" w:cs="Calibri"/>
          <w:spacing w:val="-2"/>
          <w:sz w:val="12"/>
          <w:szCs w:val="12"/>
        </w:rPr>
        <w:t xml:space="preserve"> </w:t>
      </w:r>
      <w:r>
        <w:rPr>
          <w:rFonts w:ascii="Calibri" w:eastAsia="Calibri" w:hAnsi="Calibri" w:cs="Calibri"/>
          <w:spacing w:val="-1"/>
          <w:sz w:val="12"/>
          <w:szCs w:val="12"/>
        </w:rPr>
        <w:t>т</w:t>
      </w:r>
      <w:r>
        <w:rPr>
          <w:rFonts w:ascii="Calibri" w:eastAsia="Calibri" w:hAnsi="Calibri" w:cs="Calibri"/>
          <w:sz w:val="12"/>
          <w:szCs w:val="12"/>
        </w:rPr>
        <w:t>ави</w:t>
      </w:r>
      <w:r>
        <w:rPr>
          <w:rFonts w:ascii="Calibri" w:eastAsia="Calibri" w:hAnsi="Calibri" w:cs="Calibri"/>
          <w:spacing w:val="-1"/>
          <w:sz w:val="12"/>
          <w:szCs w:val="12"/>
        </w:rPr>
        <w:t>г</w:t>
      </w:r>
      <w:r>
        <w:rPr>
          <w:rFonts w:ascii="Calibri" w:eastAsia="Calibri" w:hAnsi="Calibri" w:cs="Calibri"/>
          <w:sz w:val="12"/>
          <w:szCs w:val="12"/>
        </w:rPr>
        <w:t>ч</w:t>
      </w:r>
      <w:r>
        <w:rPr>
          <w:rFonts w:ascii="Calibri" w:eastAsia="Calibri" w:hAnsi="Calibri" w:cs="Calibri"/>
          <w:spacing w:val="-2"/>
          <w:sz w:val="12"/>
          <w:szCs w:val="12"/>
        </w:rPr>
        <w:t xml:space="preserve"> </w:t>
      </w:r>
      <w:r>
        <w:rPr>
          <w:rFonts w:ascii="Calibri" w:eastAsia="Calibri" w:hAnsi="Calibri" w:cs="Calibri"/>
          <w:sz w:val="12"/>
          <w:szCs w:val="12"/>
        </w:rPr>
        <w:t>Цагааадай</w:t>
      </w:r>
    </w:p>
    <w:p w:rsidR="008A4C2E" w:rsidRDefault="008A4C2E">
      <w:pPr>
        <w:spacing w:line="200" w:lineRule="exact"/>
      </w:pPr>
    </w:p>
    <w:p w:rsidR="008A4C2E" w:rsidRDefault="008A4C2E">
      <w:pPr>
        <w:spacing w:before="1" w:line="220" w:lineRule="exact"/>
        <w:rPr>
          <w:sz w:val="22"/>
          <w:szCs w:val="22"/>
        </w:rPr>
        <w:sectPr w:rsidR="008A4C2E">
          <w:type w:val="continuous"/>
          <w:pgSz w:w="12240" w:h="15840"/>
          <w:pgMar w:top="1360" w:right="440" w:bottom="280" w:left="720" w:header="720" w:footer="720" w:gutter="0"/>
          <w:cols w:space="720"/>
        </w:sectPr>
      </w:pPr>
    </w:p>
    <w:p w:rsidR="008A4C2E" w:rsidRDefault="00CF3505">
      <w:pPr>
        <w:spacing w:before="37" w:line="260" w:lineRule="exact"/>
        <w:ind w:left="103" w:right="-5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>.........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</w:t>
      </w:r>
    </w:p>
    <w:p w:rsidR="008A4C2E" w:rsidRDefault="00CF3505">
      <w:pPr>
        <w:spacing w:before="16"/>
        <w:rPr>
          <w:rFonts w:ascii="Calibri" w:eastAsia="Calibri" w:hAnsi="Calibri" w:cs="Calibri"/>
          <w:sz w:val="22"/>
          <w:szCs w:val="22"/>
        </w:rPr>
        <w:sectPr w:rsidR="008A4C2E">
          <w:type w:val="continuous"/>
          <w:pgSz w:w="12240" w:h="15840"/>
          <w:pgMar w:top="1360" w:right="440" w:bottom="280" w:left="720" w:header="720" w:footer="720" w:gutter="0"/>
          <w:cols w:num="2" w:space="720" w:equalWidth="0">
            <w:col w:w="1157" w:space="763"/>
            <w:col w:w="9160"/>
          </w:cols>
        </w:sectPr>
      </w:pPr>
      <w:r>
        <w:br w:type="column"/>
      </w:r>
      <w:r>
        <w:rPr>
          <w:rFonts w:ascii="Calibri" w:eastAsia="Calibri" w:hAnsi="Calibri" w:cs="Calibri"/>
          <w:sz w:val="22"/>
          <w:szCs w:val="22"/>
        </w:rPr>
        <w:lastRenderedPageBreak/>
        <w:t>.........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</w:t>
      </w:r>
    </w:p>
    <w:p w:rsidR="008A4C2E" w:rsidRDefault="008A4C2E">
      <w:pPr>
        <w:spacing w:line="200" w:lineRule="exact"/>
      </w:pPr>
    </w:p>
    <w:p w:rsidR="008A4C2E" w:rsidRDefault="008A4C2E">
      <w:pPr>
        <w:spacing w:before="10" w:line="260" w:lineRule="exact"/>
        <w:rPr>
          <w:sz w:val="26"/>
          <w:szCs w:val="26"/>
        </w:rPr>
        <w:sectPr w:rsidR="008A4C2E">
          <w:type w:val="continuous"/>
          <w:pgSz w:w="12240" w:h="15840"/>
          <w:pgMar w:top="1360" w:right="440" w:bottom="280" w:left="720" w:header="720" w:footer="720" w:gutter="0"/>
          <w:cols w:space="720"/>
        </w:sectPr>
      </w:pPr>
    </w:p>
    <w:p w:rsidR="008A4C2E" w:rsidRDefault="00CF3505">
      <w:pPr>
        <w:spacing w:before="16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>.............</w:t>
      </w:r>
    </w:p>
    <w:p w:rsidR="008A4C2E" w:rsidRDefault="00CF3505">
      <w:pPr>
        <w:spacing w:before="37"/>
        <w:ind w:right="-47"/>
        <w:rPr>
          <w:rFonts w:ascii="Calibri" w:eastAsia="Calibri" w:hAnsi="Calibri" w:cs="Calibri"/>
          <w:sz w:val="18"/>
          <w:szCs w:val="18"/>
        </w:rPr>
      </w:pPr>
      <w:r>
        <w:br w:type="column"/>
      </w:r>
      <w:r>
        <w:rPr>
          <w:rFonts w:ascii="Calibri" w:eastAsia="Calibri" w:hAnsi="Calibri" w:cs="Calibri"/>
          <w:spacing w:val="1"/>
          <w:sz w:val="16"/>
          <w:szCs w:val="16"/>
        </w:rPr>
        <w:lastRenderedPageBreak/>
        <w:t>Т</w:t>
      </w:r>
      <w:r>
        <w:rPr>
          <w:rFonts w:ascii="Calibri" w:eastAsia="Calibri" w:hAnsi="Calibri" w:cs="Calibri"/>
          <w:sz w:val="16"/>
          <w:szCs w:val="16"/>
        </w:rPr>
        <w:t>өв</w:t>
      </w:r>
      <w:r>
        <w:rPr>
          <w:rFonts w:ascii="Calibri" w:eastAsia="Calibri" w:hAnsi="Calibri" w:cs="Calibri"/>
          <w:spacing w:val="-1"/>
          <w:sz w:val="16"/>
          <w:szCs w:val="16"/>
        </w:rPr>
        <w:t>ий</w:t>
      </w:r>
      <w:r>
        <w:rPr>
          <w:rFonts w:ascii="Calibri" w:eastAsia="Calibri" w:hAnsi="Calibri" w:cs="Calibri"/>
          <w:sz w:val="16"/>
          <w:szCs w:val="16"/>
        </w:rPr>
        <w:t xml:space="preserve">н </w:t>
      </w:r>
      <w:r>
        <w:rPr>
          <w:rFonts w:ascii="Calibri" w:eastAsia="Calibri" w:hAnsi="Calibri" w:cs="Calibri"/>
          <w:sz w:val="18"/>
          <w:szCs w:val="18"/>
        </w:rPr>
        <w:t>тү</w:t>
      </w:r>
      <w:r>
        <w:rPr>
          <w:rFonts w:ascii="Calibri" w:eastAsia="Calibri" w:hAnsi="Calibri" w:cs="Calibri"/>
          <w:spacing w:val="1"/>
          <w:sz w:val="18"/>
          <w:szCs w:val="18"/>
        </w:rPr>
        <w:t>м</w:t>
      </w:r>
      <w:r>
        <w:rPr>
          <w:rFonts w:ascii="Calibri" w:eastAsia="Calibri" w:hAnsi="Calibri" w:cs="Calibri"/>
          <w:sz w:val="18"/>
          <w:szCs w:val="18"/>
        </w:rPr>
        <w:t>эн</w:t>
      </w:r>
    </w:p>
    <w:p w:rsidR="008A4C2E" w:rsidRDefault="00CF3505">
      <w:pPr>
        <w:spacing w:before="49" w:line="260" w:lineRule="exact"/>
        <w:rPr>
          <w:rFonts w:ascii="Calibri" w:eastAsia="Calibri" w:hAnsi="Calibri" w:cs="Calibri"/>
          <w:sz w:val="22"/>
          <w:szCs w:val="22"/>
        </w:rPr>
        <w:sectPr w:rsidR="008A4C2E">
          <w:type w:val="continuous"/>
          <w:pgSz w:w="12240" w:h="15840"/>
          <w:pgMar w:top="1360" w:right="440" w:bottom="280" w:left="720" w:header="720" w:footer="720" w:gutter="0"/>
          <w:cols w:num="3" w:space="720" w:equalWidth="0">
            <w:col w:w="3583" w:space="1153"/>
            <w:col w:w="985" w:space="3281"/>
            <w:col w:w="2078"/>
          </w:cols>
        </w:sectPr>
      </w:pPr>
      <w:r>
        <w:br w:type="column"/>
      </w:r>
      <w:r>
        <w:rPr>
          <w:rFonts w:ascii="Calibri" w:eastAsia="Calibri" w:hAnsi="Calibri" w:cs="Calibri"/>
          <w:sz w:val="22"/>
          <w:szCs w:val="22"/>
        </w:rPr>
        <w:lastRenderedPageBreak/>
        <w:t>Хойд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т</w:t>
      </w:r>
      <w:r>
        <w:rPr>
          <w:rFonts w:ascii="Calibri" w:eastAsia="Calibri" w:hAnsi="Calibri" w:cs="Calibri"/>
          <w:spacing w:val="1"/>
          <w:sz w:val="22"/>
          <w:szCs w:val="22"/>
        </w:rPr>
        <w:t>ү</w:t>
      </w:r>
      <w:r>
        <w:rPr>
          <w:rFonts w:ascii="Calibri" w:eastAsia="Calibri" w:hAnsi="Calibri" w:cs="Calibri"/>
          <w:sz w:val="22"/>
          <w:szCs w:val="22"/>
        </w:rPr>
        <w:t>мэн</w:t>
      </w:r>
    </w:p>
    <w:p w:rsidR="008A4C2E" w:rsidRDefault="008A4C2E">
      <w:pPr>
        <w:spacing w:line="140" w:lineRule="exact"/>
        <w:rPr>
          <w:sz w:val="15"/>
          <w:szCs w:val="15"/>
        </w:rPr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  <w:sectPr w:rsidR="008A4C2E">
          <w:type w:val="continuous"/>
          <w:pgSz w:w="12240" w:h="15840"/>
          <w:pgMar w:top="1360" w:right="440" w:bottom="280" w:left="720" w:header="720" w:footer="720" w:gutter="0"/>
          <w:cols w:space="720"/>
        </w:sectPr>
      </w:pPr>
    </w:p>
    <w:p w:rsidR="008A4C2E" w:rsidRDefault="008A4C2E">
      <w:pPr>
        <w:spacing w:before="3" w:line="200" w:lineRule="exact"/>
      </w:pPr>
    </w:p>
    <w:p w:rsidR="008A4C2E" w:rsidRDefault="00CF3505">
      <w:pPr>
        <w:spacing w:line="260" w:lineRule="exact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Мя</w:t>
      </w:r>
      <w:r>
        <w:rPr>
          <w:rFonts w:ascii="Calibri" w:eastAsia="Calibri" w:hAnsi="Calibri" w:cs="Calibri"/>
          <w:spacing w:val="-3"/>
          <w:sz w:val="22"/>
          <w:szCs w:val="22"/>
        </w:rPr>
        <w:t>н</w:t>
      </w:r>
      <w:r>
        <w:rPr>
          <w:rFonts w:ascii="Calibri" w:eastAsia="Calibri" w:hAnsi="Calibri" w:cs="Calibri"/>
          <w:sz w:val="22"/>
          <w:szCs w:val="22"/>
        </w:rPr>
        <w:t>ган</w:t>
      </w:r>
    </w:p>
    <w:p w:rsidR="008A4C2E" w:rsidRDefault="00CF3505">
      <w:pPr>
        <w:spacing w:before="10" w:line="160" w:lineRule="exact"/>
        <w:rPr>
          <w:sz w:val="16"/>
          <w:szCs w:val="16"/>
        </w:rPr>
      </w:pPr>
      <w:r>
        <w:br w:type="column"/>
      </w:r>
    </w:p>
    <w:p w:rsidR="008A4C2E" w:rsidRDefault="000F027A">
      <w:pPr>
        <w:ind w:right="-53"/>
        <w:rPr>
          <w:rFonts w:ascii="Calibri" w:eastAsia="Calibri" w:hAnsi="Calibri" w:cs="Calibri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3681" behindDoc="1" locked="0" layoutInCell="1" allowOverlap="1">
                <wp:simplePos x="0" y="0"/>
                <wp:positionH relativeFrom="page">
                  <wp:posOffset>3347085</wp:posOffset>
                </wp:positionH>
                <wp:positionV relativeFrom="paragraph">
                  <wp:posOffset>414655</wp:posOffset>
                </wp:positionV>
                <wp:extent cx="929005" cy="403860"/>
                <wp:effectExtent l="3810" t="5080" r="635" b="635"/>
                <wp:wrapNone/>
                <wp:docPr id="156" name="Group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9005" cy="403860"/>
                          <a:chOff x="5271" y="653"/>
                          <a:chExt cx="1463" cy="636"/>
                        </a:xfrm>
                      </wpg:grpSpPr>
                      <wpg:grpSp>
                        <wpg:cNvPr id="157" name="Group 148"/>
                        <wpg:cNvGrpSpPr>
                          <a:grpSpLocks/>
                        </wpg:cNvGrpSpPr>
                        <wpg:grpSpPr bwMode="auto">
                          <a:xfrm>
                            <a:off x="6007" y="660"/>
                            <a:ext cx="0" cy="111"/>
                            <a:chOff x="6007" y="660"/>
                            <a:chExt cx="0" cy="111"/>
                          </a:xfrm>
                        </wpg:grpSpPr>
                        <wps:wsp>
                          <wps:cNvPr id="158" name="Freeform 153"/>
                          <wps:cNvSpPr>
                            <a:spLocks/>
                          </wps:cNvSpPr>
                          <wps:spPr bwMode="auto">
                            <a:xfrm>
                              <a:off x="6007" y="660"/>
                              <a:ext cx="0" cy="111"/>
                            </a:xfrm>
                            <a:custGeom>
                              <a:avLst/>
                              <a:gdLst>
                                <a:gd name="T0" fmla="+- 0 660 660"/>
                                <a:gd name="T1" fmla="*/ 660 h 111"/>
                                <a:gd name="T2" fmla="+- 0 771 660"/>
                                <a:gd name="T3" fmla="*/ 771 h 11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1">
                                  <a:moveTo>
                                    <a:pt x="0" y="0"/>
                                  </a:moveTo>
                                  <a:lnTo>
                                    <a:pt x="0" y="111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4579B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59" name="Group 149"/>
                          <wpg:cNvGrpSpPr>
                            <a:grpSpLocks/>
                          </wpg:cNvGrpSpPr>
                          <wpg:grpSpPr bwMode="auto">
                            <a:xfrm>
                              <a:off x="5291" y="771"/>
                              <a:ext cx="1423" cy="497"/>
                              <a:chOff x="5291" y="771"/>
                              <a:chExt cx="1423" cy="497"/>
                            </a:xfrm>
                          </wpg:grpSpPr>
                          <wps:wsp>
                            <wps:cNvPr id="160" name="Freeform 152"/>
                            <wps:cNvSpPr>
                              <a:spLocks/>
                            </wps:cNvSpPr>
                            <wps:spPr bwMode="auto">
                              <a:xfrm>
                                <a:off x="5291" y="771"/>
                                <a:ext cx="1423" cy="497"/>
                              </a:xfrm>
                              <a:custGeom>
                                <a:avLst/>
                                <a:gdLst>
                                  <a:gd name="T0" fmla="+- 0 5291 5291"/>
                                  <a:gd name="T1" fmla="*/ T0 w 1423"/>
                                  <a:gd name="T2" fmla="+- 0 1268 771"/>
                                  <a:gd name="T3" fmla="*/ 1268 h 497"/>
                                  <a:gd name="T4" fmla="+- 0 6714 5291"/>
                                  <a:gd name="T5" fmla="*/ T4 w 1423"/>
                                  <a:gd name="T6" fmla="+- 0 1268 771"/>
                                  <a:gd name="T7" fmla="*/ 1268 h 497"/>
                                  <a:gd name="T8" fmla="+- 0 6714 5291"/>
                                  <a:gd name="T9" fmla="*/ T8 w 1423"/>
                                  <a:gd name="T10" fmla="+- 0 771 771"/>
                                  <a:gd name="T11" fmla="*/ 771 h 497"/>
                                  <a:gd name="T12" fmla="+- 0 5291 5291"/>
                                  <a:gd name="T13" fmla="*/ T12 w 1423"/>
                                  <a:gd name="T14" fmla="+- 0 771 771"/>
                                  <a:gd name="T15" fmla="*/ 771 h 497"/>
                                  <a:gd name="T16" fmla="+- 0 5291 5291"/>
                                  <a:gd name="T17" fmla="*/ T16 w 1423"/>
                                  <a:gd name="T18" fmla="+- 0 1268 771"/>
                                  <a:gd name="T19" fmla="*/ 1268 h 49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423" h="497">
                                    <a:moveTo>
                                      <a:pt x="0" y="497"/>
                                    </a:moveTo>
                                    <a:lnTo>
                                      <a:pt x="1423" y="497"/>
                                    </a:lnTo>
                                    <a:lnTo>
                                      <a:pt x="1423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4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F81B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1" name="Group 150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91" y="771"/>
                                <a:ext cx="1423" cy="497"/>
                                <a:chOff x="5291" y="771"/>
                                <a:chExt cx="1423" cy="497"/>
                              </a:xfrm>
                            </wpg:grpSpPr>
                            <wps:wsp>
                              <wps:cNvPr id="162" name="Freeform 1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291" y="771"/>
                                  <a:ext cx="1423" cy="497"/>
                                </a:xfrm>
                                <a:custGeom>
                                  <a:avLst/>
                                  <a:gdLst>
                                    <a:gd name="T0" fmla="+- 0 5291 5291"/>
                                    <a:gd name="T1" fmla="*/ T0 w 1423"/>
                                    <a:gd name="T2" fmla="+- 0 1268 771"/>
                                    <a:gd name="T3" fmla="*/ 1268 h 497"/>
                                    <a:gd name="T4" fmla="+- 0 6714 5291"/>
                                    <a:gd name="T5" fmla="*/ T4 w 1423"/>
                                    <a:gd name="T6" fmla="+- 0 1268 771"/>
                                    <a:gd name="T7" fmla="*/ 1268 h 497"/>
                                    <a:gd name="T8" fmla="+- 0 6714 5291"/>
                                    <a:gd name="T9" fmla="*/ T8 w 1423"/>
                                    <a:gd name="T10" fmla="+- 0 771 771"/>
                                    <a:gd name="T11" fmla="*/ 771 h 497"/>
                                    <a:gd name="T12" fmla="+- 0 5291 5291"/>
                                    <a:gd name="T13" fmla="*/ T12 w 1423"/>
                                    <a:gd name="T14" fmla="+- 0 771 771"/>
                                    <a:gd name="T15" fmla="*/ 771 h 497"/>
                                    <a:gd name="T16" fmla="+- 0 5291 5291"/>
                                    <a:gd name="T17" fmla="*/ T16 w 1423"/>
                                    <a:gd name="T18" fmla="+- 0 1268 771"/>
                                    <a:gd name="T19" fmla="*/ 1268 h 497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1423" h="497">
                                      <a:moveTo>
                                        <a:pt x="0" y="497"/>
                                      </a:moveTo>
                                      <a:lnTo>
                                        <a:pt x="1423" y="497"/>
                                      </a:lnTo>
                                      <a:lnTo>
                                        <a:pt x="14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9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233E5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7" o:spid="_x0000_s1026" style="position:absolute;margin-left:263.55pt;margin-top:32.65pt;width:73.15pt;height:31.8pt;z-index:-2799;mso-position-horizontal-relative:page" coordorigin="5271,653" coordsize="1463,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">
                <v:group id="Group 148" o:spid="_x0000_s1027" style="position:absolute;left:6007;top:660;width:0;height:111" coordorigin="6007,660" coordsize="0,1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    <v:shape id="Freeform 153" o:spid="_x0000_s1028" style="position:absolute;left:6007;top:660;width:0;height:111;visibility:visible;mso-wrap-style:square;v-text-anchor:top" coordsize="0,1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eO7sMA&#10;AADcAAAADwAAAGRycy9kb3ducmV2LnhtbESPT2vCQBDF7wW/wzKF3nRToSLRVRqh4E38A7kOu2MS&#10;m52N2W1Mv33nIPQ2w3vz3m/W29G3aqA+NoENvM8yUMQ2uIYrA5fz13QJKiZkh21gMvBLEbabycsa&#10;cxcefKThlColIRxzNFCn1OVaR1uTxzgLHbFo19B7TLL2lXY9PiTct3qeZQvtsWFpqLGjXU32+/Tj&#10;DQz2UI5zfeOmuJZ+Z28LVxR3Y95ex88VqERj+jc/r/dO8D+EVp6RCf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EeO7sMAAADcAAAADwAAAAAAAAAAAAAAAACYAgAAZHJzL2Rv&#10;d25yZXYueG1sUEsFBgAAAAAEAAQA9QAAAIgDAAAAAA==&#10;" path="m,l,111e" filled="f" strokecolor="#4579b8">
                    <v:path arrowok="t" o:connecttype="custom" o:connectlocs="0,660;0,771" o:connectangles="0,0"/>
                  </v:shape>
                  <v:group id="Group 149" o:spid="_x0000_s1029" style="position:absolute;left:5291;top:771;width:1423;height:497" coordorigin="5291,771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0c3M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9BP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TRzcwwAAANwAAAAP&#10;AAAAAAAAAAAAAAAAAKoCAABkcnMvZG93bnJldi54bWxQSwUGAAAAAAQABAD6AAAAmgMAAAAA&#10;">
                    <v:shape id="Freeform 152" o:spid="_x0000_s1030" style="position:absolute;left:5291;top:771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j5aMQA&#10;AADcAAAADwAAAGRycy9kb3ducmV2LnhtbESPzW7CQAyE75X6DitX6q1sQFVaBRYEiEjtCUF5ACtr&#10;koisN2SX/Lx9fajUm60Zz3xebUbXqJ66UHs2MJ8loIgLb2suDVx+8rdPUCEiW2w8k4GJAmzWz08r&#10;zKwf+ET9OZZKQjhkaKCKsc20DkVFDsPMt8SiXX3nMMraldp2OEi4a/QiSVLtsGZpqLClfUXF7fxw&#10;BtKrO0zfU3nsi3T3Mb8Pef6uc2NeX8btElSkMf6b/66/rOCngi/PyAR6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Y+WjEAAAA3AAAAA8AAAAAAAAAAAAAAAAAmAIAAGRycy9k&#10;b3ducmV2LnhtbFBLBQYAAAAABAAEAPUAAACJAwAAAAA=&#10;" path="m,497r1423,l1423,,,,,497xe" fillcolor="#4f81bc" stroked="f">
                      <v:path arrowok="t" o:connecttype="custom" o:connectlocs="0,1268;1423,1268;1423,771;0,771;0,1268" o:connectangles="0,0,0,0,0"/>
                    </v:shape>
                    <v:group id="Group 150" o:spid="_x0000_s1031" style="position:absolute;left:5291;top:771;width:1423;height:497" coordorigin="5291,771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VfaZ8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5MY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5V9pnwwAAANwAAAAP&#10;AAAAAAAAAAAAAAAAAKoCAABkcnMvZG93bnJldi54bWxQSwUGAAAAAAQABAD6AAAAmgMAAAAA&#10;">
                      <v:shape id="Freeform 151" o:spid="_x0000_s1032" style="position:absolute;left:5291;top:771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Sccb4A&#10;AADcAAAADwAAAGRycy9kb3ducmV2LnhtbERPzYrCMBC+C75DGMGbpirIWk2L6Ba8ybr7AEMzNqXN&#10;pDRRu29vBMHbfHy/s8sH24o79b52rGAxT0AQl07XXCn4+y1mXyB8QNbYOiYF/+Qhz8ajHabaPfiH&#10;7pdQiRjCPkUFJoQuldKXhiz6ueuII3d1vcUQYV9J3eMjhttWLpNkLS3WHBsMdnQwVDaXm1VwlJqL&#10;wdzK5FrwuVmZjfxuglLTybDfggg0hI/47T7pOH+9hNcz8QKZP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KUnHG+AAAA3AAAAA8AAAAAAAAAAAAAAAAAmAIAAGRycy9kb3ducmV2&#10;LnhtbFBLBQYAAAAABAAEAPUAAACDAwAAAAA=&#10;" path="m,497r1423,l1423,,,,,497xe" filled="f" strokecolor="#233e5f" strokeweight="2pt">
                        <v:path arrowok="t" o:connecttype="custom" o:connectlocs="0,1268;1423,1268;1423,771;0,771;0,1268" o:connectangles="0,0,0,0,0"/>
                      </v:shape>
                    </v:group>
                  </v:group>
                </v:group>
                <w10:wrap anchorx="page"/>
              </v:group>
            </w:pict>
          </mc:Fallback>
        </mc:AlternateContent>
      </w:r>
      <w:r w:rsidR="00CF3505">
        <w:rPr>
          <w:rFonts w:ascii="Calibri" w:eastAsia="Calibri" w:hAnsi="Calibri" w:cs="Calibri"/>
          <w:sz w:val="22"/>
          <w:szCs w:val="22"/>
        </w:rPr>
        <w:t>.........</w:t>
      </w:r>
      <w:r w:rsidR="00CF3505">
        <w:rPr>
          <w:rFonts w:ascii="Calibri" w:eastAsia="Calibri" w:hAnsi="Calibri" w:cs="Calibri"/>
          <w:spacing w:val="1"/>
          <w:sz w:val="22"/>
          <w:szCs w:val="22"/>
        </w:rPr>
        <w:t>.</w:t>
      </w:r>
      <w:r w:rsidR="00CF3505">
        <w:rPr>
          <w:rFonts w:ascii="Calibri" w:eastAsia="Calibri" w:hAnsi="Calibri" w:cs="Calibri"/>
          <w:sz w:val="22"/>
          <w:szCs w:val="22"/>
        </w:rPr>
        <w:t>......</w:t>
      </w:r>
      <w:r w:rsidR="00CF3505">
        <w:rPr>
          <w:rFonts w:ascii="Calibri" w:eastAsia="Calibri" w:hAnsi="Calibri" w:cs="Calibri"/>
          <w:spacing w:val="1"/>
          <w:sz w:val="22"/>
          <w:szCs w:val="22"/>
        </w:rPr>
        <w:t>.</w:t>
      </w:r>
      <w:r w:rsidR="00CF3505">
        <w:rPr>
          <w:rFonts w:ascii="Calibri" w:eastAsia="Calibri" w:hAnsi="Calibri" w:cs="Calibri"/>
          <w:sz w:val="22"/>
          <w:szCs w:val="22"/>
        </w:rPr>
        <w:t>.</w:t>
      </w:r>
    </w:p>
    <w:p w:rsidR="008A4C2E" w:rsidRDefault="00CF3505">
      <w:pPr>
        <w:spacing w:before="16"/>
        <w:rPr>
          <w:rFonts w:ascii="Calibri" w:eastAsia="Calibri" w:hAnsi="Calibri" w:cs="Calibri"/>
          <w:sz w:val="22"/>
          <w:szCs w:val="22"/>
        </w:rPr>
        <w:sectPr w:rsidR="008A4C2E">
          <w:type w:val="continuous"/>
          <w:pgSz w:w="12240" w:h="15840"/>
          <w:pgMar w:top="1360" w:right="440" w:bottom="280" w:left="720" w:header="720" w:footer="720" w:gutter="0"/>
          <w:cols w:num="3" w:space="720" w:equalWidth="0">
            <w:col w:w="3572" w:space="1164"/>
            <w:col w:w="999" w:space="3425"/>
            <w:col w:w="1920"/>
          </w:cols>
        </w:sectPr>
      </w:pPr>
      <w:r>
        <w:br w:type="column"/>
      </w:r>
      <w:r>
        <w:rPr>
          <w:rFonts w:ascii="Calibri" w:eastAsia="Calibri" w:hAnsi="Calibri" w:cs="Calibri"/>
          <w:sz w:val="22"/>
          <w:szCs w:val="22"/>
        </w:rPr>
        <w:lastRenderedPageBreak/>
        <w:t>.........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</w:t>
      </w:r>
    </w:p>
    <w:p w:rsidR="008A4C2E" w:rsidRDefault="008A4C2E">
      <w:pPr>
        <w:spacing w:before="8" w:line="120" w:lineRule="exact"/>
        <w:rPr>
          <w:sz w:val="13"/>
          <w:szCs w:val="13"/>
        </w:rPr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  <w:sectPr w:rsidR="008A4C2E">
          <w:type w:val="continuous"/>
          <w:pgSz w:w="12240" w:h="15840"/>
          <w:pgMar w:top="1360" w:right="440" w:bottom="280" w:left="720" w:header="720" w:footer="720" w:gutter="0"/>
          <w:cols w:space="720"/>
        </w:sectPr>
      </w:pPr>
    </w:p>
    <w:p w:rsidR="008A4C2E" w:rsidRDefault="008A4C2E">
      <w:pPr>
        <w:spacing w:before="6" w:line="140" w:lineRule="exact"/>
        <w:rPr>
          <w:sz w:val="14"/>
          <w:szCs w:val="14"/>
        </w:rPr>
      </w:pPr>
    </w:p>
    <w:p w:rsidR="008A4C2E" w:rsidRDefault="00CF3505">
      <w:pPr>
        <w:spacing w:line="260" w:lineRule="exact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</w:t>
      </w:r>
    </w:p>
    <w:p w:rsidR="008A4C2E" w:rsidRDefault="00CF3505">
      <w:pPr>
        <w:spacing w:before="28"/>
        <w:ind w:right="-53"/>
        <w:rPr>
          <w:rFonts w:ascii="Calibri" w:eastAsia="Calibri" w:hAnsi="Calibri" w:cs="Calibri"/>
          <w:sz w:val="22"/>
          <w:szCs w:val="22"/>
        </w:rPr>
      </w:pPr>
      <w:r>
        <w:br w:type="column"/>
      </w:r>
      <w:r>
        <w:rPr>
          <w:rFonts w:ascii="Calibri" w:eastAsia="Calibri" w:hAnsi="Calibri" w:cs="Calibri"/>
          <w:spacing w:val="1"/>
          <w:sz w:val="22"/>
          <w:szCs w:val="22"/>
        </w:rPr>
        <w:lastRenderedPageBreak/>
        <w:t>З</w:t>
      </w:r>
      <w:r>
        <w:rPr>
          <w:rFonts w:ascii="Calibri" w:eastAsia="Calibri" w:hAnsi="Calibri" w:cs="Calibri"/>
          <w:spacing w:val="-2"/>
          <w:sz w:val="22"/>
          <w:szCs w:val="22"/>
        </w:rPr>
        <w:t>у</w:t>
      </w:r>
      <w:r>
        <w:rPr>
          <w:rFonts w:ascii="Calibri" w:eastAsia="Calibri" w:hAnsi="Calibri" w:cs="Calibri"/>
          <w:spacing w:val="1"/>
          <w:sz w:val="22"/>
          <w:szCs w:val="22"/>
        </w:rPr>
        <w:t>у</w:t>
      </w:r>
      <w:r>
        <w:rPr>
          <w:rFonts w:ascii="Calibri" w:eastAsia="Calibri" w:hAnsi="Calibri" w:cs="Calibri"/>
          <w:sz w:val="22"/>
          <w:szCs w:val="22"/>
        </w:rPr>
        <w:t>н</w:t>
      </w:r>
    </w:p>
    <w:p w:rsidR="008A4C2E" w:rsidRDefault="00CF3505">
      <w:pPr>
        <w:spacing w:before="16"/>
        <w:rPr>
          <w:rFonts w:ascii="Calibri" w:eastAsia="Calibri" w:hAnsi="Calibri" w:cs="Calibri"/>
          <w:sz w:val="22"/>
          <w:szCs w:val="22"/>
        </w:rPr>
        <w:sectPr w:rsidR="008A4C2E">
          <w:type w:val="continuous"/>
          <w:pgSz w:w="12240" w:h="15840"/>
          <w:pgMar w:top="1360" w:right="440" w:bottom="280" w:left="720" w:header="720" w:footer="720" w:gutter="0"/>
          <w:cols w:num="3" w:space="720" w:equalWidth="0">
            <w:col w:w="3629" w:space="1506"/>
            <w:col w:w="423" w:space="3951"/>
            <w:col w:w="1571"/>
          </w:cols>
        </w:sectPr>
      </w:pPr>
      <w:r>
        <w:br w:type="column"/>
      </w:r>
      <w:r>
        <w:rPr>
          <w:rFonts w:ascii="Calibri" w:eastAsia="Calibri" w:hAnsi="Calibri" w:cs="Calibri"/>
          <w:spacing w:val="1"/>
          <w:sz w:val="22"/>
          <w:szCs w:val="22"/>
        </w:rPr>
        <w:lastRenderedPageBreak/>
        <w:t>З</w:t>
      </w:r>
      <w:r>
        <w:rPr>
          <w:rFonts w:ascii="Calibri" w:eastAsia="Calibri" w:hAnsi="Calibri" w:cs="Calibri"/>
          <w:spacing w:val="-2"/>
          <w:sz w:val="22"/>
          <w:szCs w:val="22"/>
        </w:rPr>
        <w:t>у</w:t>
      </w:r>
      <w:r>
        <w:rPr>
          <w:rFonts w:ascii="Calibri" w:eastAsia="Calibri" w:hAnsi="Calibri" w:cs="Calibri"/>
          <w:spacing w:val="1"/>
          <w:sz w:val="22"/>
          <w:szCs w:val="22"/>
        </w:rPr>
        <w:t>у</w:t>
      </w:r>
      <w:r>
        <w:rPr>
          <w:rFonts w:ascii="Calibri" w:eastAsia="Calibri" w:hAnsi="Calibri" w:cs="Calibri"/>
          <w:sz w:val="22"/>
          <w:szCs w:val="22"/>
        </w:rPr>
        <w:t>н</w:t>
      </w:r>
    </w:p>
    <w:p w:rsidR="008A4C2E" w:rsidRDefault="008A4C2E">
      <w:pPr>
        <w:spacing w:before="1" w:line="160" w:lineRule="exact"/>
        <w:rPr>
          <w:sz w:val="17"/>
          <w:szCs w:val="17"/>
        </w:rPr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  <w:sectPr w:rsidR="008A4C2E">
          <w:type w:val="continuous"/>
          <w:pgSz w:w="12240" w:h="15840"/>
          <w:pgMar w:top="1360" w:right="440" w:bottom="280" w:left="720" w:header="720" w:footer="720" w:gutter="0"/>
          <w:cols w:space="720"/>
        </w:sectPr>
      </w:pPr>
    </w:p>
    <w:p w:rsidR="008A4C2E" w:rsidRDefault="000F027A">
      <w:pPr>
        <w:spacing w:before="97" w:line="260" w:lineRule="exact"/>
        <w:jc w:val="right"/>
        <w:rPr>
          <w:rFonts w:ascii="Calibri" w:eastAsia="Calibri" w:hAnsi="Calibri" w:cs="Calibri"/>
          <w:sz w:val="22"/>
          <w:szCs w:val="2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3686" behindDoc="1" locked="0" layoutInCell="1" allowOverlap="1">
                <wp:simplePos x="0" y="0"/>
                <wp:positionH relativeFrom="page">
                  <wp:posOffset>3347085</wp:posOffset>
                </wp:positionH>
                <wp:positionV relativeFrom="paragraph">
                  <wp:posOffset>-61595</wp:posOffset>
                </wp:positionV>
                <wp:extent cx="929005" cy="340995"/>
                <wp:effectExtent l="3810" t="5080" r="635" b="6350"/>
                <wp:wrapNone/>
                <wp:docPr id="151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9005" cy="340995"/>
                          <a:chOff x="5271" y="-97"/>
                          <a:chExt cx="1463" cy="537"/>
                        </a:xfrm>
                      </wpg:grpSpPr>
                      <wpg:grpSp>
                        <wpg:cNvPr id="152" name="Group 143"/>
                        <wpg:cNvGrpSpPr>
                          <a:grpSpLocks/>
                        </wpg:cNvGrpSpPr>
                        <wpg:grpSpPr bwMode="auto">
                          <a:xfrm>
                            <a:off x="5291" y="-77"/>
                            <a:ext cx="1423" cy="497"/>
                            <a:chOff x="5291" y="-77"/>
                            <a:chExt cx="1423" cy="497"/>
                          </a:xfrm>
                        </wpg:grpSpPr>
                        <wps:wsp>
                          <wps:cNvPr id="153" name="Freeform 146"/>
                          <wps:cNvSpPr>
                            <a:spLocks/>
                          </wps:cNvSpPr>
                          <wps:spPr bwMode="auto">
                            <a:xfrm>
                              <a:off x="5291" y="-77"/>
                              <a:ext cx="1423" cy="497"/>
                            </a:xfrm>
                            <a:custGeom>
                              <a:avLst/>
                              <a:gdLst>
                                <a:gd name="T0" fmla="+- 0 5291 5291"/>
                                <a:gd name="T1" fmla="*/ T0 w 1423"/>
                                <a:gd name="T2" fmla="+- 0 420 -77"/>
                                <a:gd name="T3" fmla="*/ 420 h 497"/>
                                <a:gd name="T4" fmla="+- 0 6714 5291"/>
                                <a:gd name="T5" fmla="*/ T4 w 1423"/>
                                <a:gd name="T6" fmla="+- 0 420 -77"/>
                                <a:gd name="T7" fmla="*/ 420 h 497"/>
                                <a:gd name="T8" fmla="+- 0 6714 5291"/>
                                <a:gd name="T9" fmla="*/ T8 w 1423"/>
                                <a:gd name="T10" fmla="+- 0 -77 -77"/>
                                <a:gd name="T11" fmla="*/ -77 h 497"/>
                                <a:gd name="T12" fmla="+- 0 5291 5291"/>
                                <a:gd name="T13" fmla="*/ T12 w 1423"/>
                                <a:gd name="T14" fmla="+- 0 -77 -77"/>
                                <a:gd name="T15" fmla="*/ -77 h 497"/>
                                <a:gd name="T16" fmla="+- 0 5291 5291"/>
                                <a:gd name="T17" fmla="*/ T16 w 1423"/>
                                <a:gd name="T18" fmla="+- 0 420 -77"/>
                                <a:gd name="T19" fmla="*/ 420 h 4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23" h="497">
                                  <a:moveTo>
                                    <a:pt x="0" y="497"/>
                                  </a:moveTo>
                                  <a:lnTo>
                                    <a:pt x="1423" y="497"/>
                                  </a:lnTo>
                                  <a:lnTo>
                                    <a:pt x="142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F81B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54" name="Group 144"/>
                          <wpg:cNvGrpSpPr>
                            <a:grpSpLocks/>
                          </wpg:cNvGrpSpPr>
                          <wpg:grpSpPr bwMode="auto">
                            <a:xfrm>
                              <a:off x="5291" y="-77"/>
                              <a:ext cx="1423" cy="497"/>
                              <a:chOff x="5291" y="-77"/>
                              <a:chExt cx="1423" cy="497"/>
                            </a:xfrm>
                          </wpg:grpSpPr>
                          <wps:wsp>
                            <wps:cNvPr id="155" name="Freeform 145"/>
                            <wps:cNvSpPr>
                              <a:spLocks/>
                            </wps:cNvSpPr>
                            <wps:spPr bwMode="auto">
                              <a:xfrm>
                                <a:off x="5291" y="-77"/>
                                <a:ext cx="1423" cy="497"/>
                              </a:xfrm>
                              <a:custGeom>
                                <a:avLst/>
                                <a:gdLst>
                                  <a:gd name="T0" fmla="+- 0 5291 5291"/>
                                  <a:gd name="T1" fmla="*/ T0 w 1423"/>
                                  <a:gd name="T2" fmla="+- 0 420 -77"/>
                                  <a:gd name="T3" fmla="*/ 420 h 497"/>
                                  <a:gd name="T4" fmla="+- 0 6714 5291"/>
                                  <a:gd name="T5" fmla="*/ T4 w 1423"/>
                                  <a:gd name="T6" fmla="+- 0 420 -77"/>
                                  <a:gd name="T7" fmla="*/ 420 h 497"/>
                                  <a:gd name="T8" fmla="+- 0 6714 5291"/>
                                  <a:gd name="T9" fmla="*/ T8 w 1423"/>
                                  <a:gd name="T10" fmla="+- 0 -77 -77"/>
                                  <a:gd name="T11" fmla="*/ -77 h 497"/>
                                  <a:gd name="T12" fmla="+- 0 5291 5291"/>
                                  <a:gd name="T13" fmla="*/ T12 w 1423"/>
                                  <a:gd name="T14" fmla="+- 0 -77 -77"/>
                                  <a:gd name="T15" fmla="*/ -77 h 497"/>
                                  <a:gd name="T16" fmla="+- 0 5291 5291"/>
                                  <a:gd name="T17" fmla="*/ T16 w 1423"/>
                                  <a:gd name="T18" fmla="+- 0 420 -77"/>
                                  <a:gd name="T19" fmla="*/ 420 h 49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423" h="497">
                                    <a:moveTo>
                                      <a:pt x="0" y="497"/>
                                    </a:moveTo>
                                    <a:lnTo>
                                      <a:pt x="1423" y="497"/>
                                    </a:lnTo>
                                    <a:lnTo>
                                      <a:pt x="1423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497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5400">
                                <a:solidFill>
                                  <a:srgbClr val="233E5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2" o:spid="_x0000_s1026" style="position:absolute;margin-left:263.55pt;margin-top:-4.85pt;width:73.15pt;height:26.85pt;z-index:-2794;mso-position-horizontal-relative:page" coordorigin="5271,-97" coordsize="1463,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">
                <v:group id="Group 143" o:spid="_x0000_s1027" style="position:absolute;left:5291;top:-77;width:1423;height:497" coordorigin="5291,-77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+mOrc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nwG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6Y6twwAAANwAAAAP&#10;AAAAAAAAAAAAAAAAAKoCAABkcnMvZG93bnJldi54bWxQSwUGAAAAAAQABAD6AAAAmgMAAAAA&#10;">
                  <v:shape id="Freeform 146" o:spid="_x0000_s1028" style="position:absolute;left:5291;top:-77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atosIA&#10;AADcAAAADwAAAGRycy9kb3ducmV2LnhtbERP22rCQBB9F/oPyxT6Vjdam5Y0q2hpoD6J2g8YspML&#10;zc6m2TWXv3cLgm9zONdJN6NpRE+dqy0rWMwjEMS51TWXCn7O2fM7COeRNTaWScFEDjbrh1mKibYD&#10;H6k/+VKEEHYJKqi8bxMpXV6RQTe3LXHgCtsZ9AF2pdQdDiHcNHIZRbE0WHNoqLClz4ry39PFKIgL&#10;8zXtp/LQ5/HubfE3ZNlKZko9PY7bDxCeRn8X39zfOsx/fYH/Z8IFcn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Zq2iwgAAANwAAAAPAAAAAAAAAAAAAAAAAJgCAABkcnMvZG93&#10;bnJldi54bWxQSwUGAAAAAAQABAD1AAAAhwMAAAAA&#10;" path="m,497r1423,l1423,,,,,497xe" fillcolor="#4f81bc" stroked="f">
                    <v:path arrowok="t" o:connecttype="custom" o:connectlocs="0,420;1423,420;1423,-77;0,-77;0,420" o:connectangles="0,0,0,0,0"/>
                  </v:shape>
                  <v:group id="Group 144" o:spid="_x0000_s1029" style="position:absolute;left:5291;top:-77;width:1423;height:497" coordorigin="5291,-77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yzQs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6S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TLNCwwAAANwAAAAP&#10;AAAAAAAAAAAAAAAAAKoCAABkcnMvZG93bnJldi54bWxQSwUGAAAAAAQABAD6AAAAmgMAAAAA&#10;">
                    <v:shape id="Freeform 145" o:spid="_x0000_s1030" style="position:absolute;left:5291;top:-77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HOuMAA&#10;AADcAAAADwAAAGRycy9kb3ducmV2LnhtbERPzWqDQBC+B/oOyxR6i2tSElqTVUJSobdS2wcY3Ikr&#10;urPirsa+fbdQyG0+vt85FovtxUyjbx0r2CQpCOLa6ZYbBd9f5foFhA/IGnvHpOCHPBT5w+qImXY3&#10;/qS5Co2IIewzVGBCGDIpfW3Iok/cQBy5qxsthgjHRuoRbzHc9nKbpntpseXYYHCgs6G6qyar4CI1&#10;l4uZ6vRa8kf3bF7lWxeUenpcTgcQgZZwF/+733Wcv9vB3zPxApn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xHOuMAAAADcAAAADwAAAAAAAAAAAAAAAACYAgAAZHJzL2Rvd25y&#10;ZXYueG1sUEsFBgAAAAAEAAQA9QAAAIUDAAAAAA==&#10;" path="m,497r1423,l1423,,,,,497xe" filled="f" strokecolor="#233e5f" strokeweight="2pt">
                      <v:path arrowok="t" o:connecttype="custom" o:connectlocs="0,420;1423,420;1423,-77;0,-77;0,420" o:connectangles="0,0,0,0,0"/>
                    </v:shape>
                  </v:group>
                </v:group>
                <w10:wrap anchorx="page"/>
              </v:group>
            </w:pict>
          </mc:Fallback>
        </mc:AlternateContent>
      </w:r>
      <w:r w:rsidR="00CF3505">
        <w:rPr>
          <w:rFonts w:ascii="Calibri" w:eastAsia="Calibri" w:hAnsi="Calibri" w:cs="Calibri"/>
          <w:sz w:val="22"/>
          <w:szCs w:val="22"/>
        </w:rPr>
        <w:t>А</w:t>
      </w:r>
      <w:r w:rsidR="00CF3505">
        <w:rPr>
          <w:rFonts w:ascii="Calibri" w:eastAsia="Calibri" w:hAnsi="Calibri" w:cs="Calibri"/>
          <w:spacing w:val="-1"/>
          <w:sz w:val="22"/>
          <w:szCs w:val="22"/>
        </w:rPr>
        <w:t>р</w:t>
      </w:r>
      <w:r w:rsidR="00CF3505">
        <w:rPr>
          <w:rFonts w:ascii="Calibri" w:eastAsia="Calibri" w:hAnsi="Calibri" w:cs="Calibri"/>
          <w:sz w:val="22"/>
          <w:szCs w:val="22"/>
        </w:rPr>
        <w:t>ван</w:t>
      </w:r>
    </w:p>
    <w:p w:rsidR="008A4C2E" w:rsidRDefault="00CF3505">
      <w:pPr>
        <w:spacing w:before="16"/>
        <w:ind w:right="-53"/>
        <w:rPr>
          <w:rFonts w:ascii="Calibri" w:eastAsia="Calibri" w:hAnsi="Calibri" w:cs="Calibri"/>
          <w:sz w:val="22"/>
          <w:szCs w:val="22"/>
        </w:rPr>
      </w:pPr>
      <w:r>
        <w:br w:type="column"/>
      </w:r>
      <w:r>
        <w:rPr>
          <w:rFonts w:ascii="Calibri" w:eastAsia="Calibri" w:hAnsi="Calibri" w:cs="Calibri"/>
          <w:sz w:val="22"/>
          <w:szCs w:val="22"/>
        </w:rPr>
        <w:lastRenderedPageBreak/>
        <w:t>.........</w:t>
      </w:r>
      <w:r>
        <w:rPr>
          <w:rFonts w:ascii="Calibri" w:eastAsia="Calibri" w:hAnsi="Calibri" w:cs="Calibri"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</w:t>
      </w:r>
    </w:p>
    <w:p w:rsidR="008A4C2E" w:rsidRDefault="00CF3505">
      <w:pPr>
        <w:spacing w:before="16"/>
        <w:rPr>
          <w:rFonts w:ascii="Calibri" w:eastAsia="Calibri" w:hAnsi="Calibri" w:cs="Calibri"/>
          <w:sz w:val="22"/>
          <w:szCs w:val="22"/>
        </w:rPr>
        <w:sectPr w:rsidR="008A4C2E">
          <w:type w:val="continuous"/>
          <w:pgSz w:w="12240" w:h="15840"/>
          <w:pgMar w:top="1360" w:right="440" w:bottom="280" w:left="720" w:header="720" w:footer="720" w:gutter="0"/>
          <w:cols w:num="3" w:space="720" w:equalWidth="0">
            <w:col w:w="3604" w:space="1317"/>
            <w:col w:w="721" w:space="3629"/>
            <w:col w:w="1809"/>
          </w:cols>
        </w:sectPr>
      </w:pPr>
      <w:r>
        <w:br w:type="column"/>
      </w:r>
      <w:r>
        <w:rPr>
          <w:rFonts w:ascii="Calibri" w:eastAsia="Calibri" w:hAnsi="Calibri" w:cs="Calibri"/>
          <w:sz w:val="22"/>
          <w:szCs w:val="22"/>
        </w:rPr>
        <w:lastRenderedPageBreak/>
        <w:t>..........</w:t>
      </w:r>
    </w:p>
    <w:p w:rsidR="008A4C2E" w:rsidRDefault="000F027A">
      <w:pPr>
        <w:spacing w:before="9" w:line="100" w:lineRule="exact"/>
        <w:rPr>
          <w:sz w:val="11"/>
          <w:szCs w:val="11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3685" behindDoc="1" locked="0" layoutInCell="1" allowOverlap="1">
                <wp:simplePos x="0" y="0"/>
                <wp:positionH relativeFrom="page">
                  <wp:posOffset>406400</wp:posOffset>
                </wp:positionH>
                <wp:positionV relativeFrom="page">
                  <wp:posOffset>4606290</wp:posOffset>
                </wp:positionV>
                <wp:extent cx="929005" cy="340995"/>
                <wp:effectExtent l="6350" t="5715" r="7620" b="5715"/>
                <wp:wrapNone/>
                <wp:docPr id="146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9005" cy="340995"/>
                          <a:chOff x="640" y="7254"/>
                          <a:chExt cx="1463" cy="537"/>
                        </a:xfrm>
                      </wpg:grpSpPr>
                      <wpg:grpSp>
                        <wpg:cNvPr id="147" name="Group 138"/>
                        <wpg:cNvGrpSpPr>
                          <a:grpSpLocks/>
                        </wpg:cNvGrpSpPr>
                        <wpg:grpSpPr bwMode="auto">
                          <a:xfrm>
                            <a:off x="660" y="7274"/>
                            <a:ext cx="1423" cy="497"/>
                            <a:chOff x="660" y="7274"/>
                            <a:chExt cx="1423" cy="497"/>
                          </a:xfrm>
                        </wpg:grpSpPr>
                        <wps:wsp>
                          <wps:cNvPr id="148" name="Freeform 141"/>
                          <wps:cNvSpPr>
                            <a:spLocks/>
                          </wps:cNvSpPr>
                          <wps:spPr bwMode="auto">
                            <a:xfrm>
                              <a:off x="660" y="7274"/>
                              <a:ext cx="1423" cy="497"/>
                            </a:xfrm>
                            <a:custGeom>
                              <a:avLst/>
                              <a:gdLst>
                                <a:gd name="T0" fmla="+- 0 660 660"/>
                                <a:gd name="T1" fmla="*/ T0 w 1423"/>
                                <a:gd name="T2" fmla="+- 0 7771 7274"/>
                                <a:gd name="T3" fmla="*/ 7771 h 497"/>
                                <a:gd name="T4" fmla="+- 0 2083 660"/>
                                <a:gd name="T5" fmla="*/ T4 w 1423"/>
                                <a:gd name="T6" fmla="+- 0 7771 7274"/>
                                <a:gd name="T7" fmla="*/ 7771 h 497"/>
                                <a:gd name="T8" fmla="+- 0 2083 660"/>
                                <a:gd name="T9" fmla="*/ T8 w 1423"/>
                                <a:gd name="T10" fmla="+- 0 7274 7274"/>
                                <a:gd name="T11" fmla="*/ 7274 h 497"/>
                                <a:gd name="T12" fmla="+- 0 660 660"/>
                                <a:gd name="T13" fmla="*/ T12 w 1423"/>
                                <a:gd name="T14" fmla="+- 0 7274 7274"/>
                                <a:gd name="T15" fmla="*/ 7274 h 497"/>
                                <a:gd name="T16" fmla="+- 0 660 660"/>
                                <a:gd name="T17" fmla="*/ T16 w 1423"/>
                                <a:gd name="T18" fmla="+- 0 7771 7274"/>
                                <a:gd name="T19" fmla="*/ 7771 h 4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23" h="497">
                                  <a:moveTo>
                                    <a:pt x="0" y="497"/>
                                  </a:moveTo>
                                  <a:lnTo>
                                    <a:pt x="1423" y="497"/>
                                  </a:lnTo>
                                  <a:lnTo>
                                    <a:pt x="142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F81B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49" name="Group 139"/>
                          <wpg:cNvGrpSpPr>
                            <a:grpSpLocks/>
                          </wpg:cNvGrpSpPr>
                          <wpg:grpSpPr bwMode="auto">
                            <a:xfrm>
                              <a:off x="660" y="7274"/>
                              <a:ext cx="1423" cy="497"/>
                              <a:chOff x="660" y="7274"/>
                              <a:chExt cx="1423" cy="497"/>
                            </a:xfrm>
                          </wpg:grpSpPr>
                          <wps:wsp>
                            <wps:cNvPr id="150" name="Freeform 140"/>
                            <wps:cNvSpPr>
                              <a:spLocks/>
                            </wps:cNvSpPr>
                            <wps:spPr bwMode="auto">
                              <a:xfrm>
                                <a:off x="660" y="7274"/>
                                <a:ext cx="1423" cy="497"/>
                              </a:xfrm>
                              <a:custGeom>
                                <a:avLst/>
                                <a:gdLst>
                                  <a:gd name="T0" fmla="+- 0 660 660"/>
                                  <a:gd name="T1" fmla="*/ T0 w 1423"/>
                                  <a:gd name="T2" fmla="+- 0 7771 7274"/>
                                  <a:gd name="T3" fmla="*/ 7771 h 497"/>
                                  <a:gd name="T4" fmla="+- 0 2083 660"/>
                                  <a:gd name="T5" fmla="*/ T4 w 1423"/>
                                  <a:gd name="T6" fmla="+- 0 7771 7274"/>
                                  <a:gd name="T7" fmla="*/ 7771 h 497"/>
                                  <a:gd name="T8" fmla="+- 0 2083 660"/>
                                  <a:gd name="T9" fmla="*/ T8 w 1423"/>
                                  <a:gd name="T10" fmla="+- 0 7274 7274"/>
                                  <a:gd name="T11" fmla="*/ 7274 h 497"/>
                                  <a:gd name="T12" fmla="+- 0 660 660"/>
                                  <a:gd name="T13" fmla="*/ T12 w 1423"/>
                                  <a:gd name="T14" fmla="+- 0 7274 7274"/>
                                  <a:gd name="T15" fmla="*/ 7274 h 497"/>
                                  <a:gd name="T16" fmla="+- 0 660 660"/>
                                  <a:gd name="T17" fmla="*/ T16 w 1423"/>
                                  <a:gd name="T18" fmla="+- 0 7771 7274"/>
                                  <a:gd name="T19" fmla="*/ 7771 h 49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423" h="497">
                                    <a:moveTo>
                                      <a:pt x="0" y="497"/>
                                    </a:moveTo>
                                    <a:lnTo>
                                      <a:pt x="1423" y="497"/>
                                    </a:lnTo>
                                    <a:lnTo>
                                      <a:pt x="1423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497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5400">
                                <a:solidFill>
                                  <a:srgbClr val="233E5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7" o:spid="_x0000_s1026" style="position:absolute;margin-left:32pt;margin-top:362.7pt;width:73.15pt;height:26.85pt;z-index:-2795;mso-position-horizontal-relative:page;mso-position-vertical-relative:page" coordorigin="640,7254" coordsize="1463,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">
                <v:group id="Group 138" o:spid="_x0000_s1027" style="position:absolute;left:660;top:7274;width:1423;height:497" coordorigin="660,7274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  <v:shape id="Freeform 141" o:spid="_x0000_s1028" style="position:absolute;left:660;top:7274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upDsQA&#10;AADcAAAADwAAAGRycy9kb3ducmV2LnhtbESPzW7CQAyE75X6DisjcSsbEEpRyoJoRSR6qgo8gJU1&#10;SdSsN80u+Xl7fKjUm60Zz3ze7kfXqJ66UHs2sFwkoIgLb2suDVwv+csGVIjIFhvPZGCiAPvd89MW&#10;M+sH/qb+HEslIRwyNFDF2GZah6Iih2HhW2LRbr5zGGXtSm07HCTcNXqVJKl2WLM0VNjSR0XFz/nu&#10;DKQ3d5w+p/KrL9L31+XvkOdrnRszn42HN1CRxvhv/rs+WcFfC608IxPo3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bqQ7EAAAA3AAAAA8AAAAAAAAAAAAAAAAAmAIAAGRycy9k&#10;b3ducmV2LnhtbFBLBQYAAAAABAAEAPUAAACJAwAAAAA=&#10;" path="m,497r1423,l1423,,,,,497xe" fillcolor="#4f81bc" stroked="f">
                    <v:path arrowok="t" o:connecttype="custom" o:connectlocs="0,7771;1423,7771;1423,7274;0,7274;0,7771" o:connectangles="0,0,0,0,0"/>
                  </v:shape>
                  <v:group id="Group 139" o:spid="_x0000_s1029" style="position:absolute;left:660;top:7274;width:1423;height:497" coordorigin="660,7274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JSKAc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Lc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JSKAcQAAADcAAAA&#10;DwAAAAAAAAAAAAAAAACqAgAAZHJzL2Rvd25yZXYueG1sUEsFBgAAAAAEAAQA+gAAAJsDAAAAAA==&#10;">
                    <v:shape id="Freeform 140" o:spid="_x0000_s1030" style="position:absolute;left:660;top:7274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ZtIMMA&#10;AADcAAAADwAAAGRycy9kb3ducmV2LnhtbESPQWvDMAyF74P9B6NBb62zjpUui1PGusBuo+l+gIjV&#10;OCSWQ+y26b+fDoXdJN7Te5+K3ewHdaEpdoENPK8yUMRNsB23Bn6P1XILKiZki0NgMnCjCLvy8aHA&#10;3IYrH+hSp1ZJCMccDbiUxlzr2DjyGFdhJBbtFCaPSdap1XbCq4T7Qa+zbKM9diwNDkf6dNT09dkb&#10;2GvL1ezOTXaq+Kd/cW/6q0/GLJ7mj3dQieb0b75ff1vBfxV8eUYm0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2ZtIMMAAADcAAAADwAAAAAAAAAAAAAAAACYAgAAZHJzL2Rv&#10;d25yZXYueG1sUEsFBgAAAAAEAAQA9QAAAIgDAAAAAA==&#10;" path="m,497r1423,l1423,,,,,497xe" filled="f" strokecolor="#233e5f" strokeweight="2pt">
                      <v:path arrowok="t" o:connecttype="custom" o:connectlocs="0,7771;1423,7771;1423,7274;0,7274;0,7771" o:connectangles="0,0,0,0,0"/>
                    </v:shape>
                  </v:group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3680" behindDoc="1" locked="0" layoutInCell="1" allowOverlap="1">
                <wp:simplePos x="0" y="0"/>
                <wp:positionH relativeFrom="page">
                  <wp:posOffset>1629410</wp:posOffset>
                </wp:positionH>
                <wp:positionV relativeFrom="page">
                  <wp:posOffset>4042410</wp:posOffset>
                </wp:positionV>
                <wp:extent cx="5925820" cy="3242310"/>
                <wp:effectExtent l="635" t="3810" r="7620" b="1905"/>
                <wp:wrapNone/>
                <wp:docPr id="77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5820" cy="3242310"/>
                          <a:chOff x="2566" y="6367"/>
                          <a:chExt cx="9333" cy="5107"/>
                        </a:xfrm>
                      </wpg:grpSpPr>
                      <wpg:grpSp>
                        <wpg:cNvPr id="78" name="Group 69"/>
                        <wpg:cNvGrpSpPr>
                          <a:grpSpLocks/>
                        </wpg:cNvGrpSpPr>
                        <wpg:grpSpPr bwMode="auto">
                          <a:xfrm>
                            <a:off x="6000" y="9035"/>
                            <a:ext cx="15" cy="0"/>
                            <a:chOff x="6000" y="9035"/>
                            <a:chExt cx="15" cy="0"/>
                          </a:xfrm>
                        </wpg:grpSpPr>
                        <wps:wsp>
                          <wps:cNvPr id="79" name="Freeform 136"/>
                          <wps:cNvSpPr>
                            <a:spLocks/>
                          </wps:cNvSpPr>
                          <wps:spPr bwMode="auto">
                            <a:xfrm>
                              <a:off x="6000" y="9035"/>
                              <a:ext cx="15" cy="0"/>
                            </a:xfrm>
                            <a:custGeom>
                              <a:avLst/>
                              <a:gdLst>
                                <a:gd name="T0" fmla="+- 0 6000 6000"/>
                                <a:gd name="T1" fmla="*/ T0 w 15"/>
                                <a:gd name="T2" fmla="+- 0 6015 600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4579B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80" name="Group 70"/>
                          <wpg:cNvGrpSpPr>
                            <a:grpSpLocks/>
                          </wpg:cNvGrpSpPr>
                          <wpg:grpSpPr bwMode="auto">
                            <a:xfrm>
                              <a:off x="5291" y="9039"/>
                              <a:ext cx="1423" cy="497"/>
                              <a:chOff x="5291" y="9039"/>
                              <a:chExt cx="1423" cy="497"/>
                            </a:xfrm>
                          </wpg:grpSpPr>
                          <wps:wsp>
                            <wps:cNvPr id="81" name="Freeform 135"/>
                            <wps:cNvSpPr>
                              <a:spLocks/>
                            </wps:cNvSpPr>
                            <wps:spPr bwMode="auto">
                              <a:xfrm>
                                <a:off x="5291" y="9039"/>
                                <a:ext cx="1423" cy="497"/>
                              </a:xfrm>
                              <a:custGeom>
                                <a:avLst/>
                                <a:gdLst>
                                  <a:gd name="T0" fmla="+- 0 5291 5291"/>
                                  <a:gd name="T1" fmla="*/ T0 w 1423"/>
                                  <a:gd name="T2" fmla="+- 0 9536 9039"/>
                                  <a:gd name="T3" fmla="*/ 9536 h 497"/>
                                  <a:gd name="T4" fmla="+- 0 6714 5291"/>
                                  <a:gd name="T5" fmla="*/ T4 w 1423"/>
                                  <a:gd name="T6" fmla="+- 0 9536 9039"/>
                                  <a:gd name="T7" fmla="*/ 9536 h 497"/>
                                  <a:gd name="T8" fmla="+- 0 6714 5291"/>
                                  <a:gd name="T9" fmla="*/ T8 w 1423"/>
                                  <a:gd name="T10" fmla="+- 0 9039 9039"/>
                                  <a:gd name="T11" fmla="*/ 9039 h 497"/>
                                  <a:gd name="T12" fmla="+- 0 5291 5291"/>
                                  <a:gd name="T13" fmla="*/ T12 w 1423"/>
                                  <a:gd name="T14" fmla="+- 0 9039 9039"/>
                                  <a:gd name="T15" fmla="*/ 9039 h 497"/>
                                  <a:gd name="T16" fmla="+- 0 5291 5291"/>
                                  <a:gd name="T17" fmla="*/ T16 w 1423"/>
                                  <a:gd name="T18" fmla="+- 0 9536 9039"/>
                                  <a:gd name="T19" fmla="*/ 9536 h 49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423" h="497">
                                    <a:moveTo>
                                      <a:pt x="0" y="497"/>
                                    </a:moveTo>
                                    <a:lnTo>
                                      <a:pt x="1423" y="497"/>
                                    </a:lnTo>
                                    <a:lnTo>
                                      <a:pt x="1423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4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F81B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82" name="Group 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91" y="9039"/>
                                <a:ext cx="1423" cy="497"/>
                                <a:chOff x="5291" y="9039"/>
                                <a:chExt cx="1423" cy="497"/>
                              </a:xfrm>
                            </wpg:grpSpPr>
                            <wps:wsp>
                              <wps:cNvPr id="83" name="Freeform 1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5291" y="9039"/>
                                  <a:ext cx="1423" cy="497"/>
                                </a:xfrm>
                                <a:custGeom>
                                  <a:avLst/>
                                  <a:gdLst>
                                    <a:gd name="T0" fmla="+- 0 5291 5291"/>
                                    <a:gd name="T1" fmla="*/ T0 w 1423"/>
                                    <a:gd name="T2" fmla="+- 0 9536 9039"/>
                                    <a:gd name="T3" fmla="*/ 9536 h 497"/>
                                    <a:gd name="T4" fmla="+- 0 6714 5291"/>
                                    <a:gd name="T5" fmla="*/ T4 w 1423"/>
                                    <a:gd name="T6" fmla="+- 0 9536 9039"/>
                                    <a:gd name="T7" fmla="*/ 9536 h 497"/>
                                    <a:gd name="T8" fmla="+- 0 6714 5291"/>
                                    <a:gd name="T9" fmla="*/ T8 w 1423"/>
                                    <a:gd name="T10" fmla="+- 0 9039 9039"/>
                                    <a:gd name="T11" fmla="*/ 9039 h 497"/>
                                    <a:gd name="T12" fmla="+- 0 5291 5291"/>
                                    <a:gd name="T13" fmla="*/ T12 w 1423"/>
                                    <a:gd name="T14" fmla="+- 0 9039 9039"/>
                                    <a:gd name="T15" fmla="*/ 9039 h 497"/>
                                    <a:gd name="T16" fmla="+- 0 5291 5291"/>
                                    <a:gd name="T17" fmla="*/ T16 w 1423"/>
                                    <a:gd name="T18" fmla="+- 0 9536 9039"/>
                                    <a:gd name="T19" fmla="*/ 9536 h 497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1423" h="497">
                                      <a:moveTo>
                                        <a:pt x="0" y="497"/>
                                      </a:moveTo>
                                      <a:lnTo>
                                        <a:pt x="1423" y="497"/>
                                      </a:lnTo>
                                      <a:lnTo>
                                        <a:pt x="14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9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233E5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84" name="Group 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633" y="6573"/>
                                  <a:ext cx="1423" cy="497"/>
                                  <a:chOff x="8633" y="6573"/>
                                  <a:chExt cx="1423" cy="497"/>
                                </a:xfrm>
                              </wpg:grpSpPr>
                              <wps:wsp>
                                <wps:cNvPr id="85" name="Freeform 1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33" y="6573"/>
                                    <a:ext cx="1423" cy="497"/>
                                  </a:xfrm>
                                  <a:custGeom>
                                    <a:avLst/>
                                    <a:gdLst>
                                      <a:gd name="T0" fmla="+- 0 8633 8633"/>
                                      <a:gd name="T1" fmla="*/ T0 w 1423"/>
                                      <a:gd name="T2" fmla="+- 0 7070 6573"/>
                                      <a:gd name="T3" fmla="*/ 7070 h 497"/>
                                      <a:gd name="T4" fmla="+- 0 10056 8633"/>
                                      <a:gd name="T5" fmla="*/ T4 w 1423"/>
                                      <a:gd name="T6" fmla="+- 0 7070 6573"/>
                                      <a:gd name="T7" fmla="*/ 7070 h 497"/>
                                      <a:gd name="T8" fmla="+- 0 10056 8633"/>
                                      <a:gd name="T9" fmla="*/ T8 w 1423"/>
                                      <a:gd name="T10" fmla="+- 0 6573 6573"/>
                                      <a:gd name="T11" fmla="*/ 6573 h 497"/>
                                      <a:gd name="T12" fmla="+- 0 8633 8633"/>
                                      <a:gd name="T13" fmla="*/ T12 w 1423"/>
                                      <a:gd name="T14" fmla="+- 0 6573 6573"/>
                                      <a:gd name="T15" fmla="*/ 6573 h 497"/>
                                      <a:gd name="T16" fmla="+- 0 8633 8633"/>
                                      <a:gd name="T17" fmla="*/ T16 w 1423"/>
                                      <a:gd name="T18" fmla="+- 0 7070 6573"/>
                                      <a:gd name="T19" fmla="*/ 7070 h 49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423" h="497">
                                        <a:moveTo>
                                          <a:pt x="0" y="497"/>
                                        </a:moveTo>
                                        <a:lnTo>
                                          <a:pt x="1423" y="497"/>
                                        </a:lnTo>
                                        <a:lnTo>
                                          <a:pt x="1423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4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4F81BC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86" name="Group 7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8633" y="6573"/>
                                    <a:ext cx="1423" cy="497"/>
                                    <a:chOff x="8633" y="6573"/>
                                    <a:chExt cx="1423" cy="497"/>
                                  </a:xfrm>
                                </wpg:grpSpPr>
                                <wps:wsp>
                                  <wps:cNvPr id="87" name="Freeform 13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633" y="6573"/>
                                      <a:ext cx="1423" cy="497"/>
                                    </a:xfrm>
                                    <a:custGeom>
                                      <a:avLst/>
                                      <a:gdLst>
                                        <a:gd name="T0" fmla="+- 0 8633 8633"/>
                                        <a:gd name="T1" fmla="*/ T0 w 1423"/>
                                        <a:gd name="T2" fmla="+- 0 7070 6573"/>
                                        <a:gd name="T3" fmla="*/ 7070 h 497"/>
                                        <a:gd name="T4" fmla="+- 0 10056 8633"/>
                                        <a:gd name="T5" fmla="*/ T4 w 1423"/>
                                        <a:gd name="T6" fmla="+- 0 7070 6573"/>
                                        <a:gd name="T7" fmla="*/ 7070 h 497"/>
                                        <a:gd name="T8" fmla="+- 0 10056 8633"/>
                                        <a:gd name="T9" fmla="*/ T8 w 1423"/>
                                        <a:gd name="T10" fmla="+- 0 6573 6573"/>
                                        <a:gd name="T11" fmla="*/ 6573 h 497"/>
                                        <a:gd name="T12" fmla="+- 0 8633 8633"/>
                                        <a:gd name="T13" fmla="*/ T12 w 1423"/>
                                        <a:gd name="T14" fmla="+- 0 6573 6573"/>
                                        <a:gd name="T15" fmla="*/ 6573 h 497"/>
                                        <a:gd name="T16" fmla="+- 0 8633 8633"/>
                                        <a:gd name="T17" fmla="*/ T16 w 1423"/>
                                        <a:gd name="T18" fmla="+- 0 7070 6573"/>
                                        <a:gd name="T19" fmla="*/ 7070 h 497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</a:cxnLst>
                                      <a:rect l="0" t="0" r="r" b="b"/>
                                      <a:pathLst>
                                        <a:path w="1423" h="497">
                                          <a:moveTo>
                                            <a:pt x="0" y="497"/>
                                          </a:moveTo>
                                          <a:lnTo>
                                            <a:pt x="1423" y="497"/>
                                          </a:lnTo>
                                          <a:lnTo>
                                            <a:pt x="1423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49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25400">
                                      <a:solidFill>
                                        <a:srgbClr val="233E5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88" name="Group 7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613" y="6596"/>
                                      <a:ext cx="1637" cy="497"/>
                                      <a:chOff x="6613" y="6596"/>
                                      <a:chExt cx="1637" cy="497"/>
                                    </a:xfrm>
                                  </wpg:grpSpPr>
                                  <wps:wsp>
                                    <wps:cNvPr id="89" name="Freeform 1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613" y="6596"/>
                                        <a:ext cx="1637" cy="497"/>
                                      </a:xfrm>
                                      <a:custGeom>
                                        <a:avLst/>
                                        <a:gdLst>
                                          <a:gd name="T0" fmla="+- 0 6613 6613"/>
                                          <a:gd name="T1" fmla="*/ T0 w 1637"/>
                                          <a:gd name="T2" fmla="+- 0 7093 6596"/>
                                          <a:gd name="T3" fmla="*/ 7093 h 497"/>
                                          <a:gd name="T4" fmla="+- 0 8250 6613"/>
                                          <a:gd name="T5" fmla="*/ T4 w 1637"/>
                                          <a:gd name="T6" fmla="+- 0 7093 6596"/>
                                          <a:gd name="T7" fmla="*/ 7093 h 497"/>
                                          <a:gd name="T8" fmla="+- 0 8250 6613"/>
                                          <a:gd name="T9" fmla="*/ T8 w 1637"/>
                                          <a:gd name="T10" fmla="+- 0 6596 6596"/>
                                          <a:gd name="T11" fmla="*/ 6596 h 497"/>
                                          <a:gd name="T12" fmla="+- 0 6613 6613"/>
                                          <a:gd name="T13" fmla="*/ T12 w 1637"/>
                                          <a:gd name="T14" fmla="+- 0 6596 6596"/>
                                          <a:gd name="T15" fmla="*/ 6596 h 497"/>
                                          <a:gd name="T16" fmla="+- 0 6613 6613"/>
                                          <a:gd name="T17" fmla="*/ T16 w 1637"/>
                                          <a:gd name="T18" fmla="+- 0 7093 6596"/>
                                          <a:gd name="T19" fmla="*/ 7093 h 497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1637" h="497">
                                            <a:moveTo>
                                              <a:pt x="0" y="497"/>
                                            </a:moveTo>
                                            <a:lnTo>
                                              <a:pt x="1637" y="497"/>
                                            </a:lnTo>
                                            <a:lnTo>
                                              <a:pt x="1637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0" y="4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4F81BC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90" name="Group 75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6613" y="6596"/>
                                        <a:ext cx="1637" cy="497"/>
                                        <a:chOff x="6613" y="6596"/>
                                        <a:chExt cx="1637" cy="497"/>
                                      </a:xfrm>
                                    </wpg:grpSpPr>
                                    <wps:wsp>
                                      <wps:cNvPr id="91" name="Freeform 130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6613" y="6596"/>
                                          <a:ext cx="1637" cy="497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6613 6613"/>
                                            <a:gd name="T1" fmla="*/ T0 w 1637"/>
                                            <a:gd name="T2" fmla="+- 0 7093 6596"/>
                                            <a:gd name="T3" fmla="*/ 7093 h 497"/>
                                            <a:gd name="T4" fmla="+- 0 8250 6613"/>
                                            <a:gd name="T5" fmla="*/ T4 w 1637"/>
                                            <a:gd name="T6" fmla="+- 0 7093 6596"/>
                                            <a:gd name="T7" fmla="*/ 7093 h 497"/>
                                            <a:gd name="T8" fmla="+- 0 8250 6613"/>
                                            <a:gd name="T9" fmla="*/ T8 w 1637"/>
                                            <a:gd name="T10" fmla="+- 0 6596 6596"/>
                                            <a:gd name="T11" fmla="*/ 6596 h 497"/>
                                            <a:gd name="T12" fmla="+- 0 6613 6613"/>
                                            <a:gd name="T13" fmla="*/ T12 w 1637"/>
                                            <a:gd name="T14" fmla="+- 0 6596 6596"/>
                                            <a:gd name="T15" fmla="*/ 6596 h 497"/>
                                            <a:gd name="T16" fmla="+- 0 6613 6613"/>
                                            <a:gd name="T17" fmla="*/ T16 w 1637"/>
                                            <a:gd name="T18" fmla="+- 0 7093 6596"/>
                                            <a:gd name="T19" fmla="*/ 7093 h 497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637" h="497">
                                              <a:moveTo>
                                                <a:pt x="0" y="497"/>
                                              </a:moveTo>
                                              <a:lnTo>
                                                <a:pt x="1637" y="497"/>
                                              </a:lnTo>
                                              <a:lnTo>
                                                <a:pt x="1637" y="0"/>
                                              </a:lnTo>
                                              <a:lnTo>
                                                <a:pt x="0" y="0"/>
                                              </a:lnTo>
                                              <a:lnTo>
                                                <a:pt x="0" y="49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noFill/>
                                        <a:ln w="25400">
                                          <a:solidFill>
                                            <a:srgbClr val="233E5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92" name="Group 76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2573" y="6374"/>
                                          <a:ext cx="8682" cy="0"/>
                                          <a:chOff x="2573" y="6374"/>
                                          <a:chExt cx="8682" cy="0"/>
                                        </a:xfrm>
                                      </wpg:grpSpPr>
                                      <wps:wsp>
                                        <wps:cNvPr id="93" name="Freeform 129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573" y="6374"/>
                                            <a:ext cx="8682" cy="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+- 0 2573 2573"/>
                                              <a:gd name="T1" fmla="*/ T0 w 8682"/>
                                              <a:gd name="T2" fmla="+- 0 11255 2573"/>
                                              <a:gd name="T3" fmla="*/ T2 w 8682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1" y="0"/>
                                              </a:cxn>
                                              <a:cxn ang="0">
                                                <a:pos x="T3" y="0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8682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8682" y="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9525">
                                            <a:solidFill>
                                              <a:srgbClr val="4579B8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94" name="Group 77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2573" y="6374"/>
                                            <a:ext cx="0" cy="152"/>
                                            <a:chOff x="2573" y="6374"/>
                                            <a:chExt cx="0" cy="152"/>
                                          </a:xfrm>
                                        </wpg:grpSpPr>
                                        <wps:wsp>
                                          <wps:cNvPr id="95" name="Freeform 128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573" y="6374"/>
                                              <a:ext cx="0" cy="152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+- 0 6374 6374"/>
                                                <a:gd name="T1" fmla="*/ 6374 h 152"/>
                                                <a:gd name="T2" fmla="+- 0 6526 6374"/>
                                                <a:gd name="T3" fmla="*/ 6526 h 152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0" y="T1"/>
                                                </a:cxn>
                                                <a:cxn ang="0">
                                                  <a:pos x="0" y="T3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h="152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0" y="152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9525">
                                              <a:solidFill>
                                                <a:srgbClr val="4579B8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96" name="Group 78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7494" y="6374"/>
                                              <a:ext cx="11" cy="194"/>
                                              <a:chOff x="7494" y="6374"/>
                                              <a:chExt cx="11" cy="194"/>
                                            </a:xfrm>
                                          </wpg:grpSpPr>
                                          <wps:wsp>
                                            <wps:cNvPr id="97" name="Freeform 127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7494" y="6374"/>
                                                <a:ext cx="11" cy="194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+- 0 7494 7494"/>
                                                  <a:gd name="T1" fmla="*/ T0 w 11"/>
                                                  <a:gd name="T2" fmla="+- 0 6374 6374"/>
                                                  <a:gd name="T3" fmla="*/ 6374 h 194"/>
                                                  <a:gd name="T4" fmla="+- 0 7505 7494"/>
                                                  <a:gd name="T5" fmla="*/ T4 w 11"/>
                                                  <a:gd name="T6" fmla="+- 0 6568 6374"/>
                                                  <a:gd name="T7" fmla="*/ 6568 h 194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1" y="T3"/>
                                                  </a:cxn>
                                                  <a:cxn ang="0">
                                                    <a:pos x="T5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11" h="194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11" y="194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9525">
                                                <a:solidFill>
                                                  <a:srgbClr val="4579B8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98" name="Group 79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9246" y="6374"/>
                                                <a:ext cx="10" cy="147"/>
                                                <a:chOff x="9246" y="6374"/>
                                                <a:chExt cx="10" cy="147"/>
                                              </a:xfrm>
                                            </wpg:grpSpPr>
                                            <wps:wsp>
                                              <wps:cNvPr id="99" name="Freeform 126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>
                                                  <a:off x="9246" y="6374"/>
                                                  <a:ext cx="10" cy="147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+- 0 9246 9246"/>
                                                    <a:gd name="T1" fmla="*/ T0 w 10"/>
                                                    <a:gd name="T2" fmla="+- 0 6374 6374"/>
                                                    <a:gd name="T3" fmla="*/ 6374 h 147"/>
                                                    <a:gd name="T4" fmla="+- 0 9256 9246"/>
                                                    <a:gd name="T5" fmla="*/ T4 w 10"/>
                                                    <a:gd name="T6" fmla="+- 0 6521 6374"/>
                                                    <a:gd name="T7" fmla="*/ 6521 h 147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1" y="T3"/>
                                                    </a:cxn>
                                                    <a:cxn ang="0">
                                                      <a:pos x="T5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10" h="147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10" y="147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9525">
                                                  <a:solidFill>
                                                    <a:srgbClr val="4579B8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Pr id="100" name="Group 80"/>
                                              <wpg:cNvGrpSpPr>
                                                <a:grpSpLocks/>
                                              </wpg:cNvGrpSpPr>
                                              <wpg:grpSpPr bwMode="auto">
                                                <a:xfrm>
                                                  <a:off x="10256" y="6526"/>
                                                  <a:ext cx="1622" cy="497"/>
                                                  <a:chOff x="10256" y="6526"/>
                                                  <a:chExt cx="1622" cy="497"/>
                                                </a:xfrm>
                                              </wpg:grpSpPr>
                                              <wps:wsp>
                                                <wps:cNvPr id="101" name="Freeform 125"/>
                                                <wps:cNvSpPr>
                                                  <a:spLocks/>
                                                </wps:cNvSpPr>
                                                <wps:spPr bwMode="auto">
                                                  <a:xfrm>
                                                    <a:off x="10256" y="6526"/>
                                                    <a:ext cx="1622" cy="497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+- 0 10256 10256"/>
                                                      <a:gd name="T1" fmla="*/ T0 w 1622"/>
                                                      <a:gd name="T2" fmla="+- 0 7023 6526"/>
                                                      <a:gd name="T3" fmla="*/ 7023 h 497"/>
                                                      <a:gd name="T4" fmla="+- 0 11878 10256"/>
                                                      <a:gd name="T5" fmla="*/ T4 w 1622"/>
                                                      <a:gd name="T6" fmla="+- 0 7023 6526"/>
                                                      <a:gd name="T7" fmla="*/ 7023 h 497"/>
                                                      <a:gd name="T8" fmla="+- 0 11878 10256"/>
                                                      <a:gd name="T9" fmla="*/ T8 w 1622"/>
                                                      <a:gd name="T10" fmla="+- 0 6526 6526"/>
                                                      <a:gd name="T11" fmla="*/ 6526 h 497"/>
                                                      <a:gd name="T12" fmla="+- 0 10256 10256"/>
                                                      <a:gd name="T13" fmla="*/ T12 w 1622"/>
                                                      <a:gd name="T14" fmla="+- 0 6526 6526"/>
                                                      <a:gd name="T15" fmla="*/ 6526 h 497"/>
                                                      <a:gd name="T16" fmla="+- 0 10256 10256"/>
                                                      <a:gd name="T17" fmla="*/ T16 w 1622"/>
                                                      <a:gd name="T18" fmla="+- 0 7023 6526"/>
                                                      <a:gd name="T19" fmla="*/ 7023 h 497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1" y="T3"/>
                                                      </a:cxn>
                                                      <a:cxn ang="0">
                                                        <a:pos x="T5" y="T7"/>
                                                      </a:cxn>
                                                      <a:cxn ang="0">
                                                        <a:pos x="T9" y="T11"/>
                                                      </a:cxn>
                                                      <a:cxn ang="0">
                                                        <a:pos x="T13" y="T15"/>
                                                      </a:cxn>
                                                      <a:cxn ang="0">
                                                        <a:pos x="T17" y="T19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1622" h="497">
                                                        <a:moveTo>
                                                          <a:pt x="0" y="497"/>
                                                        </a:moveTo>
                                                        <a:lnTo>
                                                          <a:pt x="1622" y="497"/>
                                                        </a:lnTo>
                                                        <a:lnTo>
                                                          <a:pt x="1622" y="0"/>
                                                        </a:lnTo>
                                                        <a:lnTo>
                                                          <a:pt x="0" y="0"/>
                                                        </a:lnTo>
                                                        <a:lnTo>
                                                          <a:pt x="0" y="497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solidFill>
                                                    <a:srgbClr val="4F81BC"/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Pr id="102" name="Group 81"/>
                                                <wpg:cNvGrpSpPr>
                                                  <a:grpSpLocks/>
                                                </wpg:cNvGrpSpPr>
                                                <wpg:grpSpPr bwMode="auto">
                                                  <a:xfrm>
                                                    <a:off x="10256" y="6526"/>
                                                    <a:ext cx="1622" cy="497"/>
                                                    <a:chOff x="10256" y="6526"/>
                                                    <a:chExt cx="1622" cy="497"/>
                                                  </a:xfrm>
                                                </wpg:grpSpPr>
                                                <wps:wsp>
                                                  <wps:cNvPr id="103" name="Freeform 124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>
                                                      <a:off x="10256" y="6526"/>
                                                      <a:ext cx="1622" cy="497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+- 0 10256 10256"/>
                                                        <a:gd name="T1" fmla="*/ T0 w 1622"/>
                                                        <a:gd name="T2" fmla="+- 0 7023 6526"/>
                                                        <a:gd name="T3" fmla="*/ 7023 h 497"/>
                                                        <a:gd name="T4" fmla="+- 0 11878 10256"/>
                                                        <a:gd name="T5" fmla="*/ T4 w 1622"/>
                                                        <a:gd name="T6" fmla="+- 0 7023 6526"/>
                                                        <a:gd name="T7" fmla="*/ 7023 h 497"/>
                                                        <a:gd name="T8" fmla="+- 0 11878 10256"/>
                                                        <a:gd name="T9" fmla="*/ T8 w 1622"/>
                                                        <a:gd name="T10" fmla="+- 0 6526 6526"/>
                                                        <a:gd name="T11" fmla="*/ 6526 h 497"/>
                                                        <a:gd name="T12" fmla="+- 0 10256 10256"/>
                                                        <a:gd name="T13" fmla="*/ T12 w 1622"/>
                                                        <a:gd name="T14" fmla="+- 0 6526 6526"/>
                                                        <a:gd name="T15" fmla="*/ 6526 h 497"/>
                                                        <a:gd name="T16" fmla="+- 0 10256 10256"/>
                                                        <a:gd name="T17" fmla="*/ T16 w 1622"/>
                                                        <a:gd name="T18" fmla="+- 0 7023 6526"/>
                                                        <a:gd name="T19" fmla="*/ 7023 h 497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1" y="T3"/>
                                                        </a:cxn>
                                                        <a:cxn ang="0">
                                                          <a:pos x="T5" y="T7"/>
                                                        </a:cxn>
                                                        <a:cxn ang="0">
                                                          <a:pos x="T9" y="T11"/>
                                                        </a:cxn>
                                                        <a:cxn ang="0">
                                                          <a:pos x="T13" y="T15"/>
                                                        </a:cxn>
                                                        <a:cxn ang="0">
                                                          <a:pos x="T17" y="T19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1622" h="497">
                                                          <a:moveTo>
                                                            <a:pt x="0" y="497"/>
                                                          </a:moveTo>
                                                          <a:lnTo>
                                                            <a:pt x="1622" y="497"/>
                                                          </a:lnTo>
                                                          <a:lnTo>
                                                            <a:pt x="1622" y="0"/>
                                                          </a:lnTo>
                                                          <a:lnTo>
                                                            <a:pt x="0" y="0"/>
                                                          </a:lnTo>
                                                          <a:lnTo>
                                                            <a:pt x="0" y="497"/>
                                                          </a:lnTo>
                                                          <a:close/>
                                                        </a:path>
                                                      </a:pathLst>
                                                    </a:custGeom>
                                                    <a:noFill/>
                                                    <a:ln w="25400">
                                                      <a:solidFill>
                                                        <a:srgbClr val="233E5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g:grpSp>
                                                  <wpg:cNvPr id="104" name="Group 82"/>
                                                  <wpg:cNvGrpSpPr>
                                                    <a:grpSpLocks/>
                                                  </wpg:cNvGrpSpPr>
                                                  <wpg:grpSpPr bwMode="auto">
                                                    <a:xfrm>
                                                      <a:off x="11255" y="6374"/>
                                                      <a:ext cx="0" cy="141"/>
                                                      <a:chOff x="11255" y="6374"/>
                                                      <a:chExt cx="0" cy="141"/>
                                                    </a:xfrm>
                                                  </wpg:grpSpPr>
                                                  <wps:wsp>
                                                    <wps:cNvPr id="105" name="Freeform 123"/>
                                                    <wps:cNvSpPr>
                                                      <a:spLocks/>
                                                    </wps:cNvSpPr>
                                                    <wps:spPr bwMode="auto">
                                                      <a:xfrm>
                                                        <a:off x="11255" y="6374"/>
                                                        <a:ext cx="0" cy="141"/>
                                                      </a:xfrm>
                                                      <a:custGeom>
                                                        <a:avLst/>
                                                        <a:gdLst>
                                                          <a:gd name="T0" fmla="+- 0 6374 6374"/>
                                                          <a:gd name="T1" fmla="*/ 6374 h 141"/>
                                                          <a:gd name="T2" fmla="+- 0 6515 6374"/>
                                                          <a:gd name="T3" fmla="*/ 6515 h 141"/>
                                                        </a:gdLst>
                                                        <a:ahLst/>
                                                        <a:cxnLst>
                                                          <a:cxn ang="0">
                                                            <a:pos x="0" y="T1"/>
                                                          </a:cxn>
                                                          <a:cxn ang="0">
                                                            <a:pos x="0" y="T3"/>
                                                          </a:cxn>
                                                        </a:cxnLst>
                                                        <a:rect l="0" t="0" r="r" b="b"/>
                                                        <a:pathLst>
                                                          <a:path h="141">
                                                            <a:moveTo>
                                                              <a:pt x="0" y="0"/>
                                                            </a:moveTo>
                                                            <a:lnTo>
                                                              <a:pt x="0" y="141"/>
                                                            </a:lnTo>
                                                          </a:path>
                                                        </a:pathLst>
                                                      </a:custGeom>
                                                      <a:noFill/>
                                                      <a:ln w="9525">
                                                        <a:solidFill>
                                                          <a:srgbClr val="4579B8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  <wpg:grpSp>
                                                    <wpg:cNvPr id="106" name="Group 83"/>
                                                    <wpg:cNvGrpSpPr>
                                                      <a:grpSpLocks/>
                                                    </wpg:cNvGrpSpPr>
                                                    <wpg:grpSpPr bwMode="auto">
                                                      <a:xfrm>
                                                        <a:off x="5919" y="6374"/>
                                                        <a:ext cx="163" cy="1354"/>
                                                        <a:chOff x="5919" y="6374"/>
                                                        <a:chExt cx="163" cy="1354"/>
                                                      </a:xfrm>
                                                    </wpg:grpSpPr>
                                                    <wps:wsp>
                                                      <wps:cNvPr id="107" name="Freeform 122"/>
                                                      <wps:cNvSpPr>
                                                        <a:spLocks/>
                                                      </wps:cNvSpPr>
                                                      <wps:spPr bwMode="auto">
                                                        <a:xfrm>
                                                          <a:off x="5919" y="6374"/>
                                                          <a:ext cx="163" cy="1354"/>
                                                        </a:xfrm>
                                                        <a:custGeom>
                                                          <a:avLst/>
                                                          <a:gdLst>
                                                            <a:gd name="T0" fmla="+- 0 6009 5919"/>
                                                            <a:gd name="T1" fmla="*/ T0 w 163"/>
                                                            <a:gd name="T2" fmla="+- 0 7703 6374"/>
                                                            <a:gd name="T3" fmla="*/ 7703 h 1354"/>
                                                            <a:gd name="T4" fmla="+- 0 5991 5919"/>
                                                            <a:gd name="T5" fmla="*/ T4 w 163"/>
                                                            <a:gd name="T6" fmla="+- 0 7703 6374"/>
                                                            <a:gd name="T7" fmla="*/ 7703 h 1354"/>
                                                            <a:gd name="T8" fmla="+- 0 5990 5919"/>
                                                            <a:gd name="T9" fmla="*/ T8 w 163"/>
                                                            <a:gd name="T10" fmla="+- 0 7708 6374"/>
                                                            <a:gd name="T11" fmla="*/ 7708 h 1354"/>
                                                            <a:gd name="T12" fmla="+- 0 5925 5919"/>
                                                            <a:gd name="T13" fmla="*/ T12 w 163"/>
                                                            <a:gd name="T14" fmla="+- 0 7579 6374"/>
                                                            <a:gd name="T15" fmla="*/ 7579 h 1354"/>
                                                            <a:gd name="T16" fmla="+- 0 5920 5919"/>
                                                            <a:gd name="T17" fmla="*/ T16 w 163"/>
                                                            <a:gd name="T18" fmla="+- 0 7582 6374"/>
                                                            <a:gd name="T19" fmla="*/ 7582 h 1354"/>
                                                            <a:gd name="T20" fmla="+- 0 5919 5919"/>
                                                            <a:gd name="T21" fmla="*/ T20 w 163"/>
                                                            <a:gd name="T22" fmla="+- 0 7588 6374"/>
                                                            <a:gd name="T23" fmla="*/ 7588 h 1354"/>
                                                            <a:gd name="T24" fmla="+- 0 5921 5919"/>
                                                            <a:gd name="T25" fmla="*/ T24 w 163"/>
                                                            <a:gd name="T26" fmla="+- 0 7593 6374"/>
                                                            <a:gd name="T27" fmla="*/ 7593 h 1354"/>
                                                            <a:gd name="T28" fmla="+- 0 6000 5919"/>
                                                            <a:gd name="T29" fmla="*/ T28 w 163"/>
                                                            <a:gd name="T30" fmla="+- 0 7728 6374"/>
                                                            <a:gd name="T31" fmla="*/ 7728 h 1354"/>
                                                            <a:gd name="T32" fmla="+- 0 6010 5919"/>
                                                            <a:gd name="T33" fmla="*/ T32 w 163"/>
                                                            <a:gd name="T34" fmla="+- 0 7708 6374"/>
                                                            <a:gd name="T35" fmla="*/ 7708 h 1354"/>
                                                            <a:gd name="T36" fmla="+- 0 6009 5919"/>
                                                            <a:gd name="T37" fmla="*/ T36 w 163"/>
                                                            <a:gd name="T38" fmla="+- 0 7703 6374"/>
                                                            <a:gd name="T39" fmla="*/ 7703 h 1354"/>
                                                          </a:gdLst>
                                                          <a:ahLst/>
                                                          <a:cxnLst>
                                                            <a:cxn ang="0">
                                                              <a:pos x="T1" y="T3"/>
                                                            </a:cxn>
                                                            <a:cxn ang="0">
                                                              <a:pos x="T5" y="T7"/>
                                                            </a:cxn>
                                                            <a:cxn ang="0">
                                                              <a:pos x="T9" y="T11"/>
                                                            </a:cxn>
                                                            <a:cxn ang="0">
                                                              <a:pos x="T13" y="T15"/>
                                                            </a:cxn>
                                                            <a:cxn ang="0">
                                                              <a:pos x="T17" y="T19"/>
                                                            </a:cxn>
                                                            <a:cxn ang="0">
                                                              <a:pos x="T21" y="T23"/>
                                                            </a:cxn>
                                                            <a:cxn ang="0">
                                                              <a:pos x="T25" y="T27"/>
                                                            </a:cxn>
                                                            <a:cxn ang="0">
                                                              <a:pos x="T29" y="T31"/>
                                                            </a:cxn>
                                                            <a:cxn ang="0">
                                                              <a:pos x="T33" y="T35"/>
                                                            </a:cxn>
                                                            <a:cxn ang="0">
                                                              <a:pos x="T37" y="T39"/>
                                                            </a:cxn>
                                                          </a:cxnLst>
                                                          <a:rect l="0" t="0" r="r" b="b"/>
                                                          <a:pathLst>
                                                            <a:path w="163" h="1354">
                                                              <a:moveTo>
                                                                <a:pt x="90" y="1329"/>
                                                              </a:moveTo>
                                                              <a:lnTo>
                                                                <a:pt x="72" y="1329"/>
                                                              </a:lnTo>
                                                              <a:lnTo>
                                                                <a:pt x="71" y="1334"/>
                                                              </a:lnTo>
                                                              <a:lnTo>
                                                                <a:pt x="6" y="1205"/>
                                                              </a:lnTo>
                                                              <a:lnTo>
                                                                <a:pt x="1" y="1208"/>
                                                              </a:lnTo>
                                                              <a:lnTo>
                                                                <a:pt x="0" y="1214"/>
                                                              </a:lnTo>
                                                              <a:lnTo>
                                                                <a:pt x="2" y="1219"/>
                                                              </a:lnTo>
                                                              <a:lnTo>
                                                                <a:pt x="81" y="1354"/>
                                                              </a:lnTo>
                                                              <a:lnTo>
                                                                <a:pt x="91" y="1334"/>
                                                              </a:lnTo>
                                                              <a:lnTo>
                                                                <a:pt x="90" y="1329"/>
                                                              </a:lnTo>
                                                              <a:close/>
                                                            </a:path>
                                                          </a:pathLst>
                                                        </a:custGeom>
                                                        <a:solidFill>
                                                          <a:srgbClr val="4579B8"/>
                                                        </a:solidFill>
                                                        <a:ln>
                                                          <a:noFill/>
                                                        </a:ln>
                                                        <a:extLst>
                                                          <a:ext uri="{91240B29-F687-4F45-9708-019B960494DF}">
                                                            <a14:hiddenLine xmlns:a14="http://schemas.microsoft.com/office/drawing/2010/main" w="9525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round/>
                                                              <a:headEnd/>
                                                              <a:tailEnd/>
                                                            </a14:hiddenLine>
                                                          </a:ext>
                                                        </a:extLst>
                                                      </wps:spPr>
                                                      <wps:bodyPr rot="0" vert="horz" wrap="square" lIns="91440" tIns="45720" rIns="91440" bIns="45720" anchor="t" anchorCtr="0" upright="1">
                                                        <a:noAutofit/>
                                                      </wps:bodyPr>
                                                    </wps:wsp>
                                                    <wps:wsp>
                                                      <wps:cNvPr id="108" name="Freeform 121"/>
                                                      <wps:cNvSpPr>
                                                        <a:spLocks/>
                                                      </wps:cNvSpPr>
                                                      <wps:spPr bwMode="auto">
                                                        <a:xfrm>
                                                          <a:off x="5919" y="6374"/>
                                                          <a:ext cx="163" cy="1354"/>
                                                        </a:xfrm>
                                                        <a:custGeom>
                                                          <a:avLst/>
                                                          <a:gdLst>
                                                            <a:gd name="T0" fmla="+- 0 6000 5919"/>
                                                            <a:gd name="T1" fmla="*/ T0 w 163"/>
                                                            <a:gd name="T2" fmla="+- 0 7728 6374"/>
                                                            <a:gd name="T3" fmla="*/ 7728 h 1354"/>
                                                            <a:gd name="T4" fmla="+- 0 6079 5919"/>
                                                            <a:gd name="T5" fmla="*/ T4 w 163"/>
                                                            <a:gd name="T6" fmla="+- 0 7593 6374"/>
                                                            <a:gd name="T7" fmla="*/ 7593 h 1354"/>
                                                            <a:gd name="T8" fmla="+- 0 6081 5919"/>
                                                            <a:gd name="T9" fmla="*/ T8 w 163"/>
                                                            <a:gd name="T10" fmla="+- 0 7588 6374"/>
                                                            <a:gd name="T11" fmla="*/ 7588 h 1354"/>
                                                            <a:gd name="T12" fmla="+- 0 6080 5919"/>
                                                            <a:gd name="T13" fmla="*/ T12 w 163"/>
                                                            <a:gd name="T14" fmla="+- 0 7582 6374"/>
                                                            <a:gd name="T15" fmla="*/ 7582 h 1354"/>
                                                            <a:gd name="T16" fmla="+- 0 6075 5919"/>
                                                            <a:gd name="T17" fmla="*/ T16 w 163"/>
                                                            <a:gd name="T18" fmla="+- 0 7579 6374"/>
                                                            <a:gd name="T19" fmla="*/ 7579 h 1354"/>
                                                            <a:gd name="T20" fmla="+- 0 6070 5919"/>
                                                            <a:gd name="T21" fmla="*/ T20 w 163"/>
                                                            <a:gd name="T22" fmla="+- 0 7577 6374"/>
                                                            <a:gd name="T23" fmla="*/ 7577 h 1354"/>
                                                            <a:gd name="T24" fmla="+- 0 6064 5919"/>
                                                            <a:gd name="T25" fmla="*/ T24 w 163"/>
                                                            <a:gd name="T26" fmla="+- 0 7578 6374"/>
                                                            <a:gd name="T27" fmla="*/ 7578 h 1354"/>
                                                            <a:gd name="T28" fmla="+- 0 6061 5919"/>
                                                            <a:gd name="T29" fmla="*/ T28 w 163"/>
                                                            <a:gd name="T30" fmla="+- 0 7583 6374"/>
                                                            <a:gd name="T31" fmla="*/ 7583 h 1354"/>
                                                            <a:gd name="T32" fmla="+- 0 6010 5919"/>
                                                            <a:gd name="T33" fmla="*/ T32 w 163"/>
                                                            <a:gd name="T34" fmla="+- 0 7671 6374"/>
                                                            <a:gd name="T35" fmla="*/ 7671 h 1354"/>
                                                            <a:gd name="T36" fmla="+- 0 6000 5919"/>
                                                            <a:gd name="T37" fmla="*/ T36 w 163"/>
                                                            <a:gd name="T38" fmla="+- 0 7688 6374"/>
                                                            <a:gd name="T39" fmla="*/ 7688 h 1354"/>
                                                            <a:gd name="T40" fmla="+- 0 5990 5919"/>
                                                            <a:gd name="T41" fmla="*/ T40 w 163"/>
                                                            <a:gd name="T42" fmla="+- 0 7671 6374"/>
                                                            <a:gd name="T43" fmla="*/ 7671 h 1354"/>
                                                            <a:gd name="T44" fmla="+- 0 5939 5919"/>
                                                            <a:gd name="T45" fmla="*/ T44 w 163"/>
                                                            <a:gd name="T46" fmla="+- 0 7583 6374"/>
                                                            <a:gd name="T47" fmla="*/ 7583 h 1354"/>
                                                            <a:gd name="T48" fmla="+- 0 5936 5919"/>
                                                            <a:gd name="T49" fmla="*/ T48 w 163"/>
                                                            <a:gd name="T50" fmla="+- 0 7578 6374"/>
                                                            <a:gd name="T51" fmla="*/ 7578 h 1354"/>
                                                            <a:gd name="T52" fmla="+- 0 5930 5919"/>
                                                            <a:gd name="T53" fmla="*/ T52 w 163"/>
                                                            <a:gd name="T54" fmla="+- 0 7577 6374"/>
                                                            <a:gd name="T55" fmla="*/ 7577 h 1354"/>
                                                            <a:gd name="T56" fmla="+- 0 5925 5919"/>
                                                            <a:gd name="T57" fmla="*/ T56 w 163"/>
                                                            <a:gd name="T58" fmla="+- 0 7579 6374"/>
                                                            <a:gd name="T59" fmla="*/ 7579 h 1354"/>
                                                            <a:gd name="T60" fmla="+- 0 5990 5919"/>
                                                            <a:gd name="T61" fmla="*/ T60 w 163"/>
                                                            <a:gd name="T62" fmla="+- 0 7708 6374"/>
                                                            <a:gd name="T63" fmla="*/ 7708 h 1354"/>
                                                            <a:gd name="T64" fmla="+- 0 5991 5919"/>
                                                            <a:gd name="T65" fmla="*/ T64 w 163"/>
                                                            <a:gd name="T66" fmla="+- 0 7703 6374"/>
                                                            <a:gd name="T67" fmla="*/ 7703 h 1354"/>
                                                            <a:gd name="T68" fmla="+- 0 6009 5919"/>
                                                            <a:gd name="T69" fmla="*/ T68 w 163"/>
                                                            <a:gd name="T70" fmla="+- 0 7703 6374"/>
                                                            <a:gd name="T71" fmla="*/ 7703 h 1354"/>
                                                            <a:gd name="T72" fmla="+- 0 6010 5919"/>
                                                            <a:gd name="T73" fmla="*/ T72 w 163"/>
                                                            <a:gd name="T74" fmla="+- 0 7708 6374"/>
                                                            <a:gd name="T75" fmla="*/ 7708 h 1354"/>
                                                            <a:gd name="T76" fmla="+- 0 6000 5919"/>
                                                            <a:gd name="T77" fmla="*/ T76 w 163"/>
                                                            <a:gd name="T78" fmla="+- 0 7728 6374"/>
                                                            <a:gd name="T79" fmla="*/ 7728 h 1354"/>
                                                          </a:gdLst>
                                                          <a:ahLst/>
                                                          <a:cxnLst>
                                                            <a:cxn ang="0">
                                                              <a:pos x="T1" y="T3"/>
                                                            </a:cxn>
                                                            <a:cxn ang="0">
                                                              <a:pos x="T5" y="T7"/>
                                                            </a:cxn>
                                                            <a:cxn ang="0">
                                                              <a:pos x="T9" y="T11"/>
                                                            </a:cxn>
                                                            <a:cxn ang="0">
                                                              <a:pos x="T13" y="T15"/>
                                                            </a:cxn>
                                                            <a:cxn ang="0">
                                                              <a:pos x="T17" y="T19"/>
                                                            </a:cxn>
                                                            <a:cxn ang="0">
                                                              <a:pos x="T21" y="T23"/>
                                                            </a:cxn>
                                                            <a:cxn ang="0">
                                                              <a:pos x="T25" y="T27"/>
                                                            </a:cxn>
                                                            <a:cxn ang="0">
                                                              <a:pos x="T29" y="T31"/>
                                                            </a:cxn>
                                                            <a:cxn ang="0">
                                                              <a:pos x="T33" y="T35"/>
                                                            </a:cxn>
                                                            <a:cxn ang="0">
                                                              <a:pos x="T37" y="T39"/>
                                                            </a:cxn>
                                                            <a:cxn ang="0">
                                                              <a:pos x="T41" y="T43"/>
                                                            </a:cxn>
                                                            <a:cxn ang="0">
                                                              <a:pos x="T45" y="T47"/>
                                                            </a:cxn>
                                                            <a:cxn ang="0">
                                                              <a:pos x="T49" y="T51"/>
                                                            </a:cxn>
                                                            <a:cxn ang="0">
                                                              <a:pos x="T53" y="T55"/>
                                                            </a:cxn>
                                                            <a:cxn ang="0">
                                                              <a:pos x="T57" y="T59"/>
                                                            </a:cxn>
                                                            <a:cxn ang="0">
                                                              <a:pos x="T61" y="T63"/>
                                                            </a:cxn>
                                                            <a:cxn ang="0">
                                                              <a:pos x="T65" y="T67"/>
                                                            </a:cxn>
                                                            <a:cxn ang="0">
                                                              <a:pos x="T69" y="T71"/>
                                                            </a:cxn>
                                                            <a:cxn ang="0">
                                                              <a:pos x="T73" y="T75"/>
                                                            </a:cxn>
                                                            <a:cxn ang="0">
                                                              <a:pos x="T77" y="T79"/>
                                                            </a:cxn>
                                                          </a:cxnLst>
                                                          <a:rect l="0" t="0" r="r" b="b"/>
                                                          <a:pathLst>
                                                            <a:path w="163" h="1354">
                                                              <a:moveTo>
                                                                <a:pt x="81" y="1354"/>
                                                              </a:moveTo>
                                                              <a:lnTo>
                                                                <a:pt x="160" y="1219"/>
                                                              </a:lnTo>
                                                              <a:lnTo>
                                                                <a:pt x="162" y="1214"/>
                                                              </a:lnTo>
                                                              <a:lnTo>
                                                                <a:pt x="161" y="1208"/>
                                                              </a:lnTo>
                                                              <a:lnTo>
                                                                <a:pt x="156" y="1205"/>
                                                              </a:lnTo>
                                                              <a:lnTo>
                                                                <a:pt x="151" y="1203"/>
                                                              </a:lnTo>
                                                              <a:lnTo>
                                                                <a:pt x="145" y="1204"/>
                                                              </a:lnTo>
                                                              <a:lnTo>
                                                                <a:pt x="142" y="1209"/>
                                                              </a:lnTo>
                                                              <a:lnTo>
                                                                <a:pt x="91" y="1297"/>
                                                              </a:lnTo>
                                                              <a:lnTo>
                                                                <a:pt x="81" y="1314"/>
                                                              </a:lnTo>
                                                              <a:lnTo>
                                                                <a:pt x="71" y="1297"/>
                                                              </a:lnTo>
                                                              <a:lnTo>
                                                                <a:pt x="20" y="1209"/>
                                                              </a:lnTo>
                                                              <a:lnTo>
                                                                <a:pt x="17" y="1204"/>
                                                              </a:lnTo>
                                                              <a:lnTo>
                                                                <a:pt x="11" y="1203"/>
                                                              </a:lnTo>
                                                              <a:lnTo>
                                                                <a:pt x="6" y="1205"/>
                                                              </a:lnTo>
                                                              <a:lnTo>
                                                                <a:pt x="71" y="1334"/>
                                                              </a:lnTo>
                                                              <a:lnTo>
                                                                <a:pt x="72" y="1329"/>
                                                              </a:lnTo>
                                                              <a:lnTo>
                                                                <a:pt x="90" y="1329"/>
                                                              </a:lnTo>
                                                              <a:lnTo>
                                                                <a:pt x="91" y="1334"/>
                                                              </a:lnTo>
                                                              <a:lnTo>
                                                                <a:pt x="81" y="1354"/>
                                                              </a:lnTo>
                                                              <a:close/>
                                                            </a:path>
                                                          </a:pathLst>
                                                        </a:custGeom>
                                                        <a:solidFill>
                                                          <a:srgbClr val="4579B8"/>
                                                        </a:solidFill>
                                                        <a:ln>
                                                          <a:noFill/>
                                                        </a:ln>
                                                        <a:extLst>
                                                          <a:ext uri="{91240B29-F687-4F45-9708-019B960494DF}">
                                                            <a14:hiddenLine xmlns:a14="http://schemas.microsoft.com/office/drawing/2010/main" w="9525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round/>
                                                              <a:headEnd/>
                                                              <a:tailEnd/>
                                                            </a14:hiddenLine>
                                                          </a:ext>
                                                        </a:extLst>
                                                      </wps:spPr>
                                                      <wps:bodyPr rot="0" vert="horz" wrap="square" lIns="91440" tIns="45720" rIns="91440" bIns="45720" anchor="t" anchorCtr="0" upright="1">
                                                        <a:noAutofit/>
                                                      </wps:bodyPr>
                                                    </wps:wsp>
                                                    <wps:wsp>
                                                      <wps:cNvPr id="109" name="Freeform 120"/>
                                                      <wps:cNvSpPr>
                                                        <a:spLocks/>
                                                      </wps:cNvSpPr>
                                                      <wps:spPr bwMode="auto">
                                                        <a:xfrm>
                                                          <a:off x="5919" y="6374"/>
                                                          <a:ext cx="163" cy="1354"/>
                                                        </a:xfrm>
                                                        <a:custGeom>
                                                          <a:avLst/>
                                                          <a:gdLst>
                                                            <a:gd name="T0" fmla="+- 0 6000 5919"/>
                                                            <a:gd name="T1" fmla="*/ T0 w 163"/>
                                                            <a:gd name="T2" fmla="+- 0 7688 6374"/>
                                                            <a:gd name="T3" fmla="*/ 7688 h 1354"/>
                                                            <a:gd name="T4" fmla="+- 0 6010 5919"/>
                                                            <a:gd name="T5" fmla="*/ T4 w 163"/>
                                                            <a:gd name="T6" fmla="+- 0 7671 6374"/>
                                                            <a:gd name="T7" fmla="*/ 7671 h 1354"/>
                                                            <a:gd name="T8" fmla="+- 0 6010 5919"/>
                                                            <a:gd name="T9" fmla="*/ T8 w 163"/>
                                                            <a:gd name="T10" fmla="+- 0 6374 6374"/>
                                                            <a:gd name="T11" fmla="*/ 6374 h 1354"/>
                                                            <a:gd name="T12" fmla="+- 0 5990 5919"/>
                                                            <a:gd name="T13" fmla="*/ T12 w 163"/>
                                                            <a:gd name="T14" fmla="+- 0 6374 6374"/>
                                                            <a:gd name="T15" fmla="*/ 6374 h 1354"/>
                                                            <a:gd name="T16" fmla="+- 0 5990 5919"/>
                                                            <a:gd name="T17" fmla="*/ T16 w 163"/>
                                                            <a:gd name="T18" fmla="+- 0 7671 6374"/>
                                                            <a:gd name="T19" fmla="*/ 7671 h 1354"/>
                                                            <a:gd name="T20" fmla="+- 0 6000 5919"/>
                                                            <a:gd name="T21" fmla="*/ T20 w 163"/>
                                                            <a:gd name="T22" fmla="+- 0 7688 6374"/>
                                                            <a:gd name="T23" fmla="*/ 7688 h 1354"/>
                                                          </a:gdLst>
                                                          <a:ahLst/>
                                                          <a:cxnLst>
                                                            <a:cxn ang="0">
                                                              <a:pos x="T1" y="T3"/>
                                                            </a:cxn>
                                                            <a:cxn ang="0">
                                                              <a:pos x="T5" y="T7"/>
                                                            </a:cxn>
                                                            <a:cxn ang="0">
                                                              <a:pos x="T9" y="T11"/>
                                                            </a:cxn>
                                                            <a:cxn ang="0">
                                                              <a:pos x="T13" y="T15"/>
                                                            </a:cxn>
                                                            <a:cxn ang="0">
                                                              <a:pos x="T17" y="T19"/>
                                                            </a:cxn>
                                                            <a:cxn ang="0">
                                                              <a:pos x="T21" y="T23"/>
                                                            </a:cxn>
                                                          </a:cxnLst>
                                                          <a:rect l="0" t="0" r="r" b="b"/>
                                                          <a:pathLst>
                                                            <a:path w="163" h="1354">
                                                              <a:moveTo>
                                                                <a:pt x="81" y="1314"/>
                                                              </a:moveTo>
                                                              <a:lnTo>
                                                                <a:pt x="91" y="1297"/>
                                                              </a:lnTo>
                                                              <a:lnTo>
                                                                <a:pt x="91" y="0"/>
                                                              </a:lnTo>
                                                              <a:lnTo>
                                                                <a:pt x="71" y="0"/>
                                                              </a:lnTo>
                                                              <a:lnTo>
                                                                <a:pt x="71" y="1297"/>
                                                              </a:lnTo>
                                                              <a:lnTo>
                                                                <a:pt x="81" y="1314"/>
                                                              </a:lnTo>
                                                              <a:close/>
                                                            </a:path>
                                                          </a:pathLst>
                                                        </a:custGeom>
                                                        <a:solidFill>
                                                          <a:srgbClr val="4579B8"/>
                                                        </a:solidFill>
                                                        <a:ln>
                                                          <a:noFill/>
                                                        </a:ln>
                                                        <a:extLst>
                                                          <a:ext uri="{91240B29-F687-4F45-9708-019B960494DF}">
                                                            <a14:hiddenLine xmlns:a14="http://schemas.microsoft.com/office/drawing/2010/main" w="9525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round/>
                                                              <a:headEnd/>
                                                              <a:tailEnd/>
                                                            </a14:hiddenLine>
                                                          </a:ext>
                                                        </a:extLst>
                                                      </wps:spPr>
                                                      <wps:bodyPr rot="0" vert="horz" wrap="square" lIns="91440" tIns="45720" rIns="91440" bIns="45720" anchor="t" anchorCtr="0" upright="1">
                                                        <a:noAutofit/>
                                                      </wps:bodyPr>
                                                    </wps:wsp>
                                                    <wpg:grpSp>
                                                      <wpg:cNvPr id="110" name="Group 84"/>
                                                      <wpg:cNvGrpSpPr>
                                                        <a:grpSpLocks/>
                                                      </wpg:cNvGrpSpPr>
                                                      <wpg:grpSpPr bwMode="auto">
                                                        <a:xfrm>
                                                          <a:off x="4270" y="7765"/>
                                                          <a:ext cx="6147" cy="0"/>
                                                          <a:chOff x="4270" y="7765"/>
                                                          <a:chExt cx="6147" cy="0"/>
                                                        </a:xfrm>
                                                      </wpg:grpSpPr>
                                                      <wps:wsp>
                                                        <wps:cNvPr id="111" name="Freeform 119"/>
                                                        <wps:cNvSpPr>
                                                          <a:spLocks/>
                                                        </wps:cNvSpPr>
                                                        <wps:spPr bwMode="auto">
                                                          <a:xfrm>
                                                            <a:off x="4270" y="7765"/>
                                                            <a:ext cx="6147" cy="0"/>
                                                          </a:xfrm>
                                                          <a:custGeom>
                                                            <a:avLst/>
                                                            <a:gdLst>
                                                              <a:gd name="T0" fmla="+- 0 4270 4270"/>
                                                              <a:gd name="T1" fmla="*/ T0 w 6147"/>
                                                              <a:gd name="T2" fmla="+- 0 10417 4270"/>
                                                              <a:gd name="T3" fmla="*/ T2 w 6147"/>
                                                            </a:gdLst>
                                                            <a:ahLst/>
                                                            <a:cxnLst>
                                                              <a:cxn ang="0">
                                                                <a:pos x="T1" y="0"/>
                                                              </a:cxn>
                                                              <a:cxn ang="0">
                                                                <a:pos x="T3" y="0"/>
                                                              </a:cxn>
                                                            </a:cxnLst>
                                                            <a:rect l="0" t="0" r="r" b="b"/>
                                                            <a:pathLst>
                                                              <a:path w="6147">
                                                                <a:moveTo>
                                                                  <a:pt x="0" y="0"/>
                                                                </a:moveTo>
                                                                <a:lnTo>
                                                                  <a:pt x="6147" y="0"/>
                                                                </a:lnTo>
                                                              </a:path>
                                                            </a:pathLst>
                                                          </a:custGeom>
                                                          <a:noFill/>
                                                          <a:ln w="9525">
                                                            <a:solidFill>
                                                              <a:srgbClr val="4579B8"/>
                                                            </a:solidFill>
                                                            <a:round/>
                                                            <a:headEnd/>
                                                            <a:tailEnd/>
                                                          </a:ln>
                                                          <a:extLst>
                                                            <a:ext uri="{909E8E84-426E-40DD-AFC4-6F175D3DCCD1}">
                                                              <a14:hiddenFill xmlns:a14="http://schemas.microsoft.com/office/drawing/2010/main">
                                                                <a:solidFill>
                                                                  <a:srgbClr val="FFFFFF"/>
                                                                </a:solidFill>
                                                              </a14:hiddenFill>
                                                            </a:ext>
                                                          </a:extLst>
                                                        </wps:spPr>
                                                        <wps:bodyPr rot="0" vert="horz" wrap="square" lIns="91440" tIns="45720" rIns="91440" bIns="45720" anchor="t" anchorCtr="0" upright="1">
                                                          <a:noAutofit/>
                                                        </wps:bodyPr>
                                                      </wps:wsp>
                                                      <wpg:grpSp>
                                                        <wpg:cNvPr id="112" name="Group 85"/>
                                                        <wpg:cNvGrpSpPr>
                                                          <a:grpSpLocks/>
                                                        </wpg:cNvGrpSpPr>
                                                        <wpg:grpSpPr bwMode="auto">
                                                          <a:xfrm>
                                                            <a:off x="3217" y="8022"/>
                                                            <a:ext cx="1423" cy="497"/>
                                                            <a:chOff x="3217" y="8022"/>
                                                            <a:chExt cx="1423" cy="497"/>
                                                          </a:xfrm>
                                                        </wpg:grpSpPr>
                                                        <wps:wsp>
                                                          <wps:cNvPr id="113" name="Freeform 118"/>
                                                          <wps:cNvSpPr>
                                                            <a:spLocks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3217" y="8022"/>
                                                              <a:ext cx="1423" cy="497"/>
                                                            </a:xfrm>
                                                            <a:custGeom>
                                                              <a:avLst/>
                                                              <a:gdLst>
                                                                <a:gd name="T0" fmla="+- 0 3217 3217"/>
                                                                <a:gd name="T1" fmla="*/ T0 w 1423"/>
                                                                <a:gd name="T2" fmla="+- 0 8519 8022"/>
                                                                <a:gd name="T3" fmla="*/ 8519 h 497"/>
                                                                <a:gd name="T4" fmla="+- 0 4640 3217"/>
                                                                <a:gd name="T5" fmla="*/ T4 w 1423"/>
                                                                <a:gd name="T6" fmla="+- 0 8519 8022"/>
                                                                <a:gd name="T7" fmla="*/ 8519 h 497"/>
                                                                <a:gd name="T8" fmla="+- 0 4640 3217"/>
                                                                <a:gd name="T9" fmla="*/ T8 w 1423"/>
                                                                <a:gd name="T10" fmla="+- 0 8022 8022"/>
                                                                <a:gd name="T11" fmla="*/ 8022 h 497"/>
                                                                <a:gd name="T12" fmla="+- 0 3217 3217"/>
                                                                <a:gd name="T13" fmla="*/ T12 w 1423"/>
                                                                <a:gd name="T14" fmla="+- 0 8022 8022"/>
                                                                <a:gd name="T15" fmla="*/ 8022 h 497"/>
                                                                <a:gd name="T16" fmla="+- 0 3217 3217"/>
                                                                <a:gd name="T17" fmla="*/ T16 w 1423"/>
                                                                <a:gd name="T18" fmla="+- 0 8519 8022"/>
                                                                <a:gd name="T19" fmla="*/ 8519 h 497"/>
                                                              </a:gdLst>
                                                              <a:ahLst/>
                                                              <a:cxnLst>
                                                                <a:cxn ang="0">
                                                                  <a:pos x="T1" y="T3"/>
                                                                </a:cxn>
                                                                <a:cxn ang="0">
                                                                  <a:pos x="T5" y="T7"/>
                                                                </a:cxn>
                                                                <a:cxn ang="0">
                                                                  <a:pos x="T9" y="T11"/>
                                                                </a:cxn>
                                                                <a:cxn ang="0">
                                                                  <a:pos x="T13" y="T15"/>
                                                                </a:cxn>
                                                                <a:cxn ang="0">
                                                                  <a:pos x="T17" y="T19"/>
                                                                </a:cxn>
                                                              </a:cxnLst>
                                                              <a:rect l="0" t="0" r="r" b="b"/>
                                                              <a:pathLst>
                                                                <a:path w="1423" h="497">
                                                                  <a:moveTo>
                                                                    <a:pt x="0" y="497"/>
                                                                  </a:moveTo>
                                                                  <a:lnTo>
                                                                    <a:pt x="1423" y="497"/>
                                                                  </a:lnTo>
                                                                  <a:lnTo>
                                                                    <a:pt x="1423" y="0"/>
                                                                  </a:lnTo>
                                                                  <a:lnTo>
                                                                    <a:pt x="0" y="0"/>
                                                                  </a:lnTo>
                                                                  <a:lnTo>
                                                                    <a:pt x="0" y="497"/>
                                                                  </a:lnTo>
                                                                  <a:close/>
                                                                </a:path>
                                                              </a:pathLst>
                                                            </a:custGeom>
                                                            <a:solidFill>
                                                              <a:srgbClr val="4F81BC"/>
                                                            </a:solidFill>
                                                            <a:ln>
                                                              <a:noFill/>
                                                            </a:ln>
                                                            <a:extLst>
                                                              <a:ext uri="{91240B29-F687-4F45-9708-019B960494DF}">
                                                                <a14:hiddenLine xmlns:a14="http://schemas.microsoft.com/office/drawing/2010/main" w="9525">
                                                                  <a:solidFill>
                                                                    <a:srgbClr val="000000"/>
                                                                  </a:solidFill>
                                                                  <a:round/>
                                                                  <a:headEnd/>
                                                                  <a:tailEnd/>
                                                                </a14:hiddenLine>
                                                              </a:ext>
                                                            </a:extLst>
                                                          </wps:spPr>
                                                          <wps:bodyPr rot="0" vert="horz" wrap="square" lIns="91440" tIns="45720" rIns="91440" bIns="45720" anchor="t" anchorCtr="0" upright="1">
                                                            <a:noAutofit/>
                                                          </wps:bodyPr>
                                                        </wps:wsp>
                                                        <wpg:grpSp>
                                                          <wpg:cNvPr id="114" name="Group 86"/>
                                                          <wpg:cNvGrpSpPr>
                                                            <a:grpSpLocks/>
                                                          </wpg:cNvGrpSpPr>
                                                          <wpg:grpSpPr bwMode="auto">
                                                            <a:xfrm>
                                                              <a:off x="3217" y="8022"/>
                                                              <a:ext cx="1423" cy="497"/>
                                                              <a:chOff x="3217" y="8022"/>
                                                              <a:chExt cx="1423" cy="497"/>
                                                            </a:xfrm>
                                                          </wpg:grpSpPr>
                                                          <wps:wsp>
                                                            <wps:cNvPr id="115" name="Freeform 117"/>
                                                            <wps:cNvSpPr>
                                                              <a:spLocks/>
                                                            </wps:cNvSpPr>
                                                            <wps:spPr bwMode="auto">
                                                              <a:xfrm>
                                                                <a:off x="3217" y="8022"/>
                                                                <a:ext cx="1423" cy="497"/>
                                                              </a:xfrm>
                                                              <a:custGeom>
                                                                <a:avLst/>
                                                                <a:gdLst>
                                                                  <a:gd name="T0" fmla="+- 0 3217 3217"/>
                                                                  <a:gd name="T1" fmla="*/ T0 w 1423"/>
                                                                  <a:gd name="T2" fmla="+- 0 8519 8022"/>
                                                                  <a:gd name="T3" fmla="*/ 8519 h 497"/>
                                                                  <a:gd name="T4" fmla="+- 0 4640 3217"/>
                                                                  <a:gd name="T5" fmla="*/ T4 w 1423"/>
                                                                  <a:gd name="T6" fmla="+- 0 8519 8022"/>
                                                                  <a:gd name="T7" fmla="*/ 8519 h 497"/>
                                                                  <a:gd name="T8" fmla="+- 0 4640 3217"/>
                                                                  <a:gd name="T9" fmla="*/ T8 w 1423"/>
                                                                  <a:gd name="T10" fmla="+- 0 8022 8022"/>
                                                                  <a:gd name="T11" fmla="*/ 8022 h 497"/>
                                                                  <a:gd name="T12" fmla="+- 0 3217 3217"/>
                                                                  <a:gd name="T13" fmla="*/ T12 w 1423"/>
                                                                  <a:gd name="T14" fmla="+- 0 8022 8022"/>
                                                                  <a:gd name="T15" fmla="*/ 8022 h 497"/>
                                                                  <a:gd name="T16" fmla="+- 0 3217 3217"/>
                                                                  <a:gd name="T17" fmla="*/ T16 w 1423"/>
                                                                  <a:gd name="T18" fmla="+- 0 8519 8022"/>
                                                                  <a:gd name="T19" fmla="*/ 8519 h 497"/>
                                                                </a:gdLst>
                                                                <a:ahLst/>
                                                                <a:cxnLst>
                                                                  <a:cxn ang="0">
                                                                    <a:pos x="T1" y="T3"/>
                                                                  </a:cxn>
                                                                  <a:cxn ang="0">
                                                                    <a:pos x="T5" y="T7"/>
                                                                  </a:cxn>
                                                                  <a:cxn ang="0">
                                                                    <a:pos x="T9" y="T11"/>
                                                                  </a:cxn>
                                                                  <a:cxn ang="0">
                                                                    <a:pos x="T13" y="T15"/>
                                                                  </a:cxn>
                                                                  <a:cxn ang="0">
                                                                    <a:pos x="T17" y="T19"/>
                                                                  </a:cxn>
                                                                </a:cxnLst>
                                                                <a:rect l="0" t="0" r="r" b="b"/>
                                                                <a:pathLst>
                                                                  <a:path w="1423" h="497">
                                                                    <a:moveTo>
                                                                      <a:pt x="0" y="497"/>
                                                                    </a:moveTo>
                                                                    <a:lnTo>
                                                                      <a:pt x="1423" y="497"/>
                                                                    </a:lnTo>
                                                                    <a:lnTo>
                                                                      <a:pt x="1423" y="0"/>
                                                                    </a:lnTo>
                                                                    <a:lnTo>
                                                                      <a:pt x="0" y="0"/>
                                                                    </a:lnTo>
                                                                    <a:lnTo>
                                                                      <a:pt x="0" y="497"/>
                                                                    </a:lnTo>
                                                                    <a:close/>
                                                                  </a:path>
                                                                </a:pathLst>
                                                              </a:custGeom>
                                                              <a:noFill/>
                                                              <a:ln w="25400">
                                                                <a:solidFill>
                                                                  <a:srgbClr val="233E5F"/>
                                                                </a:solidFill>
                                                                <a:round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  <a:extLst>
                                                                <a:ext uri="{909E8E84-426E-40DD-AFC4-6F175D3DCCD1}">
                                                                  <a14:hiddenFill xmlns:a14="http://schemas.microsoft.com/office/drawing/2010/main">
                                                                    <a:solidFill>
                                                                      <a:srgbClr val="FFFFFF"/>
                                                                    </a:solidFill>
                                                                  </a14:hiddenFill>
                                                                </a:ext>
                                                              </a:extLst>
                                                            </wps:spPr>
                                                            <wps:bodyPr rot="0" vert="horz" wrap="square" lIns="91440" tIns="45720" rIns="91440" bIns="45720" anchor="t" anchorCtr="0" upright="1">
                                                              <a:noAutofit/>
                                                            </wps:bodyPr>
                                                          </wps:wsp>
                                                          <wpg:grpSp>
                                                            <wpg:cNvPr id="116" name="Group 87"/>
                                                            <wpg:cNvGrpSpPr>
                                                              <a:grpSpLocks/>
                                                            </wpg:cNvGrpSpPr>
                                                            <wpg:grpSpPr bwMode="auto">
                                                              <a:xfrm>
                                                                <a:off x="4270" y="7765"/>
                                                                <a:ext cx="0" cy="257"/>
                                                                <a:chOff x="4270" y="7765"/>
                                                                <a:chExt cx="0" cy="257"/>
                                                              </a:xfrm>
                                                            </wpg:grpSpPr>
                                                            <wps:wsp>
                                                              <wps:cNvPr id="117" name="Freeform 116"/>
                                                              <wps:cNvSpPr>
                                                                <a:spLocks/>
                                                              </wps:cNvSpPr>
                                                              <wps:spPr bwMode="auto">
                                                                <a:xfrm>
                                                                  <a:off x="4270" y="7765"/>
                                                                  <a:ext cx="0" cy="257"/>
                                                                </a:xfrm>
                                                                <a:custGeom>
                                                                  <a:avLst/>
                                                                  <a:gdLst>
                                                                    <a:gd name="T0" fmla="+- 0 7765 7765"/>
                                                                    <a:gd name="T1" fmla="*/ 7765 h 257"/>
                                                                    <a:gd name="T2" fmla="+- 0 8022 7765"/>
                                                                    <a:gd name="T3" fmla="*/ 8022 h 257"/>
                                                                  </a:gdLst>
                                                                  <a:ahLst/>
                                                                  <a:cxnLst>
                                                                    <a:cxn ang="0">
                                                                      <a:pos x="0" y="T1"/>
                                                                    </a:cxn>
                                                                    <a:cxn ang="0">
                                                                      <a:pos x="0" y="T3"/>
                                                                    </a:cxn>
                                                                  </a:cxnLst>
                                                                  <a:rect l="0" t="0" r="r" b="b"/>
                                                                  <a:pathLst>
                                                                    <a:path h="257">
                                                                      <a:moveTo>
                                                                        <a:pt x="0" y="0"/>
                                                                      </a:moveTo>
                                                                      <a:lnTo>
                                                                        <a:pt x="0" y="257"/>
                                                                      </a:lnTo>
                                                                    </a:path>
                                                                  </a:pathLst>
                                                                </a:custGeom>
                                                                <a:noFill/>
                                                                <a:ln w="9525">
                                                                  <a:solidFill>
                                                                    <a:srgbClr val="4579B8"/>
                                                                  </a:solidFill>
                                                                  <a:round/>
                                                                  <a:headEnd/>
                                                                  <a:tailEnd/>
                                                                </a:ln>
                                                                <a:extLst>
                                                                  <a:ext uri="{909E8E84-426E-40DD-AFC4-6F175D3DCCD1}">
                                                                    <a14:hiddenFill xmlns:a14="http://schemas.microsoft.com/office/drawing/2010/main">
                                                                      <a:solidFill>
                                                                        <a:srgbClr val="FFFFFF"/>
                                                                      </a:solidFill>
                                                                    </a14:hiddenFill>
                                                                  </a:ext>
                                                                </a:extLst>
                                                              </wps:spPr>
                                                              <wps:bodyPr rot="0" vert="horz" wrap="square" lIns="91440" tIns="45720" rIns="91440" bIns="45720" anchor="t" anchorCtr="0" upright="1"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  <wpg:grpSp>
                                                              <wpg:cNvPr id="118" name="Group 88"/>
                                                              <wpg:cNvGrpSpPr>
                                                                <a:grpSpLocks/>
                                                              </wpg:cNvGrpSpPr>
                                                              <wpg:grpSpPr bwMode="auto">
                                                                <a:xfrm>
                                                                  <a:off x="5291" y="8045"/>
                                                                  <a:ext cx="1423" cy="498"/>
                                                                  <a:chOff x="5291" y="8045"/>
                                                                  <a:chExt cx="1423" cy="498"/>
                                                                </a:xfrm>
                                                              </wpg:grpSpPr>
                                                              <wps:wsp>
                                                                <wps:cNvPr id="119" name="Freeform 115"/>
                                                                <wps:cNvSpPr>
                                                                  <a:spLocks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5291" y="8045"/>
                                                                    <a:ext cx="1423" cy="498"/>
                                                                  </a:xfrm>
                                                                  <a:custGeom>
                                                                    <a:avLst/>
                                                                    <a:gdLst>
                                                                      <a:gd name="T0" fmla="+- 0 5291 5291"/>
                                                                      <a:gd name="T1" fmla="*/ T0 w 1423"/>
                                                                      <a:gd name="T2" fmla="+- 0 8543 8045"/>
                                                                      <a:gd name="T3" fmla="*/ 8543 h 498"/>
                                                                      <a:gd name="T4" fmla="+- 0 6714 5291"/>
                                                                      <a:gd name="T5" fmla="*/ T4 w 1423"/>
                                                                      <a:gd name="T6" fmla="+- 0 8543 8045"/>
                                                                      <a:gd name="T7" fmla="*/ 8543 h 498"/>
                                                                      <a:gd name="T8" fmla="+- 0 6714 5291"/>
                                                                      <a:gd name="T9" fmla="*/ T8 w 1423"/>
                                                                      <a:gd name="T10" fmla="+- 0 8045 8045"/>
                                                                      <a:gd name="T11" fmla="*/ 8045 h 498"/>
                                                                      <a:gd name="T12" fmla="+- 0 5291 5291"/>
                                                                      <a:gd name="T13" fmla="*/ T12 w 1423"/>
                                                                      <a:gd name="T14" fmla="+- 0 8045 8045"/>
                                                                      <a:gd name="T15" fmla="*/ 8045 h 498"/>
                                                                      <a:gd name="T16" fmla="+- 0 5291 5291"/>
                                                                      <a:gd name="T17" fmla="*/ T16 w 1423"/>
                                                                      <a:gd name="T18" fmla="+- 0 8543 8045"/>
                                                                      <a:gd name="T19" fmla="*/ 8543 h 498"/>
                                                                    </a:gdLst>
                                                                    <a:ahLst/>
                                                                    <a:cxnLst>
                                                                      <a:cxn ang="0">
                                                                        <a:pos x="T1" y="T3"/>
                                                                      </a:cxn>
                                                                      <a:cxn ang="0">
                                                                        <a:pos x="T5" y="T7"/>
                                                                      </a:cxn>
                                                                      <a:cxn ang="0">
                                                                        <a:pos x="T9" y="T11"/>
                                                                      </a:cxn>
                                                                      <a:cxn ang="0">
                                                                        <a:pos x="T13" y="T15"/>
                                                                      </a:cxn>
                                                                      <a:cxn ang="0">
                                                                        <a:pos x="T17" y="T19"/>
                                                                      </a:cxn>
                                                                    </a:cxnLst>
                                                                    <a:rect l="0" t="0" r="r" b="b"/>
                                                                    <a:pathLst>
                                                                      <a:path w="1423" h="498">
                                                                        <a:moveTo>
                                                                          <a:pt x="0" y="498"/>
                                                                        </a:moveTo>
                                                                        <a:lnTo>
                                                                          <a:pt x="1423" y="498"/>
                                                                        </a:lnTo>
                                                                        <a:lnTo>
                                                                          <a:pt x="1423" y="0"/>
                                                                        </a:lnTo>
                                                                        <a:lnTo>
                                                                          <a:pt x="0" y="0"/>
                                                                        </a:lnTo>
                                                                        <a:lnTo>
                                                                          <a:pt x="0" y="498"/>
                                                                        </a:lnTo>
                                                                        <a:close/>
                                                                      </a:path>
                                                                    </a:pathLst>
                                                                  </a:custGeom>
                                                                  <a:solidFill>
                                                                    <a:srgbClr val="4F81BC"/>
                                                                  </a:solidFill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  <a:extLst>
                                                                    <a:ext uri="{91240B29-F687-4F45-9708-019B960494DF}">
                                                                      <a14:hiddenLine xmlns:a14="http://schemas.microsoft.com/office/drawing/2010/main" w="9525">
                                                                        <a:solidFill>
                                                                          <a:srgbClr val="000000"/>
                                                                        </a:solidFill>
                                                                        <a:round/>
                                                                        <a:headEnd/>
                                                                        <a:tailEnd/>
                                                                      </a14:hiddenLine>
                                                                    </a:ext>
                                                                  </a:extLst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g:grpSp>
                                                                <wpg:cNvPr id="120" name="Group 89"/>
                                                                <wpg:cNvGrpSpPr>
                                                                  <a:grpSpLocks/>
                                                                </wpg:cNvGrpSpPr>
                                                                <wpg:grpSpPr bwMode="auto">
                                                                  <a:xfrm>
                                                                    <a:off x="5291" y="8045"/>
                                                                    <a:ext cx="1423" cy="498"/>
                                                                    <a:chOff x="5291" y="8045"/>
                                                                    <a:chExt cx="1423" cy="498"/>
                                                                  </a:xfrm>
                                                                </wpg:grpSpPr>
                                                                <wps:wsp>
                                                                  <wps:cNvPr id="121" name="Freeform 114"/>
                                                                  <wps:cNvSpPr>
                                                                    <a:spLocks/>
                                                                  </wps:cNvSpPr>
                                                                  <wps:spPr bwMode="auto">
                                                                    <a:xfrm>
                                                                      <a:off x="5291" y="8045"/>
                                                                      <a:ext cx="1423" cy="498"/>
                                                                    </a:xfrm>
                                                                    <a:custGeom>
                                                                      <a:avLst/>
                                                                      <a:gdLst>
                                                                        <a:gd name="T0" fmla="+- 0 5291 5291"/>
                                                                        <a:gd name="T1" fmla="*/ T0 w 1423"/>
                                                                        <a:gd name="T2" fmla="+- 0 8543 8045"/>
                                                                        <a:gd name="T3" fmla="*/ 8543 h 498"/>
                                                                        <a:gd name="T4" fmla="+- 0 6714 5291"/>
                                                                        <a:gd name="T5" fmla="*/ T4 w 1423"/>
                                                                        <a:gd name="T6" fmla="+- 0 8543 8045"/>
                                                                        <a:gd name="T7" fmla="*/ 8543 h 498"/>
                                                                        <a:gd name="T8" fmla="+- 0 6714 5291"/>
                                                                        <a:gd name="T9" fmla="*/ T8 w 1423"/>
                                                                        <a:gd name="T10" fmla="+- 0 8045 8045"/>
                                                                        <a:gd name="T11" fmla="*/ 8045 h 498"/>
                                                                        <a:gd name="T12" fmla="+- 0 5291 5291"/>
                                                                        <a:gd name="T13" fmla="*/ T12 w 1423"/>
                                                                        <a:gd name="T14" fmla="+- 0 8045 8045"/>
                                                                        <a:gd name="T15" fmla="*/ 8045 h 498"/>
                                                                        <a:gd name="T16" fmla="+- 0 5291 5291"/>
                                                                        <a:gd name="T17" fmla="*/ T16 w 1423"/>
                                                                        <a:gd name="T18" fmla="+- 0 8543 8045"/>
                                                                        <a:gd name="T19" fmla="*/ 8543 h 498"/>
                                                                      </a:gdLst>
                                                                      <a:ahLst/>
                                                                      <a:cxnLst>
                                                                        <a:cxn ang="0">
                                                                          <a:pos x="T1" y="T3"/>
                                                                        </a:cxn>
                                                                        <a:cxn ang="0">
                                                                          <a:pos x="T5" y="T7"/>
                                                                        </a:cxn>
                                                                        <a:cxn ang="0">
                                                                          <a:pos x="T9" y="T11"/>
                                                                        </a:cxn>
                                                                        <a:cxn ang="0">
                                                                          <a:pos x="T13" y="T15"/>
                                                                        </a:cxn>
                                                                        <a:cxn ang="0">
                                                                          <a:pos x="T17" y="T19"/>
                                                                        </a:cxn>
                                                                      </a:cxnLst>
                                                                      <a:rect l="0" t="0" r="r" b="b"/>
                                                                      <a:pathLst>
                                                                        <a:path w="1423" h="498">
                                                                          <a:moveTo>
                                                                            <a:pt x="0" y="498"/>
                                                                          </a:moveTo>
                                                                          <a:lnTo>
                                                                            <a:pt x="1423" y="498"/>
                                                                          </a:lnTo>
                                                                          <a:lnTo>
                                                                            <a:pt x="1423" y="0"/>
                                                                          </a:lnTo>
                                                                          <a:lnTo>
                                                                            <a:pt x="0" y="0"/>
                                                                          </a:lnTo>
                                                                          <a:lnTo>
                                                                            <a:pt x="0" y="498"/>
                                                                          </a:lnTo>
                                                                          <a:close/>
                                                                        </a:path>
                                                                      </a:pathLst>
                                                                    </a:custGeom>
                                                                    <a:noFill/>
                                                                    <a:ln w="25400">
                                                                      <a:solidFill>
                                                                        <a:srgbClr val="233E5F"/>
                                                                      </a:solidFill>
                                                                      <a:round/>
                                                                      <a:headEnd/>
                                                                      <a:tailEnd/>
                                                                    </a:ln>
                                                                    <a:extLst>
                                                                      <a:ext uri="{909E8E84-426E-40DD-AFC4-6F175D3DCCD1}">
                                                                        <a14:hiddenFill xmlns:a14="http://schemas.microsoft.com/office/drawing/2010/main">
                                                                          <a:solidFill>
                                                                            <a:srgbClr val="FFFFFF"/>
                                                                          </a:solidFill>
                                                                        </a14:hiddenFill>
                                                                      </a:ext>
                                                                    </a:extLst>
                                                                  </wps:spPr>
                                                                  <wps:bodyPr rot="0" vert="horz" wrap="square" lIns="91440" tIns="45720" rIns="91440" bIns="45720" anchor="t" anchorCtr="0" upright="1">
                                                                    <a:noAutofit/>
                                                                  </wps:bodyPr>
                                                                </wps:wsp>
                                                                <wpg:grpSp>
                                                                  <wpg:cNvPr id="122" name="Group 90"/>
                                                                  <wpg:cNvGrpSpPr>
                                                                    <a:grpSpLocks/>
                                                                  </wpg:cNvGrpSpPr>
                                                                  <wpg:grpSpPr bwMode="auto">
                                                                    <a:xfrm>
                                                                      <a:off x="6000" y="7765"/>
                                                                      <a:ext cx="0" cy="251"/>
                                                                      <a:chOff x="6000" y="7765"/>
                                                                      <a:chExt cx="0" cy="251"/>
                                                                    </a:xfrm>
                                                                  </wpg:grpSpPr>
                                                                  <wps:wsp>
                                                                    <wps:cNvPr id="123" name="Freeform 113"/>
                                                                    <wps:cNvSpPr>
                                                                      <a:spLocks/>
                                                                    </wps:cNvSpPr>
                                                                    <wps:spPr bwMode="auto">
                                                                      <a:xfrm>
                                                                        <a:off x="6000" y="7765"/>
                                                                        <a:ext cx="0" cy="251"/>
                                                                      </a:xfrm>
                                                                      <a:custGeom>
                                                                        <a:avLst/>
                                                                        <a:gdLst>
                                                                          <a:gd name="T0" fmla="+- 0 7765 7765"/>
                                                                          <a:gd name="T1" fmla="*/ 7765 h 251"/>
                                                                          <a:gd name="T2" fmla="+- 0 8016 7765"/>
                                                                          <a:gd name="T3" fmla="*/ 8016 h 251"/>
                                                                        </a:gdLst>
                                                                        <a:ahLst/>
                                                                        <a:cxnLst>
                                                                          <a:cxn ang="0">
                                                                            <a:pos x="0" y="T1"/>
                                                                          </a:cxn>
                                                                          <a:cxn ang="0">
                                                                            <a:pos x="0" y="T3"/>
                                                                          </a:cxn>
                                                                        </a:cxnLst>
                                                                        <a:rect l="0" t="0" r="r" b="b"/>
                                                                        <a:pathLst>
                                                                          <a:path h="251">
                                                                            <a:moveTo>
                                                                              <a:pt x="0" y="0"/>
                                                                            </a:moveTo>
                                                                            <a:lnTo>
                                                                              <a:pt x="0" y="251"/>
                                                                            </a:lnTo>
                                                                          </a:path>
                                                                        </a:pathLst>
                                                                      </a:custGeom>
                                                                      <a:noFill/>
                                                                      <a:ln w="9525">
                                                                        <a:solidFill>
                                                                          <a:srgbClr val="4579B8"/>
                                                                        </a:solidFill>
                                                                        <a:round/>
                                                                        <a:headEnd/>
                                                                        <a:tailEnd/>
                                                                      </a:ln>
                                                                      <a:extLst>
                                                                        <a:ext uri="{909E8E84-426E-40DD-AFC4-6F175D3DCCD1}">
                                                                          <a14:hiddenFill xmlns:a14="http://schemas.microsoft.com/office/drawing/2010/main">
                                                                            <a:solidFill>
                                                                              <a:srgbClr val="FFFFFF"/>
                                                                            </a:solidFill>
                                                                          </a14:hiddenFill>
                                                                        </a:ext>
                                                                      </a:extLst>
                                                                    </wps:spPr>
                                                                    <wps:bodyPr rot="0" vert="horz" wrap="square" lIns="91440" tIns="45720" rIns="91440" bIns="45720" anchor="t" anchorCtr="0" upright="1">
                                                                      <a:noAutofit/>
                                                                    </wps:bodyPr>
                                                                  </wps:wsp>
                                                                  <wpg:grpSp>
                                                                    <wpg:cNvPr id="124" name="Group 91"/>
                                                                    <wpg:cNvGrpSpPr>
                                                                      <a:grpSpLocks/>
                                                                    </wpg:cNvGrpSpPr>
                                                                    <wpg:grpSpPr bwMode="auto">
                                                                      <a:xfrm>
                                                                        <a:off x="7999" y="7765"/>
                                                                        <a:ext cx="0" cy="257"/>
                                                                        <a:chOff x="7999" y="7765"/>
                                                                        <a:chExt cx="0" cy="257"/>
                                                                      </a:xfrm>
                                                                    </wpg:grpSpPr>
                                                                    <wps:wsp>
                                                                      <wps:cNvPr id="125" name="Freeform 112"/>
                                                                      <wps:cNvSpPr>
                                                                        <a:spLocks/>
                                                                      </wps:cNvSpPr>
                                                                      <wps:spPr bwMode="auto">
                                                                        <a:xfrm>
                                                                          <a:off x="7999" y="7765"/>
                                                                          <a:ext cx="0" cy="257"/>
                                                                        </a:xfrm>
                                                                        <a:custGeom>
                                                                          <a:avLst/>
                                                                          <a:gdLst>
                                                                            <a:gd name="T0" fmla="+- 0 7765 7765"/>
                                                                            <a:gd name="T1" fmla="*/ 7765 h 257"/>
                                                                            <a:gd name="T2" fmla="+- 0 8022 7765"/>
                                                                            <a:gd name="T3" fmla="*/ 8022 h 257"/>
                                                                          </a:gdLst>
                                                                          <a:ahLst/>
                                                                          <a:cxnLst>
                                                                            <a:cxn ang="0">
                                                                              <a:pos x="0" y="T1"/>
                                                                            </a:cxn>
                                                                            <a:cxn ang="0">
                                                                              <a:pos x="0" y="T3"/>
                                                                            </a:cxn>
                                                                          </a:cxnLst>
                                                                          <a:rect l="0" t="0" r="r" b="b"/>
                                                                          <a:pathLst>
                                                                            <a:path h="257">
                                                                              <a:moveTo>
                                                                                <a:pt x="0" y="0"/>
                                                                              </a:moveTo>
                                                                              <a:lnTo>
                                                                                <a:pt x="0" y="257"/>
                                                                              </a:lnTo>
                                                                            </a:path>
                                                                          </a:pathLst>
                                                                        </a:custGeom>
                                                                        <a:noFill/>
                                                                        <a:ln w="9525">
                                                                          <a:solidFill>
                                                                            <a:srgbClr val="4579B8"/>
                                                                          </a:solidFill>
                                                                          <a:round/>
                                                                          <a:headEnd/>
                                                                          <a:tailEnd/>
                                                                        </a:ln>
                                                                        <a:extLst>
                                                                          <a:ext uri="{909E8E84-426E-40DD-AFC4-6F175D3DCCD1}">
                                                                            <a14:hiddenFill xmlns:a14="http://schemas.microsoft.com/office/drawing/2010/main">
                                                                              <a:solidFill>
                                                                                <a:srgbClr val="FFFFFF"/>
                                                                              </a:solidFill>
                                                                            </a14:hiddenFill>
                                                                          </a:ext>
                                                                        </a:extLst>
                                                                      </wps:spPr>
                                                                      <wps:bodyPr rot="0" vert="horz" wrap="square" lIns="91440" tIns="45720" rIns="91440" bIns="45720" anchor="t" anchorCtr="0" upright="1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  <wpg:grpSp>
                                                                      <wpg:cNvPr id="126" name="Group 92"/>
                                                                      <wpg:cNvGrpSpPr>
                                                                        <a:grpSpLocks/>
                                                                      </wpg:cNvGrpSpPr>
                                                                      <wpg:grpSpPr bwMode="auto">
                                                                        <a:xfrm>
                                                                          <a:off x="3217" y="9074"/>
                                                                          <a:ext cx="1423" cy="497"/>
                                                                          <a:chOff x="3217" y="9074"/>
                                                                          <a:chExt cx="1423" cy="497"/>
                                                                        </a:xfrm>
                                                                      </wpg:grpSpPr>
                                                                      <wps:wsp>
                                                                        <wps:cNvPr id="127" name="Freeform 111"/>
                                                                        <wps:cNvSpPr>
                                                                          <a:spLocks/>
                                                                        </wps:cNvSpPr>
                                                                        <wps:spPr bwMode="auto">
                                                                          <a:xfrm>
                                                                            <a:off x="3217" y="9074"/>
                                                                            <a:ext cx="1423" cy="497"/>
                                                                          </a:xfrm>
                                                                          <a:custGeom>
                                                                            <a:avLst/>
                                                                            <a:gdLst>
                                                                              <a:gd name="T0" fmla="+- 0 3217 3217"/>
                                                                              <a:gd name="T1" fmla="*/ T0 w 1423"/>
                                                                              <a:gd name="T2" fmla="+- 0 9571 9074"/>
                                                                              <a:gd name="T3" fmla="*/ 9571 h 497"/>
                                                                              <a:gd name="T4" fmla="+- 0 4640 3217"/>
                                                                              <a:gd name="T5" fmla="*/ T4 w 1423"/>
                                                                              <a:gd name="T6" fmla="+- 0 9571 9074"/>
                                                                              <a:gd name="T7" fmla="*/ 9571 h 497"/>
                                                                              <a:gd name="T8" fmla="+- 0 4640 3217"/>
                                                                              <a:gd name="T9" fmla="*/ T8 w 1423"/>
                                                                              <a:gd name="T10" fmla="+- 0 9074 9074"/>
                                                                              <a:gd name="T11" fmla="*/ 9074 h 497"/>
                                                                              <a:gd name="T12" fmla="+- 0 3217 3217"/>
                                                                              <a:gd name="T13" fmla="*/ T12 w 1423"/>
                                                                              <a:gd name="T14" fmla="+- 0 9074 9074"/>
                                                                              <a:gd name="T15" fmla="*/ 9074 h 497"/>
                                                                              <a:gd name="T16" fmla="+- 0 3217 3217"/>
                                                                              <a:gd name="T17" fmla="*/ T16 w 1423"/>
                                                                              <a:gd name="T18" fmla="+- 0 9571 9074"/>
                                                                              <a:gd name="T19" fmla="*/ 9571 h 497"/>
                                                                            </a:gdLst>
                                                                            <a:ahLst/>
                                                                            <a:cxnLst>
                                                                              <a:cxn ang="0">
                                                                                <a:pos x="T1" y="T3"/>
                                                                              </a:cxn>
                                                                              <a:cxn ang="0">
                                                                                <a:pos x="T5" y="T7"/>
                                                                              </a:cxn>
                                                                              <a:cxn ang="0">
                                                                                <a:pos x="T9" y="T11"/>
                                                                              </a:cxn>
                                                                              <a:cxn ang="0">
                                                                                <a:pos x="T13" y="T15"/>
                                                                              </a:cxn>
                                                                              <a:cxn ang="0">
                                                                                <a:pos x="T17" y="T19"/>
                                                                              </a:cxn>
                                                                            </a:cxnLst>
                                                                            <a:rect l="0" t="0" r="r" b="b"/>
                                                                            <a:pathLst>
                                                                              <a:path w="1423" h="497">
                                                                                <a:moveTo>
                                                                                  <a:pt x="0" y="497"/>
                                                                                </a:moveTo>
                                                                                <a:lnTo>
                                                                                  <a:pt x="1423" y="497"/>
                                                                                </a:lnTo>
                                                                                <a:lnTo>
                                                                                  <a:pt x="1423" y="0"/>
                                                                                </a:lnTo>
                                                                                <a:lnTo>
                                                                                  <a:pt x="0" y="0"/>
                                                                                </a:lnTo>
                                                                                <a:lnTo>
                                                                                  <a:pt x="0" y="497"/>
                                                                                </a:lnTo>
                                                                                <a:close/>
                                                                              </a:path>
                                                                            </a:pathLst>
                                                                          </a:custGeom>
                                                                          <a:solidFill>
                                                                            <a:srgbClr val="4F81BC"/>
                                                                          </a:solidFill>
                                                                          <a:ln>
                                                                            <a:noFill/>
                                                                          </a:ln>
                                                                          <a:extLst>
                                                                            <a:ext uri="{91240B29-F687-4F45-9708-019B960494DF}">
                                                                              <a14:hiddenLine xmlns:a14="http://schemas.microsoft.com/office/drawing/2010/main" w="9525">
                                                                                <a:solidFill>
                                                                                  <a:srgbClr val="000000"/>
                                                                                </a:solidFill>
                                                                                <a:round/>
                                                                                <a:headEnd/>
                                                                                <a:tailEnd/>
                                                                              </a14:hiddenLine>
                                                                            </a:ext>
                                                                          </a:extLst>
                                                                        </wps:spPr>
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<a:noAutofit/>
                                                                        </wps:bodyPr>
                                                                      </wps:wsp>
                                                                      <wpg:grpSp>
                                                                        <wpg:cNvPr id="128" name="Group 93"/>
                                                                        <wpg:cNvGrpSpPr>
                                                                          <a:grpSpLocks/>
                                                                        </wpg:cNvGrpSpPr>
                                                                        <wpg:grpSpPr bwMode="auto">
                                                                          <a:xfrm>
                                                                            <a:off x="3217" y="9074"/>
                                                                            <a:ext cx="1423" cy="497"/>
                                                                            <a:chOff x="3217" y="9074"/>
                                                                            <a:chExt cx="1423" cy="497"/>
                                                                          </a:xfrm>
                                                                        </wpg:grpSpPr>
                                                                        <wps:wsp>
                                                                          <wps:cNvPr id="129" name="Freeform 110"/>
                                                                          <wps:cNvSpPr>
                                                                            <a:spLocks/>
                                                                          </wps:cNvSpPr>
                                                                          <wps:spPr bwMode="auto">
                                                                            <a:xfrm>
                                                                              <a:off x="3217" y="9074"/>
                                                                              <a:ext cx="1423" cy="497"/>
                                                                            </a:xfrm>
                                                                            <a:custGeom>
                                                                              <a:avLst/>
                                                                              <a:gdLst>
                                                                                <a:gd name="T0" fmla="+- 0 3217 3217"/>
                                                                                <a:gd name="T1" fmla="*/ T0 w 1423"/>
                                                                                <a:gd name="T2" fmla="+- 0 9571 9074"/>
                                                                                <a:gd name="T3" fmla="*/ 9571 h 497"/>
                                                                                <a:gd name="T4" fmla="+- 0 4640 3217"/>
                                                                                <a:gd name="T5" fmla="*/ T4 w 1423"/>
                                                                                <a:gd name="T6" fmla="+- 0 9571 9074"/>
                                                                                <a:gd name="T7" fmla="*/ 9571 h 497"/>
                                                                                <a:gd name="T8" fmla="+- 0 4640 3217"/>
                                                                                <a:gd name="T9" fmla="*/ T8 w 1423"/>
                                                                                <a:gd name="T10" fmla="+- 0 9074 9074"/>
                                                                                <a:gd name="T11" fmla="*/ 9074 h 497"/>
                                                                                <a:gd name="T12" fmla="+- 0 3217 3217"/>
                                                                                <a:gd name="T13" fmla="*/ T12 w 1423"/>
                                                                                <a:gd name="T14" fmla="+- 0 9074 9074"/>
                                                                                <a:gd name="T15" fmla="*/ 9074 h 497"/>
                                                                                <a:gd name="T16" fmla="+- 0 3217 3217"/>
                                                                                <a:gd name="T17" fmla="*/ T16 w 1423"/>
                                                                                <a:gd name="T18" fmla="+- 0 9571 9074"/>
                                                                                <a:gd name="T19" fmla="*/ 9571 h 497"/>
                                                                              </a:gdLst>
                                                                              <a:ahLst/>
                                                                              <a:cxnLst>
                                                                                <a:cxn ang="0">
                                                                                  <a:pos x="T1" y="T3"/>
                                                                                </a:cxn>
                                                                                <a:cxn ang="0">
                                                                                  <a:pos x="T5" y="T7"/>
                                                                                </a:cxn>
                                                                                <a:cxn ang="0">
                                                                                  <a:pos x="T9" y="T11"/>
                                                                                </a:cxn>
                                                                                <a:cxn ang="0">
                                                                                  <a:pos x="T13" y="T15"/>
                                                                                </a:cxn>
                                                                                <a:cxn ang="0">
                                                                                  <a:pos x="T17" y="T19"/>
                                                                                </a:cxn>
                                                                              </a:cxnLst>
                                                                              <a:rect l="0" t="0" r="r" b="b"/>
                                                                              <a:pathLst>
                                                                                <a:path w="1423" h="497">
                                                                                  <a:moveTo>
                                                                                    <a:pt x="0" y="497"/>
                                                                                  </a:moveTo>
                                                                                  <a:lnTo>
                                                                                    <a:pt x="1423" y="497"/>
                                                                                  </a:lnTo>
                                                                                  <a:lnTo>
                                                                                    <a:pt x="1423" y="0"/>
                                                                                  </a:lnTo>
                                                                                  <a:lnTo>
                                                                                    <a:pt x="0" y="0"/>
                                                                                  </a:lnTo>
                                                                                  <a:lnTo>
                                                                                    <a:pt x="0" y="497"/>
                                                                                  </a:lnTo>
                                                                                  <a:close/>
                                                                                </a:path>
                                                                              </a:pathLst>
                                                                            </a:custGeom>
                                                                            <a:noFill/>
                                                                            <a:ln w="25400">
                                                                              <a:solidFill>
                                                                                <a:srgbClr val="233E5F"/>
                                                                              </a:solidFill>
                                                                              <a:round/>
                                                                              <a:headEnd/>
                                                                              <a:tailEnd/>
                                                                            </a:ln>
                                                                            <a:extLst>
                                                                              <a:ext uri="{909E8E84-426E-40DD-AFC4-6F175D3DCCD1}">
                                                                                <a14:hiddenFill xmlns:a14="http://schemas.microsoft.com/office/drawing/2010/main">
                                                                                  <a:solidFill>
                                                                                    <a:srgbClr val="FFFFFF"/>
                                                                                  </a:solidFill>
                                                                                </a14:hiddenFill>
                                                                              </a:ext>
                                                                            </a:extLst>
                                                                          </wps:spPr>
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<a:noAutofit/>
                                                                          </wps:bodyPr>
                                                                        </wps:wsp>
                                                                        <wpg:grpSp>
                                                                          <wpg:cNvPr id="130" name="Group 94"/>
                                                                          <wpg:cNvGrpSpPr>
                                                                            <a:grpSpLocks/>
                                                                          </wpg:cNvGrpSpPr>
                                                                          <wpg:grpSpPr bwMode="auto">
                                                                            <a:xfrm>
                                                                              <a:off x="4270" y="8513"/>
                                                                              <a:ext cx="0" cy="520"/>
                                                                              <a:chOff x="4270" y="8513"/>
                                                                              <a:chExt cx="0" cy="520"/>
                                                                            </a:xfrm>
                                                                          </wpg:grpSpPr>
                                                                          <wps:wsp>
                                                                            <wps:cNvPr id="131" name="Freeform 109"/>
                                                                            <wps:cNvSpPr>
                                                                              <a:spLocks/>
                                                                            </wps:cNvSpPr>
                                                                            <wps:spPr bwMode="auto">
                                                                              <a:xfrm>
                                                                                <a:off x="4270" y="8513"/>
                                                                                <a:ext cx="0" cy="520"/>
                                                                              </a:xfrm>
                                                                              <a:custGeom>
                                                                                <a:avLst/>
                                                                                <a:gdLst>
                                                                                  <a:gd name="T0" fmla="+- 0 8513 8513"/>
                                                                                  <a:gd name="T1" fmla="*/ 8513 h 520"/>
                                                                                  <a:gd name="T2" fmla="+- 0 9033 8513"/>
                                                                                  <a:gd name="T3" fmla="*/ 9033 h 520"/>
                                                                                </a:gdLst>
                                                                                <a:ahLst/>
                                                                                <a:cxnLst>
                                                                                  <a:cxn ang="0">
                                                                                    <a:pos x="0" y="T1"/>
                                                                                  </a:cxn>
                                                                                  <a:cxn ang="0">
                                                                                    <a:pos x="0" y="T3"/>
                                                                                  </a:cxn>
                                                                                </a:cxnLst>
                                                                                <a:rect l="0" t="0" r="r" b="b"/>
                                                                                <a:pathLst>
                                                                                  <a:path h="520">
                                                                                    <a:moveTo>
                                                                                      <a:pt x="0" y="0"/>
                                                                                    </a:moveTo>
                                                                                    <a:lnTo>
                                                                                      <a:pt x="0" y="520"/>
                                                                                    </a:lnTo>
                                                                                  </a:path>
                                                                                </a:pathLst>
                                                                              </a:custGeom>
                                                                              <a:noFill/>
                                                                              <a:ln w="9525">
                                                                                <a:solidFill>
                                                                                  <a:srgbClr val="4579B8"/>
                                                                                </a:solidFill>
                                                                                <a:round/>
                                                                                <a:headEnd/>
                                                                                <a:tailEnd/>
                                                                              </a:ln>
                                                                              <a:extLst>
                                                                                <a:ext uri="{909E8E84-426E-40DD-AFC4-6F175D3DCCD1}">
                                                                                  <a14:hiddenFill xmlns:a14="http://schemas.microsoft.com/office/drawing/2010/main">
                                                                                    <a:solidFill>
                                                                                      <a:srgbClr val="FFFFFF"/>
                                                                                    </a:solidFill>
                                                                                  </a14:hiddenFill>
                                                                                </a:ext>
                                                                              </a:extLst>
                                                                            </wps:spPr>
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  <wpg:grpSp>
                                                                            <wpg:cNvPr id="132" name="Group 95"/>
                                                                            <wpg:cNvGrpSpPr>
                                                                              <a:grpSpLocks/>
                                                                            </wpg:cNvGrpSpPr>
                                                                            <wpg:grpSpPr bwMode="auto">
                                                                              <a:xfrm>
                                                                                <a:off x="3164" y="10021"/>
                                                                                <a:ext cx="1423" cy="497"/>
                                                                                <a:chOff x="3164" y="10021"/>
                                                                                <a:chExt cx="1423" cy="497"/>
                                                                              </a:xfrm>
                                                                            </wpg:grpSpPr>
                                                                            <wps:wsp>
                                                                              <wps:cNvPr id="133" name="Freeform 108"/>
                                                                              <wps:cNvSpPr>
                                                                                <a:spLocks/>
                                                                              </wps:cNvSpPr>
                                                                              <wps:spPr bwMode="auto">
                                                                                <a:xfrm>
                                                                                  <a:off x="3164" y="10021"/>
                                                                                  <a:ext cx="1423" cy="497"/>
                                                                                </a:xfrm>
                                                                                <a:custGeom>
                                                                                  <a:avLst/>
                                                                                  <a:gdLst>
                                                                                    <a:gd name="T0" fmla="+- 0 3164 3164"/>
                                                                                    <a:gd name="T1" fmla="*/ T0 w 1423"/>
                                                                                    <a:gd name="T2" fmla="+- 0 10518 10021"/>
                                                                                    <a:gd name="T3" fmla="*/ 10518 h 497"/>
                                                                                    <a:gd name="T4" fmla="+- 0 4587 3164"/>
                                                                                    <a:gd name="T5" fmla="*/ T4 w 1423"/>
                                                                                    <a:gd name="T6" fmla="+- 0 10518 10021"/>
                                                                                    <a:gd name="T7" fmla="*/ 10518 h 497"/>
                                                                                    <a:gd name="T8" fmla="+- 0 4587 3164"/>
                                                                                    <a:gd name="T9" fmla="*/ T8 w 1423"/>
                                                                                    <a:gd name="T10" fmla="+- 0 10021 10021"/>
                                                                                    <a:gd name="T11" fmla="*/ 10021 h 497"/>
                                                                                    <a:gd name="T12" fmla="+- 0 3164 3164"/>
                                                                                    <a:gd name="T13" fmla="*/ T12 w 1423"/>
                                                                                    <a:gd name="T14" fmla="+- 0 10021 10021"/>
                                                                                    <a:gd name="T15" fmla="*/ 10021 h 497"/>
                                                                                    <a:gd name="T16" fmla="+- 0 3164 3164"/>
                                                                                    <a:gd name="T17" fmla="*/ T16 w 1423"/>
                                                                                    <a:gd name="T18" fmla="+- 0 10518 10021"/>
                                                                                    <a:gd name="T19" fmla="*/ 10518 h 497"/>
                                                                                  </a:gdLst>
                                                                                  <a:ahLst/>
                                                                                  <a:cxnLst>
                                                                                    <a:cxn ang="0">
                                                                                      <a:pos x="T1" y="T3"/>
                                                                                    </a:cxn>
                                                                                    <a:cxn ang="0">
                                                                                      <a:pos x="T5" y="T7"/>
                                                                                    </a:cxn>
                                                                                    <a:cxn ang="0">
                                                                                      <a:pos x="T9" y="T11"/>
                                                                                    </a:cxn>
                                                                                    <a:cxn ang="0">
                                                                                      <a:pos x="T13" y="T15"/>
                                                                                    </a:cxn>
                                                                                    <a:cxn ang="0">
                                                                                      <a:pos x="T17" y="T19"/>
                                                                                    </a:cxn>
                                                                                  </a:cxnLst>
                                                                                  <a:rect l="0" t="0" r="r" b="b"/>
                                                                                  <a:pathLst>
                                                                                    <a:path w="1423" h="497">
                                                                                      <a:moveTo>
                                                                                        <a:pt x="0" y="497"/>
                                                                                      </a:moveTo>
                                                                                      <a:lnTo>
                                                                                        <a:pt x="1423" y="497"/>
                                                                                      </a:lnTo>
                                                                                      <a:lnTo>
                                                                                        <a:pt x="1423" y="0"/>
                                                                                      </a:lnTo>
                                                                                      <a:lnTo>
                                                                                        <a:pt x="0" y="0"/>
                                                                                      </a:lnTo>
                                                                                      <a:lnTo>
                                                                                        <a:pt x="0" y="497"/>
                                                                                      </a:lnTo>
                                                                                      <a:close/>
                                                                                    </a:path>
                                                                                  </a:pathLst>
                                                                                </a:custGeom>
                                                                                <a:solidFill>
                                                                                  <a:srgbClr val="4F81BC"/>
                                                                                </a:solidFill>
                                                                                <a:ln>
                                                                                  <a:noFill/>
                                                                                </a:ln>
                                                                                <a:extLst>
                                                                                  <a:ext uri="{91240B29-F687-4F45-9708-019B960494DF}">
                                                                                    <a14:hiddenLine xmlns:a14="http://schemas.microsoft.com/office/drawing/2010/main" w="9525">
                                                                                      <a:solidFill>
                                                                                        <a:srgbClr val="000000"/>
                                                                                      </a:solidFill>
                                                                                      <a:round/>
                                                                                      <a:headEnd/>
                                                                                      <a:tailEnd/>
                                                                                    </a14:hiddenLine>
                                                                                  </a:ext>
                                                                                </a:extLst>
                                                                              </wps:spPr>
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<a:noAutofit/>
                                                                              </wps:bodyPr>
                                                                            </wps:wsp>
                                                                            <wpg:grpSp>
                                                                              <wpg:cNvPr id="134" name="Group 96"/>
                                                                              <wpg:cNvGrpSpPr>
                                                                                <a:grpSpLocks/>
                                                                              </wpg:cNvGrpSpPr>
                                                                              <wpg:grpSpPr bwMode="auto">
                                                                                <a:xfrm>
                                                                                  <a:off x="3164" y="10021"/>
                                                                                  <a:ext cx="1423" cy="497"/>
                                                                                  <a:chOff x="3164" y="10021"/>
                                                                                  <a:chExt cx="1423" cy="497"/>
                                                                                </a:xfrm>
                                                                              </wpg:grpSpPr>
                                                                              <wps:wsp>
                                                                                <wps:cNvPr id="135" name="Freeform 107"/>
                                                                                <wps:cNvSpPr>
                                                                                  <a:spLocks/>
                                                                                </wps:cNvSpPr>
                                                                                <wps:spPr bwMode="auto">
                                                                                  <a:xfrm>
                                                                                    <a:off x="3164" y="10021"/>
                                                                                    <a:ext cx="1423" cy="497"/>
                                                                                  </a:xfrm>
                                                                                  <a:custGeom>
                                                                                    <a:avLst/>
                                                                                    <a:gdLst>
                                                                                      <a:gd name="T0" fmla="+- 0 3164 3164"/>
                                                                                      <a:gd name="T1" fmla="*/ T0 w 1423"/>
                                                                                      <a:gd name="T2" fmla="+- 0 10518 10021"/>
                                                                                      <a:gd name="T3" fmla="*/ 10518 h 497"/>
                                                                                      <a:gd name="T4" fmla="+- 0 4587 3164"/>
                                                                                      <a:gd name="T5" fmla="*/ T4 w 1423"/>
                                                                                      <a:gd name="T6" fmla="+- 0 10518 10021"/>
                                                                                      <a:gd name="T7" fmla="*/ 10518 h 497"/>
                                                                                      <a:gd name="T8" fmla="+- 0 4587 3164"/>
                                                                                      <a:gd name="T9" fmla="*/ T8 w 1423"/>
                                                                                      <a:gd name="T10" fmla="+- 0 10021 10021"/>
                                                                                      <a:gd name="T11" fmla="*/ 10021 h 497"/>
                                                                                      <a:gd name="T12" fmla="+- 0 3164 3164"/>
                                                                                      <a:gd name="T13" fmla="*/ T12 w 1423"/>
                                                                                      <a:gd name="T14" fmla="+- 0 10021 10021"/>
                                                                                      <a:gd name="T15" fmla="*/ 10021 h 497"/>
                                                                                      <a:gd name="T16" fmla="+- 0 3164 3164"/>
                                                                                      <a:gd name="T17" fmla="*/ T16 w 1423"/>
                                                                                      <a:gd name="T18" fmla="+- 0 10518 10021"/>
                                                                                      <a:gd name="T19" fmla="*/ 10518 h 497"/>
                                                                                    </a:gdLst>
                                                                                    <a:ahLst/>
                                                                                    <a:cxnLst>
                                                                                      <a:cxn ang="0">
                                                                                        <a:pos x="T1" y="T3"/>
                                                                                      </a:cxn>
                                                                                      <a:cxn ang="0">
                                                                                        <a:pos x="T5" y="T7"/>
                                                                                      </a:cxn>
                                                                                      <a:cxn ang="0">
                                                                                        <a:pos x="T9" y="T11"/>
                                                                                      </a:cxn>
                                                                                      <a:cxn ang="0">
                                                                                        <a:pos x="T13" y="T15"/>
                                                                                      </a:cxn>
                                                                                      <a:cxn ang="0">
                                                                                        <a:pos x="T17" y="T19"/>
                                                                                      </a:cxn>
                                                                                    </a:cxnLst>
                                                                                    <a:rect l="0" t="0" r="r" b="b"/>
                                                                                    <a:pathLst>
                                                                                      <a:path w="1423" h="497">
                                                                                        <a:moveTo>
                                                                                          <a:pt x="0" y="497"/>
                                                                                        </a:moveTo>
                                                                                        <a:lnTo>
                                                                                          <a:pt x="1423" y="497"/>
                                                                                        </a:lnTo>
                                                                                        <a:lnTo>
                                                                                          <a:pt x="1423" y="0"/>
                                                                                        </a:lnTo>
                                                                                        <a:lnTo>
                                                                                          <a:pt x="0" y="0"/>
                                                                                        </a:lnTo>
                                                                                        <a:lnTo>
                                                                                          <a:pt x="0" y="497"/>
                                                                                        </a:lnTo>
                                                                                        <a:close/>
                                                                                      </a:path>
                                                                                    </a:pathLst>
                                                                                  </a:custGeom>
                                                                                  <a:noFill/>
                                                                                  <a:ln w="25400">
                                                                                    <a:solidFill>
                                                                                      <a:srgbClr val="233E5F"/>
                                                                                    </a:solidFill>
                                                                                    <a:round/>
                                                                                    <a:headEnd/>
                                                                                    <a:tailEnd/>
                                                                                  </a:ln>
                                                                                  <a:extLst>
                                                                                    <a:ext uri="{909E8E84-426E-40DD-AFC4-6F175D3DCCD1}">
                                                                                      <a14:hiddenFill xmlns:a14="http://schemas.microsoft.com/office/drawing/2010/main">
                                                                                        <a:solidFill>
                                                                                          <a:srgbClr val="FFFFFF"/>
                                                                                        </a:solidFill>
                                                                                      </a14:hiddenFill>
                                                                                    </a:ext>
                                                                                  </a:extLst>
                                                                                </wps:spPr>
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<a:noAutofit/>
                                                                                </wps:bodyPr>
                                                                              </wps:wsp>
                                                                              <wpg:grpSp>
                                                                                <wpg:cNvPr id="136" name="Group 97"/>
                                                                                <wpg:cNvGrpSpPr>
                                                                                  <a:grpSpLocks/>
                                                                                </wpg:cNvGrpSpPr>
                                                                                <wpg:grpSpPr bwMode="auto">
                                                                                  <a:xfrm>
                                                                                    <a:off x="4270" y="9565"/>
                                                                                    <a:ext cx="0" cy="456"/>
                                                                                    <a:chOff x="4270" y="9565"/>
                                                                                    <a:chExt cx="0" cy="456"/>
                                                                                  </a:xfrm>
                                                                                </wpg:grpSpPr>
                                                                                <wps:wsp>
                                                                                  <wps:cNvPr id="137" name="Freeform 106"/>
                                                                                  <wps:cNvSpPr>
                                                                                    <a:spLocks/>
                                                                                  </wps:cNvSpPr>
                                                                                  <wps:spPr bwMode="auto">
                                                                                    <a:xfrm>
                                                                                      <a:off x="4270" y="9565"/>
                                                                                      <a:ext cx="0" cy="456"/>
                                                                                    </a:xfrm>
                                                                                    <a:custGeom>
                                                                                      <a:avLst/>
                                                                                      <a:gdLst>
                                                                                        <a:gd name="T0" fmla="+- 0 9565 9565"/>
                                                                                        <a:gd name="T1" fmla="*/ 9565 h 456"/>
                                                                                        <a:gd name="T2" fmla="+- 0 10021 9565"/>
                                                                                        <a:gd name="T3" fmla="*/ 10021 h 456"/>
                                                                                      </a:gdLst>
                                                                                      <a:ahLst/>
                                                                                      <a:cxnLst>
                                                                                        <a:cxn ang="0">
                                                                                          <a:pos x="0" y="T1"/>
                                                                                        </a:cxn>
                                                                                        <a:cxn ang="0">
                                                                                          <a:pos x="0" y="T3"/>
                                                                                        </a:cxn>
                                                                                      </a:cxnLst>
                                                                                      <a:rect l="0" t="0" r="r" b="b"/>
                                                                                      <a:pathLst>
                                                                                        <a:path h="456">
                                                                                          <a:moveTo>
                                                                                            <a:pt x="0" y="0"/>
                                                                                          </a:moveTo>
                                                                                          <a:lnTo>
                                                                                            <a:pt x="0" y="456"/>
                                                                                          </a:lnTo>
                                                                                        </a:path>
                                                                                      </a:pathLst>
                                                                                    </a:custGeom>
                                                                                    <a:noFill/>
                                                                                    <a:ln w="9525">
                                                                                      <a:solidFill>
                                                                                        <a:srgbClr val="4579B8"/>
                                                                                      </a:solidFill>
                                                                                      <a:round/>
                                                                                      <a:headEnd/>
                                                                                      <a:tailEnd/>
                                                                                    </a:ln>
                                                                                    <a:extLst>
                                                                                      <a:ext uri="{909E8E84-426E-40DD-AFC4-6F175D3DCCD1}">
                                                                                        <a14:hiddenFill xmlns:a14="http://schemas.microsoft.com/office/drawing/2010/main">
                                                                                          <a:solidFill>
                                                                                            <a:srgbClr val="FFFFFF"/>
                                                                                          </a:solidFill>
                                                                                        </a14:hiddenFill>
                                                                                      </a:ext>
                                                                                    </a:extLst>
                                                                                  </wps:spPr>
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<a:noAutofit/>
                                                                                  </wps:bodyPr>
                                                                                </wps:wsp>
                                                                                <wpg:grpSp>
                                                                                  <wpg:cNvPr id="138" name="Group 98"/>
                                                                                  <wpg:cNvGrpSpPr>
                                                                                    <a:grpSpLocks/>
                                                                                  </wpg:cNvGrpSpPr>
                                                                                  <wpg:grpSpPr bwMode="auto">
                                                                                    <a:xfrm>
                                                                                      <a:off x="3088" y="10956"/>
                                                                                      <a:ext cx="1423" cy="497"/>
                                                                                      <a:chOff x="3088" y="10956"/>
                                                                                      <a:chExt cx="1423" cy="497"/>
                                                                                    </a:xfrm>
                                                                                  </wpg:grpSpPr>
                                                                                  <wps:wsp>
                                                                                    <wps:cNvPr id="139" name="Freeform 105"/>
                                                                                    <wps:cNvSpPr>
                                                                                      <a:spLocks/>
                                                                                    </wps:cNvSpPr>
                                                                                    <wps:spPr bwMode="auto">
                                                                                      <a:xfrm>
                                                                                        <a:off x="3088" y="10956"/>
                                                                                        <a:ext cx="1423" cy="497"/>
                                                                                      </a:xfrm>
                                                                                      <a:custGeom>
                                                                                        <a:avLst/>
                                                                                        <a:gdLst>
                                                                                          <a:gd name="T0" fmla="+- 0 3088 3088"/>
                                                                                          <a:gd name="T1" fmla="*/ T0 w 1423"/>
                                                                                          <a:gd name="T2" fmla="+- 0 11453 10956"/>
                                                                                          <a:gd name="T3" fmla="*/ 11453 h 497"/>
                                                                                          <a:gd name="T4" fmla="+- 0 4511 3088"/>
                                                                                          <a:gd name="T5" fmla="*/ T4 w 1423"/>
                                                                                          <a:gd name="T6" fmla="+- 0 11453 10956"/>
                                                                                          <a:gd name="T7" fmla="*/ 11453 h 497"/>
                                                                                          <a:gd name="T8" fmla="+- 0 4511 3088"/>
                                                                                          <a:gd name="T9" fmla="*/ T8 w 1423"/>
                                                                                          <a:gd name="T10" fmla="+- 0 10956 10956"/>
                                                                                          <a:gd name="T11" fmla="*/ 10956 h 497"/>
                                                                                          <a:gd name="T12" fmla="+- 0 3088 3088"/>
                                                                                          <a:gd name="T13" fmla="*/ T12 w 1423"/>
                                                                                          <a:gd name="T14" fmla="+- 0 10956 10956"/>
                                                                                          <a:gd name="T15" fmla="*/ 10956 h 497"/>
                                                                                          <a:gd name="T16" fmla="+- 0 3088 3088"/>
                                                                                          <a:gd name="T17" fmla="*/ T16 w 1423"/>
                                                                                          <a:gd name="T18" fmla="+- 0 11453 10956"/>
                                                                                          <a:gd name="T19" fmla="*/ 11453 h 497"/>
                                                                                        </a:gdLst>
                                                                                        <a:ahLst/>
                                                                                        <a:cxnLst>
                                                                                          <a:cxn ang="0">
                                                                                            <a:pos x="T1" y="T3"/>
                                                                                          </a:cxn>
                                                                                          <a:cxn ang="0">
                                                                                            <a:pos x="T5" y="T7"/>
                                                                                          </a:cxn>
                                                                                          <a:cxn ang="0">
                                                                                            <a:pos x="T9" y="T11"/>
                                                                                          </a:cxn>
                                                                                          <a:cxn ang="0">
                                                                                            <a:pos x="T13" y="T15"/>
                                                                                          </a:cxn>
                                                                                          <a:cxn ang="0">
                                                                                            <a:pos x="T17" y="T19"/>
                                                                                          </a:cxn>
                                                                                        </a:cxnLst>
                                                                                        <a:rect l="0" t="0" r="r" b="b"/>
                                                                                        <a:pathLst>
                                                                                          <a:path w="1423" h="497">
                                                                                            <a:moveTo>
                                                                                              <a:pt x="0" y="497"/>
                                                                                            </a:moveTo>
                                                                                            <a:lnTo>
                                                                                              <a:pt x="1423" y="497"/>
                                                                                            </a:lnTo>
                                                                                            <a:lnTo>
                                                                                              <a:pt x="1423" y="0"/>
                                                                                            </a:lnTo>
                                                                                            <a:lnTo>
                                                                                              <a:pt x="0" y="0"/>
                                                                                            </a:lnTo>
                                                                                            <a:lnTo>
                                                                                              <a:pt x="0" y="497"/>
                                                                                            </a:lnTo>
                                                                                            <a:close/>
                                                                                          </a:path>
                                                                                        </a:pathLst>
                                                                                      </a:custGeom>
                                                                                      <a:solidFill>
                                                                                        <a:srgbClr val="4F81BC"/>
                                                                                      </a:solidFill>
                                                                                      <a:ln>
                                                                                        <a:noFill/>
                                                                                      </a:ln>
                                                                                      <a:extLst>
                                                                                        <a:ext uri="{91240B29-F687-4F45-9708-019B960494DF}">
                                                                                          <a14:hiddenLine xmlns:a14="http://schemas.microsoft.com/office/drawing/2010/main" w="9525">
                                                                                            <a:solidFill>
                                                                                              <a:srgbClr val="000000"/>
                                                                                            </a:solidFill>
                                                                                            <a:round/>
                                                                                            <a:headEnd/>
                                                                                            <a:tailEnd/>
                                                                                          </a14:hiddenLine>
                                                                                        </a:ext>
                                                                                      </a:extLst>
                                                                                    </wps:spPr>
  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  <a:noAutofit/>
                                                                                    </wps:bodyPr>
                                                                                  </wps:wsp>
                                                                                  <wpg:grpSp>
                                                                                    <wpg:cNvPr id="140" name="Group 99"/>
                                                                                    <wpg:cNvGrpSpPr>
                                                                                      <a:grpSpLocks/>
                                                                                    </wpg:cNvGrpSpPr>
                                                                                    <wpg:grpSpPr bwMode="auto">
                                                                                      <a:xfrm>
                                                                                        <a:off x="3088" y="10956"/>
                                                                                        <a:ext cx="1423" cy="497"/>
                                                                                        <a:chOff x="3088" y="10956"/>
                                                                                        <a:chExt cx="1423" cy="497"/>
                                                                                      </a:xfrm>
                                                                                    </wpg:grpSpPr>
                                                                                    <wps:wsp>
                                                                                      <wps:cNvPr id="141" name="Freeform 104"/>
                                                                                      <wps:cNvSpPr>
                                                                                        <a:spLocks/>
                                                                                      </wps:cNvSpPr>
                                                                                      <wps:spPr bwMode="auto">
                                                                                        <a:xfrm>
                                                                                          <a:off x="3088" y="10956"/>
                                                                                          <a:ext cx="1423" cy="497"/>
                                                                                        </a:xfrm>
                                                                                        <a:custGeom>
                                                                                          <a:avLst/>
                                                                                          <a:gdLst>
                                                                                            <a:gd name="T0" fmla="+- 0 3088 3088"/>
                                                                                            <a:gd name="T1" fmla="*/ T0 w 1423"/>
                                                                                            <a:gd name="T2" fmla="+- 0 11453 10956"/>
                                                                                            <a:gd name="T3" fmla="*/ 11453 h 497"/>
                                                                                            <a:gd name="T4" fmla="+- 0 4511 3088"/>
                                                                                            <a:gd name="T5" fmla="*/ T4 w 1423"/>
                                                                                            <a:gd name="T6" fmla="+- 0 11453 10956"/>
                                                                                            <a:gd name="T7" fmla="*/ 11453 h 497"/>
                                                                                            <a:gd name="T8" fmla="+- 0 4511 3088"/>
                                                                                            <a:gd name="T9" fmla="*/ T8 w 1423"/>
                                                                                            <a:gd name="T10" fmla="+- 0 10956 10956"/>
                                                                                            <a:gd name="T11" fmla="*/ 10956 h 497"/>
                                                                                            <a:gd name="T12" fmla="+- 0 3088 3088"/>
                                                                                            <a:gd name="T13" fmla="*/ T12 w 1423"/>
                                                                                            <a:gd name="T14" fmla="+- 0 10956 10956"/>
                                                                                            <a:gd name="T15" fmla="*/ 10956 h 497"/>
                                                                                            <a:gd name="T16" fmla="+- 0 3088 3088"/>
                                                                                            <a:gd name="T17" fmla="*/ T16 w 1423"/>
                                                                                            <a:gd name="T18" fmla="+- 0 11453 10956"/>
                                                                                            <a:gd name="T19" fmla="*/ 11453 h 497"/>
                                                                                          </a:gdLst>
                                                                                          <a:ahLst/>
                                                                                          <a:cxnLst>
                                                                                            <a:cxn ang="0">
                                                                                              <a:pos x="T1" y="T3"/>
                                                                                            </a:cxn>
                                                                                            <a:cxn ang="0">
                                                                                              <a:pos x="T5" y="T7"/>
                                                                                            </a:cxn>
                                                                                            <a:cxn ang="0">
                                                                                              <a:pos x="T9" y="T11"/>
                                                                                            </a:cxn>
                                                                                            <a:cxn ang="0">
                                                                                              <a:pos x="T13" y="T15"/>
                                                                                            </a:cxn>
                                                                                            <a:cxn ang="0">
                                                                                              <a:pos x="T17" y="T19"/>
                                                                                            </a:cxn>
                                                                                          </a:cxnLst>
                                                                                          <a:rect l="0" t="0" r="r" b="b"/>
                                                                                          <a:pathLst>
                                                                                            <a:path w="1423" h="497">
                                                                                              <a:moveTo>
                                                                                                <a:pt x="0" y="497"/>
                                                                                              </a:moveTo>
                                                                                              <a:lnTo>
                                                                                                <a:pt x="1423" y="497"/>
                                                                                              </a:lnTo>
                                                                                              <a:lnTo>
                                                                                                <a:pt x="1423" y="0"/>
                                                                                              </a:lnTo>
                                                                                              <a:lnTo>
                                                                                                <a:pt x="0" y="0"/>
                                                                                              </a:lnTo>
                                                                                              <a:lnTo>
                                                                                                <a:pt x="0" y="497"/>
                                                                                              </a:lnTo>
                                                                                              <a:close/>
                                                                                            </a:path>
                                                                                          </a:pathLst>
                                                                                        </a:custGeom>
                                                                                        <a:noFill/>
                                                                                        <a:ln w="25400">
                                                                                          <a:solidFill>
                                                                                            <a:srgbClr val="233E5F"/>
                                                                                          </a:solidFill>
                                                                                          <a:round/>
                                                                                          <a:headEnd/>
                                                                                          <a:tailEnd/>
                                                                                        </a:ln>
                                                                                        <a:extLst>
                                                                                          <a:ext uri="{909E8E84-426E-40DD-AFC4-6F175D3DCCD1}">
                                                                                            <a14:hiddenFill xmlns:a14="http://schemas.microsoft.com/office/drawing/2010/main">
                                                                                              <a:solidFill>
                                                                                                <a:srgbClr val="FFFFFF"/>
                                                                                              </a:solidFill>
                                                                                            </a14:hiddenFill>
                                                                                          </a:ext>
                                                                                        </a:extLst>
                                                                                      </wps:spPr>
    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    <a:noAutofit/>
                                                                                      </wps:bodyPr>
                                                                                    </wps:wsp>
                                                                                    <wpg:grpSp>
                                                                                      <wpg:cNvPr id="142" name="Group 100"/>
                                                                                      <wpg:cNvGrpSpPr>
                                                                                        <a:grpSpLocks/>
                                                                                      </wpg:cNvGrpSpPr>
                                                                                      <wpg:grpSpPr bwMode="auto">
                                                                                        <a:xfrm>
                                                                                          <a:off x="4270" y="10512"/>
                                                                                          <a:ext cx="0" cy="438"/>
                                                                                          <a:chOff x="4270" y="10512"/>
                                                                                          <a:chExt cx="0" cy="438"/>
                                                                                        </a:xfrm>
                                                                                      </wpg:grpSpPr>
                                                                                      <wps:wsp>
                                                                                        <wps:cNvPr id="143" name="Freeform 103"/>
                                                                                        <wps:cNvSpPr>
                                                                                          <a:spLocks/>
                                                                                        </wps:cNvSpPr>
                                                                                        <wps:spPr bwMode="auto">
                                                                                          <a:xfrm>
                                                                                            <a:off x="4270" y="10512"/>
                                                                                            <a:ext cx="0" cy="438"/>
                                                                                          </a:xfrm>
                                                                                          <a:custGeom>
                                                                                            <a:avLst/>
                                                                                            <a:gdLst>
                                                                                              <a:gd name="T0" fmla="+- 0 10512 10512"/>
                                                                                              <a:gd name="T1" fmla="*/ 10512 h 438"/>
                                                                                              <a:gd name="T2" fmla="+- 0 10950 10512"/>
                                                                                              <a:gd name="T3" fmla="*/ 10950 h 438"/>
                                                                                            </a:gdLst>
                                                                                            <a:ahLst/>
                                                                                            <a:cxnLst>
                                                                                              <a:cxn ang="0">
                                                                                                <a:pos x="0" y="T1"/>
                                                                                              </a:cxn>
                                                                                              <a:cxn ang="0">
                                                                                                <a:pos x="0" y="T3"/>
                                                                                              </a:cxn>
                                                                                            </a:cxnLst>
                                                                                            <a:rect l="0" t="0" r="r" b="b"/>
                                                                                            <a:pathLst>
                                                                                              <a:path h="438">
                                                                                                <a:moveTo>
                                                                                                  <a:pt x="0" y="0"/>
                                                                                                </a:moveTo>
                                                                                                <a:lnTo>
                                                                                                  <a:pt x="0" y="438"/>
                                                                                                </a:lnTo>
                                                                                              </a:path>
                                                                                            </a:pathLst>
                                                                                          </a:custGeom>
                                                                                          <a:noFill/>
                                                                                          <a:ln w="9525">
                                                                                            <a:solidFill>
                                                                                              <a:srgbClr val="4579B8"/>
                                                                                            </a:solidFill>
                                                                                            <a:round/>
                                                                                            <a:headEnd/>
                                                                                            <a:tailEnd/>
                                                                                          </a:ln>
                                                                                          <a:extLst>
                                                                                            <a:ext uri="{909E8E84-426E-40DD-AFC4-6F175D3DCCD1}">
                                                                                              <a14:hiddenFill xmlns:a14="http://schemas.microsoft.com/office/drawing/2010/main">
                                                                                                <a:solidFill>
                                                                                                  <a:srgbClr val="FFFFFF"/>
                                                                                                </a:solidFill>
                                                                                              </a14:hiddenFill>
                                                                                            </a:ext>
                                                                                          </a:extLst>
                                                                                        </wps:spPr>
      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      <a:noAutofit/>
                                                                                        </wps:bodyPr>
                                                                                      </wps:wsp>
                                                                                      <wpg:grpSp>
                                                                                        <wpg:cNvPr id="144" name="Group 101"/>
                                                                                        <wpg:cNvGrpSpPr>
                                                                                          <a:grpSpLocks/>
                                                                                        </wpg:cNvGrpSpPr>
                                                                                        <wpg:grpSpPr bwMode="auto">
                                                                                          <a:xfrm>
                                                                                            <a:off x="6000" y="8572"/>
                                                                                            <a:ext cx="0" cy="454"/>
                                                                                            <a:chOff x="6000" y="8572"/>
                                                                                            <a:chExt cx="0" cy="454"/>
                                                                                          </a:xfrm>
                                                                                        </wpg:grpSpPr>
                                                                                        <wps:wsp>
                                                                                          <wps:cNvPr id="145" name="Freeform 102"/>
                                                                                          <wps:cNvSpPr>
                                                                                            <a:spLocks/>
                                                                                          </wps:cNvSpPr>
                                                                                          <wps:spPr bwMode="auto">
                                                                                            <a:xfrm>
                                                                                              <a:off x="6000" y="8572"/>
                                                                                              <a:ext cx="0" cy="454"/>
                                                                                            </a:xfrm>
                                                                                            <a:custGeom>
                                                                                              <a:avLst/>
                                                                                              <a:gdLst>
                                                                                                <a:gd name="T0" fmla="+- 0 8572 8572"/>
                                                                                                <a:gd name="T1" fmla="*/ 8572 h 454"/>
                                                                                                <a:gd name="T2" fmla="+- 0 9026 8572"/>
                                                                                                <a:gd name="T3" fmla="*/ 9026 h 454"/>
                                                                                              </a:gdLst>
                                                                                              <a:ahLst/>
                                                                                              <a:cxnLst>
                                                                                                <a:cxn ang="0">
                                                                                                  <a:pos x="0" y="T1"/>
                                                                                                </a:cxn>
                                                                                                <a:cxn ang="0">
                                                                                                  <a:pos x="0" y="T3"/>
                                                                                                </a:cxn>
                                                                                              </a:cxnLst>
                                                                                              <a:rect l="0" t="0" r="r" b="b"/>
                                                                                              <a:pathLst>
                                                                                                <a:path h="454">
                                                                                                  <a:moveTo>
                                                                                                    <a:pt x="0" y="0"/>
                                                                                                  </a:moveTo>
                                                                                                  <a:lnTo>
                                                                                                    <a:pt x="0" y="454"/>
                                                                                                  </a:lnTo>
                                                                                                </a:path>
                                                                                              </a:pathLst>
                                                                                            </a:custGeom>
                                                                                            <a:noFill/>
                                                                                            <a:ln w="9525">
                                                                                              <a:solidFill>
                                                                                                <a:srgbClr val="4579B8"/>
                                                                                              </a:solidFill>
                                                                                              <a:round/>
                                                                                              <a:headEnd/>
                                                                                              <a:tailEnd/>
                                                                                            </a:ln>
                                                                                            <a:extLst>
                                                                                              <a:ext uri="{909E8E84-426E-40DD-AFC4-6F175D3DCCD1}">
                                                                                                <a14:hiddenFill xmlns:a14="http://schemas.microsoft.com/office/drawing/2010/main">
                                                                                                  <a:solidFill>
                                                                                                    <a:srgbClr val="FFFFFF"/>
                                                                                                  </a:solidFill>
                                                                                                </a14:hiddenFill>
                                                                                              </a:ext>
                                                                                            </a:extLst>
                                                                                          </wps:spPr>
        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        <a:noAutofit/>
                                                                                          </wps:bodyPr>
                                                                                        </wps:wsp>
                                                                                      </wpg:grpSp>
                                                                                    </wpg:grpSp>
                                                                                  </wpg:grpSp>
                                                                                </wpg:grpSp>
                                                                              </wpg:grpSp>
                                                                            </wpg:grpSp>
                                                                          </wpg:grpSp>
                                                                        </wpg:grpSp>
                                                                      </wpg:grpSp>
                                                                    </wpg:grpSp>
                                                                  </wpg:grpSp>
                                                                </wpg:grpSp>
                                                              </wpg:grpSp>
                                                            </wpg:grpSp>
                                                          </wpg:grpSp>
                                                        </wpg:grpSp>
                                                      </wpg:grpSp>
                                                    </wpg:grpSp>
                                                  </wpg:grpSp>
                                                </wpg:grpSp>
                                              </wpg:grpSp>
                                            </wpg:grp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8" o:spid="_x0000_s1026" style="position:absolute;margin-left:128.3pt;margin-top:318.3pt;width:466.6pt;height:255.3pt;z-index:-2800;mso-position-horizontal-relative:page;mso-position-vertical-relative:page" coordorigin="2566,6367" coordsize="9333,5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">
                <v:group id="Group 69" o:spid="_x0000_s1027" style="position:absolute;left:6000;top:9035;width:15;height:0" coordorigin="6000,9035" coordsize="15,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<v:shape id="Freeform 136" o:spid="_x0000_s1028" style="position:absolute;left:6000;top:9035;width:15;height:0;visibility:visible;mso-wrap-style:square;v-text-anchor:top" coordsize="1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iuecUA&#10;AADbAAAADwAAAGRycy9kb3ducmV2LnhtbESPQWvCQBSE74L/YXmCN91YsNroKtJYLNhDTdpDb4/s&#10;MwnJvg3ZVdN/3y0IHoeZ+YZZb3vTiCt1rrKsYDaNQBDnVldcKPjK3iZLEM4ja2wsk4JfcrDdDAdr&#10;jLW98YmuqS9EgLCLUUHpfRtL6fKSDLqpbYmDd7adQR9kV0jd4S3ATSOfouhZGqw4LJTY0mtJeZ1e&#10;jILDJzXJ/lAfF98fqUuzZJ4d+x+lxqN+twLhqfeP8L39rhUsXuD/S/gB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6K55xQAAANsAAAAPAAAAAAAAAAAAAAAAAJgCAABkcnMv&#10;ZG93bnJldi54bWxQSwUGAAAAAAQABAD1AAAAigMAAAAA&#10;" path="m,l15,e" filled="f" strokecolor="#4579b8">
                    <v:path arrowok="t" o:connecttype="custom" o:connectlocs="0,0;15,0" o:connectangles="0,0"/>
                  </v:shape>
                  <v:group id="Group 70" o:spid="_x0000_s1029" style="position:absolute;left:5291;top:9039;width:1423;height:497" coordorigin="5291,9039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  <v:shape id="Freeform 135" o:spid="_x0000_s1030" style="position:absolute;left:5291;top:9039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0K5MMA&#10;AADbAAAADwAAAGRycy9kb3ducmV2LnhtbESP3WrCQBSE7wt9h+UI3tVNSkkluopKA3olTfsAh+wx&#10;CWbPptltft7eFQQvh5n5hllvR9OInjpXW1YQLyIQxIXVNZcKfn+ytyUI55E1NpZJwUQOtpvXlzWm&#10;2g78TX3uSxEg7FJUUHnfplK6oiKDbmFb4uBdbGfQB9mVUnc4BLhp5HsUJdJgzWGhwpYOFRXX/N8o&#10;SC7mazpN5bkvkv1n/Ddk2YfMlJrPxt0KhKfRP8OP9lErWMZw/xJ+gN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x0K5MMAAADbAAAADwAAAAAAAAAAAAAAAACYAgAAZHJzL2Rv&#10;d25yZXYueG1sUEsFBgAAAAAEAAQA9QAAAIgDAAAAAA==&#10;" path="m,497r1423,l1423,,,,,497xe" fillcolor="#4f81bc" stroked="f">
                      <v:path arrowok="t" o:connecttype="custom" o:connectlocs="0,9536;1423,9536;1423,9039;0,9039;0,9536" o:connectangles="0,0,0,0,0"/>
                    </v:shape>
                    <v:group id="Group 71" o:spid="_x0000_s1031" style="position:absolute;left:5291;top:9039;width:1423;height:497" coordorigin="5291,9039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    <v:shape id="Freeform 134" o:spid="_x0000_s1032" style="position:absolute;left:5291;top:9039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0nWb8A&#10;AADbAAAADwAAAGRycy9kb3ducmV2LnhtbESP0YrCMBRE3wX/IVzBN01VWLSaFlELvi3r7gdcmmtT&#10;2tyUJmr9eyMI+zjMzBlmlw+2FXfqfe1YwWKegCAuna65UvD3W8zWIHxA1tg6JgVP8pBn49EOU+0e&#10;/EP3S6hEhLBPUYEJoUul9KUhi37uOuLoXV1vMUTZV1L3+Ihw28plknxJizXHBYMdHQyVzeVmFRyl&#10;5mIwtzK5FvzdrMxGnpqg1HQy7LcgAg3hP/xpn7WC9QreX+IPkNk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rjSdZvwAAANsAAAAPAAAAAAAAAAAAAAAAAJgCAABkcnMvZG93bnJl&#10;di54bWxQSwUGAAAAAAQABAD1AAAAhAMAAAAA&#10;" path="m,497r1423,l1423,,,,,497xe" filled="f" strokecolor="#233e5f" strokeweight="2pt">
                        <v:path arrowok="t" o:connecttype="custom" o:connectlocs="0,9536;1423,9536;1423,9039;0,9039;0,9536" o:connectangles="0,0,0,0,0"/>
                      </v:shape>
                      <v:group id="Group 72" o:spid="_x0000_s1033" style="position:absolute;left:8633;top:6573;width:1423;height:497" coordorigin="8633,6573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        <v:shape id="Freeform 133" o:spid="_x0000_s1034" style="position:absolute;left:8633;top:6573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YM58QA&#10;AADbAAAADwAAAGRycy9kb3ducmV2LnhtbESPzWrDMBCE74W+g9hAb7Wc0rjGiRKaUkN7CnHzAIu1&#10;sU2slWOp/nn7KlDIcZiZb5jNbjKtGKh3jWUFyygGQVxa3XCl4PSTP6cgnEfW2FomBTM52G0fHzaY&#10;aTvykYbCVyJA2GWooPa+y6R0ZU0GXWQ74uCdbW/QB9lXUvc4Brhp5UscJ9Jgw2Ghxo4+aiovxa9R&#10;kJzN5/w9V4ehTPZvy+uY568yV+ppMb2vQXia/D383/7SCtIV3L6EHyC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mDOfEAAAA2wAAAA8AAAAAAAAAAAAAAAAAmAIAAGRycy9k&#10;b3ducmV2LnhtbFBLBQYAAAAABAAEAPUAAACJAwAAAAA=&#10;" path="m,497r1423,l1423,,,,,497xe" fillcolor="#4f81bc" stroked="f">
                          <v:path arrowok="t" o:connecttype="custom" o:connectlocs="0,7070;1423,7070;1423,6573;0,6573;0,7070" o:connectangles="0,0,0,0,0"/>
                        </v:shape>
                        <v:group id="Group 73" o:spid="_x0000_s1035" style="position:absolute;left:8633;top:6573;width:1423;height:497" coordorigin="8633,6573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ZJqcsQAAADb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uUCXl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ZJqcsQAAADbAAAA&#10;DwAAAAAAAAAAAAAAAACqAgAAZHJzL2Rvd25yZXYueG1sUEsFBgAAAAAEAAQA+gAAAJsDAAAAAA==&#10;">
                          <v:shape id="Freeform 132" o:spid="_x0000_s1036" style="position:absolute;left:8633;top:6573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YhWsAA&#10;AADbAAAADwAAAGRycy9kb3ducmV2LnhtbESP0YrCMBRE3xf8h3AF39ZUhV2tTUXUwr7Jqh9waa5N&#10;aXNTmqj1782CsI/DzJxhss1gW3Gn3teOFcymCQji0umaKwWXc/G5BOEDssbWMSl4kodNPvrIMNXu&#10;wb90P4VKRAj7FBWYELpUSl8asuinriOO3tX1FkOUfSV1j48It62cJ8mXtFhzXDDY0c5Q2ZxuVsFe&#10;ai4GcyuTa8HHZmFW8tAEpSbjYbsGEWgI/+F3+0crWH7D35f4A2T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LYhWsAAAADbAAAADwAAAAAAAAAAAAAAAACYAgAAZHJzL2Rvd25y&#10;ZXYueG1sUEsFBgAAAAAEAAQA9QAAAIUDAAAAAA==&#10;" path="m,497r1423,l1423,,,,,497xe" filled="f" strokecolor="#233e5f" strokeweight="2pt">
                            <v:path arrowok="t" o:connecttype="custom" o:connectlocs="0,7070;1423,7070;1423,6573;0,6573;0,7070" o:connectangles="0,0,0,0,0"/>
                          </v:shape>
                          <v:group id="Group 74" o:spid="_x0000_s1037" style="position:absolute;left:6613;top:6596;width:1637;height:497" coordorigin="6613,6596" coordsize="1637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          <v:shape id="Freeform 131" o:spid="_x0000_s1038" style="position:absolute;left:6613;top:6596;width:1637;height:497;visibility:visible;mso-wrap-style:square;v-text-anchor:top" coordsize="1637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jzxcMA&#10;AADbAAAADwAAAGRycy9kb3ducmV2LnhtbESP3YrCMBSE7wXfIZwFb0RTvfCnaxRRBPdCweoDHJqz&#10;bdnmpCSxVp9+Iyzs5TAz3zCrTWdq0ZLzlWUFk3ECgji3uuJCwe16GC1A+ICssbZMCp7kYbPu91aY&#10;avvgC7VZKESEsE9RQRlCk0rp85IM+rFtiKP3bZ3BEKUrpHb4iHBTy2mSzKTBiuNCiQ3tSsp/srtR&#10;ILeF+0ra12y471z2PHNobvOTUoOPbvsJIlAX/sN/7aNWsFjC+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jzxcMAAADbAAAADwAAAAAAAAAAAAAAAACYAgAAZHJzL2Rv&#10;d25yZXYueG1sUEsFBgAAAAAEAAQA9QAAAIgDAAAAAA==&#10;" path="m,497r1637,l1637,,,,,497xe" fillcolor="#4f81bc" stroked="f">
                              <v:path arrowok="t" o:connecttype="custom" o:connectlocs="0,7093;1637,7093;1637,6596;0,6596;0,7093" o:connectangles="0,0,0,0,0"/>
                            </v:shape>
                            <v:group id="Group 75" o:spid="_x0000_s1039" style="position:absolute;left:6613;top:6596;width:1637;height:497" coordorigin="6613,6596" coordsize="1637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            <v:shape id="Freeform 130" o:spid="_x0000_s1040" style="position:absolute;left:6613;top:6596;width:1637;height:497;visibility:visible;mso-wrap-style:square;v-text-anchor:top" coordsize="1637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sCfsQA&#10;AADbAAAADwAAAGRycy9kb3ducmV2LnhtbESPQWvCQBSE74L/YXkFb7rRg7bRVWpAFOlFW+r1mX1m&#10;02bfhuyqyb/vCgWPw8x8wyxWra3EjRpfOlYwHiUgiHOnSy4UfH1uhq8gfEDWWDkmBR15WC37vQWm&#10;2t35QLdjKESEsE9RgQmhTqX0uSGLfuRq4uhdXGMxRNkUUjd4j3BbyUmSTKXFkuOCwZoyQ/nv8WoV&#10;fOfXpDpNP2azrth255995tcmU2rw0r7PQQRqwzP8395pBW9jeHyJP0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LAn7EAAAA2wAAAA8AAAAAAAAAAAAAAAAAmAIAAGRycy9k&#10;b3ducmV2LnhtbFBLBQYAAAAABAAEAPUAAACJAwAAAAA=&#10;" path="m,497r1637,l1637,,,,,497xe" filled="f" strokecolor="#233e5f" strokeweight="2pt">
                                <v:path arrowok="t" o:connecttype="custom" o:connectlocs="0,7093;1637,7093;1637,6596;0,6596;0,7093" o:connectangles="0,0,0,0,0"/>
                              </v:shape>
                              <v:group id="Group 76" o:spid="_x0000_s1041" style="position:absolute;left:2573;top:6374;width:8682;height:0" coordorigin="2573,6374" coordsize="8682,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D6rM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3D6rMQAAADbAAAA&#10;DwAAAAAAAAAAAAAAAACqAgAAZHJzL2Rvd25yZXYueG1sUEsFBgAAAAAEAAQA+gAAAJsDAAAAAA==&#10;">
                                <v:shape id="Freeform 129" o:spid="_x0000_s1042" style="position:absolute;left:2573;top:6374;width:8682;height:0;visibility:visible;mso-wrap-style:square;v-text-anchor:top" coordsize="868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/Sj8YA&#10;AADbAAAADwAAAGRycy9kb3ducmV2LnhtbESPQWvCQBSE7wX/w/KE3upGLdLGbCQKQksvVVvQ2zP7&#10;TILZtyG7xthf3y0IPQ4z8w2TLHpTi45aV1lWMB5FIIhzqysuFHzt1k8vIJxH1lhbJgU3crBIBw8J&#10;xtpeeUPd1hciQNjFqKD0vomldHlJBt3INsTBO9nWoA+yLaRu8RrgppaTKJpJgxWHhRIbWpWUn7cX&#10;o+A5+/ncvF/k/vu4u9XrLjssVx+NUo/DPpuD8NT7//C9/aYVvE7h70v4ATL9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1/Sj8YAAADbAAAADwAAAAAAAAAAAAAAAACYAgAAZHJz&#10;L2Rvd25yZXYueG1sUEsFBgAAAAAEAAQA9QAAAIsDAAAAAA==&#10;" path="m,l8682,e" filled="f" strokecolor="#4579b8">
                                  <v:path arrowok="t" o:connecttype="custom" o:connectlocs="0,0;8682,0" o:connectangles="0,0"/>
                                </v:shape>
                                <v:group id="Group 77" o:spid="_x0000_s1043" style="position:absolute;left:2573;top:6374;width:0;height:152" coordorigin="2573,6374" coordsize="0,1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                <v:shape id="Freeform 128" o:spid="_x0000_s1044" style="position:absolute;left:2573;top:6374;width:0;height:152;visibility:visible;mso-wrap-style:square;v-text-anchor:top" coordsize="0,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ZgZ8YA&#10;AADbAAAADwAAAGRycy9kb3ducmV2LnhtbESPT2vCQBTE7wW/w/IKvelGof6JrqItFYsHqfXg8TX7&#10;TILZt2F3m6T99F1B6HGYmd8wi1VnKtGQ86VlBcNBAoI4s7rkXMHp860/BeEDssbKMin4IQ+rZe9h&#10;gam2LX9Qcwy5iBD2KSooQqhTKX1WkEE/sDVx9C7WGQxRulxqh22Em0qOkmQsDZYcFwqs6aWg7Hr8&#10;Ngref7/kedPud69DdwmnbNKsZ9uDUk+P3XoOIlAX/sP39k4rmD3D7Uv8AXL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0ZgZ8YAAADbAAAADwAAAAAAAAAAAAAAAACYAgAAZHJz&#10;L2Rvd25yZXYueG1sUEsFBgAAAAAEAAQA9QAAAIsDAAAAAA==&#10;" path="m,l,152e" filled="f" strokecolor="#4579b8">
                                    <v:path arrowok="t" o:connecttype="custom" o:connectlocs="0,6374;0,6526" o:connectangles="0,0"/>
                                  </v:shape>
                                  <v:group id="Group 78" o:spid="_x0000_s1045" style="position:absolute;left:7494;top:6374;width:11;height:194" coordorigin="7494,6374" coordsize="11,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              <v:shape id="Freeform 127" o:spid="_x0000_s1046" style="position:absolute;left:7494;top:6374;width:11;height:194;visibility:visible;mso-wrap-style:square;v-text-anchor:top" coordsize="11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QycsMA&#10;AADbAAAADwAAAGRycy9kb3ducmV2LnhtbESPQWsCMRSE74X+h/AKvdVse2jrahRpaxH3tCqeH5vn&#10;ZjF5WZJUt/76Rih4HGbmG2Y6H5wVJwqx86zgeVSAIG687rhVsNsun95BxISs0XomBb8UYT67v5ti&#10;qf2ZazptUisyhGOJCkxKfSllbAw5jCPfE2fv4IPDlGVopQ54znBn5UtRvEqHHecFgz19GGqOmx+n&#10;INTWVF/1ZWs/q/qQvjtc7qu1Uo8Pw2ICItGQbuH/9korGL/B9Uv+AXL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XQycsMAAADbAAAADwAAAAAAAAAAAAAAAACYAgAAZHJzL2Rv&#10;d25yZXYueG1sUEsFBgAAAAAEAAQA9QAAAIgDAAAAAA==&#10;" path="m,l11,194e" filled="f" strokecolor="#4579b8">
                                      <v:path arrowok="t" o:connecttype="custom" o:connectlocs="0,6374;11,6568" o:connectangles="0,0"/>
                                    </v:shape>
                                    <v:group id="Group 79" o:spid="_x0000_s1047" style="position:absolute;left:9246;top:6374;width:10;height:147" coordorigin="9246,6374" coordsize="10,1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                    <v:shape id="Freeform 126" o:spid="_x0000_s1048" style="position:absolute;left:9246;top:6374;width:10;height:147;visibility:visible;mso-wrap-style:square;v-text-anchor:top" coordsize="10,1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HVcIA&#10;AADbAAAADwAAAGRycy9kb3ducmV2LnhtbESPzYvCMBTE74L/Q3iCN01V8KMaRURhD9uDHxdvj+bZ&#10;FpuXkkRb//vNwsIeh5n5DbPZdaYWb3K+sqxgMk5AEOdWV1wouF1PoyUIH5A11pZJwYc87Lb93gZT&#10;bVs+0/sSChEh7FNUUIbQpFL6vCSDfmwb4ug9rDMYonSF1A7bCDe1nCbJXBqsOC6U2NChpPx5eRkF&#10;2TzknWvvx0waP8uui++7fHmlhoNuvwYRqAv/4b/2l1awWsHvl/gD5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xYdVwgAAANsAAAAPAAAAAAAAAAAAAAAAAJgCAABkcnMvZG93&#10;bnJldi54bWxQSwUGAAAAAAQABAD1AAAAhwMAAAAA&#10;" path="m,l10,147e" filled="f" strokecolor="#4579b8">
                                        <v:path arrowok="t" o:connecttype="custom" o:connectlocs="0,6374;10,6521" o:connectangles="0,0"/>
                                      </v:shape>
                                      <v:group id="Group 80" o:spid="_x0000_s1049" style="position:absolute;left:10256;top:6526;width:1622;height:497" coordorigin="10256,6526" coordsize="1622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SaXM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xJpcxgAAANwA&#10;AAAPAAAAAAAAAAAAAAAAAKoCAABkcnMvZG93bnJldi54bWxQSwUGAAAAAAQABAD6AAAAnQMAAAAA&#10;">
                                        <v:shape id="Freeform 125" o:spid="_x0000_s1050" style="position:absolute;left:10256;top:6526;width:1622;height:497;visibility:visible;mso-wrap-style:square;v-text-anchor:top" coordsize="1622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i5W8QA&#10;AADcAAAADwAAAGRycy9kb3ducmV2LnhtbESPS4vCQBCE7wv+h6EFb+skCqLRUUQI+Ng9+MBzk2mT&#10;aKYnZEaN/35HEPbWTVV9XT1btKYSD2pcaVlB3I9AEGdWl5wrOB3T7zEI55E1VpZJwYscLOadrxkm&#10;2j55T4+Dz0WAsEtQQeF9nUjpsoIMur6tiYN2sY1BH9Yml7rBZ4CbSg6iaCQNlhwuFFjTqqDsdrib&#10;QNn84nZ5n1zjXXoe3finGg/TVKlet11OQXhq/b/5k17rUD+K4f1MmED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YuVvEAAAA3AAAAA8AAAAAAAAAAAAAAAAAmAIAAGRycy9k&#10;b3ducmV2LnhtbFBLBQYAAAAABAAEAPUAAACJAwAAAAA=&#10;" path="m,497r1622,l1622,,,,,497xe" fillcolor="#4f81bc" stroked="f">
                                          <v:path arrowok="t" o:connecttype="custom" o:connectlocs="0,7023;1622,7023;1622,6526;0,6526;0,7023" o:connectangles="0,0,0,0,0"/>
                                        </v:shape>
                                        <v:group id="Group 81" o:spid="_x0000_s1051" style="position:absolute;left:10256;top:6526;width:1622;height:497" coordorigin="10256,6526" coordsize="1622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FqhsMMAAADc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1rB7zPh&#10;Arn7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WqGwwwAAANwAAAAP&#10;AAAAAAAAAAAAAAAAAKoCAABkcnMvZG93bnJldi54bWxQSwUGAAAAAAQABAD6AAAAmgMAAAAA&#10;">
                                          <v:shape id="Freeform 124" o:spid="_x0000_s1052" style="position:absolute;left:10256;top:6526;width:1622;height:497;visibility:visible;mso-wrap-style:square;v-text-anchor:top" coordsize="1622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rX3MMA&#10;AADcAAAADwAAAGRycy9kb3ducmV2LnhtbERPTWvCQBC9F/wPywi9FN20hSDRVapi8WZNC3ocsmM2&#10;NDsbsquJ/vquUPA2j/c5s0Vva3Gh1leOFbyOExDEhdMVlwp+vjejCQgfkDXWjknBlTws5oOnGWba&#10;dbynSx5KEUPYZ6jAhNBkUvrCkEU/dg1x5E6utRgibEupW+xiuK3lW5Kk0mLFscFgQytDxW9+tgq6&#10;9FDZzXr98jk5H/NlejuZ29dOqedh/zEFEagPD/G/e6vj/OQd7s/EC+T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PrX3MMAAADcAAAADwAAAAAAAAAAAAAAAACYAgAAZHJzL2Rv&#10;d25yZXYueG1sUEsFBgAAAAAEAAQA9QAAAIgDAAAAAA==&#10;" path="m,497r1622,l1622,,,,,497xe" filled="f" strokecolor="#233e5f" strokeweight="2pt">
                                            <v:path arrowok="t" o:connecttype="custom" o:connectlocs="0,7023;1622,7023;1622,6526;0,6526;0,7023" o:connectangles="0,0,0,0,0"/>
                                          </v:shape>
                                          <v:group id="Group 82" o:spid="_x0000_s1053" style="position:absolute;left:11255;top:6374;width:0;height:141" coordorigin="11255,6374" coordsize="0,1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                          <v:shape id="Freeform 123" o:spid="_x0000_s1054" style="position:absolute;left:11255;top:6374;width:0;height:141;visibility:visible;mso-wrap-style:square;v-text-anchor:top" coordsize="0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WaN8MA&#10;AADcAAAADwAAAGRycy9kb3ducmV2LnhtbERPTWvCQBC9F/wPywi9iG60tpXoKiKkWJBCE+l5yI5J&#10;NDsbstsY/31XEHqbx/uc1aY3teiodZVlBdNJBII4t7riQsExS8YLEM4ja6wtk4IbOdisB08rjLW9&#10;8jd1qS9ECGEXo4LS+yaW0uUlGXQT2xAH7mRbgz7AtpC6xWsIN7WcRdGbNFhxaCixoV1J+SX9NQrS&#10;w0cyzz5xW41eZMPvmTnbrx+lnof9dgnCU+//xQ/3Xof50Svcnw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WaN8MAAADcAAAADwAAAAAAAAAAAAAAAACYAgAAZHJzL2Rv&#10;d25yZXYueG1sUEsFBgAAAAAEAAQA9QAAAIgDAAAAAA==&#10;" path="m,l,141e" filled="f" strokecolor="#4579b8">
                                              <v:path arrowok="t" o:connecttype="custom" o:connectlocs="0,6374;0,6515" o:connectangles="0,0"/>
                                            </v:shape>
                                            <v:group id="Group 83" o:spid="_x0000_s1055" style="position:absolute;left:5919;top:6374;width:163;height:1354" coordorigin="5919,6374" coordsize="163,13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thp7PCAAAA3AAAAA8A&#10;AAAAAAAAAAAAAAAAqgIAAGRycy9kb3ducmV2LnhtbFBLBQYAAAAABAAEAPoAAACZAwAAAAA=&#10;">
                                              <v:shape id="Freeform 122" o:spid="_x0000_s1056" style="position:absolute;left:5919;top:6374;width:163;height:1354;visibility:visible;mso-wrap-style:square;v-text-anchor:top" coordsize="163,13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fDucMA&#10;AADcAAAADwAAAGRycy9kb3ducmV2LnhtbERPTWvCQBC9F/wPyxS86SZBVFJXqYogainaFtrbkB2T&#10;YHY2ZFeN/94VhN7m8T5nMmtNJS7UuNKygrgfgSDOrC45V/D9teqNQTiPrLGyTApu5GA27bxMMNX2&#10;ynu6HHwuQgi7FBUU3teplC4ryKDr25o4cEfbGPQBNrnUDV5DuKlkEkVDabDk0FBgTYuCstPhbBT4&#10;n4/kM855d5z/DrabeGuT5d9Aqe5r+/4GwlPr/8VP91qH+dEIHs+EC+T0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hfDucMAAADcAAAADwAAAAAAAAAAAAAAAACYAgAAZHJzL2Rv&#10;d25yZXYueG1sUEsFBgAAAAAEAAQA9QAAAIgDAAAAAA==&#10;" path="m90,1329r-18,l71,1334,6,1205r-5,3l,1214r2,5l81,1354r10,-20l90,1329xe" fillcolor="#4579b8" stroked="f">
                                                <v:path arrowok="t" o:connecttype="custom" o:connectlocs="90,7703;72,7703;71,7708;6,7579;1,7582;0,7588;2,7593;81,7728;91,7708;90,7703" o:connectangles="0,0,0,0,0,0,0,0,0,0"/>
                                              </v:shape>
                                              <v:shape id="Freeform 121" o:spid="_x0000_s1057" style="position:absolute;left:5919;top:6374;width:163;height:1354;visibility:visible;mso-wrap-style:square;v-text-anchor:top" coordsize="163,13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4hXy8cA&#10;AADcAAAADwAAAGRycy9kb3ducmV2LnhtbESPS2vDQAyE74X+h0WF3pq1TSjFySbkQaA0KaV5QHIT&#10;XsU28WqNd5u4/z46FHqTmNHMp/G0d426UhdqzwbSQQKKuPC25tLAfrd6eQMVIrLFxjMZ+KUA08nj&#10;wxhz62/8TddtLJWEcMjRQBVjm2sdioochoFviUU7+85hlLUrte3wJuGu0VmSvGqHNUtDhS0tKiou&#10;2x9nIB4+s6+05M15fhyuP9K1z5anoTHPT/1sBCpSH//Nf9fvVvAToZVnZAI9u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+IV8vHAAAA3AAAAA8AAAAAAAAAAAAAAAAAmAIAAGRy&#10;cy9kb3ducmV2LnhtbFBLBQYAAAAABAAEAPUAAACMAwAAAAA=&#10;" path="m81,1354r79,-135l162,1214r-1,-6l156,1205r-5,-2l145,1204r-3,5l91,1297r-10,17l71,1297,20,1209r-3,-5l11,1203r-5,2l71,1334r1,-5l90,1329r1,5l81,1354xe" fillcolor="#4579b8" stroked="f">
                                                <v:path arrowok="t" o:connecttype="custom" o:connectlocs="81,7728;160,7593;162,7588;161,7582;156,7579;151,7577;145,7578;142,7583;91,7671;81,7688;71,7671;20,7583;17,7578;11,7577;6,7579;71,7708;72,7703;90,7703;91,7708;81,7728" o:connectangles="0,0,0,0,0,0,0,0,0,0,0,0,0,0,0,0,0,0,0,0"/>
                                              </v:shape>
                                              <v:shape id="Freeform 120" o:spid="_x0000_s1058" style="position:absolute;left:5919;top:6374;width:163;height:1354;visibility:visible;mso-wrap-style:square;v-text-anchor:top" coordsize="163,13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TyUMMA&#10;AADcAAAADwAAAGRycy9kb3ducmV2LnhtbERPTWvCQBC9F/wPyxS86SZBRFNXqYogainaFtrbkB2T&#10;YHY2ZFeN/94VhN7m8T5nMmtNJS7UuNKygrgfgSDOrC45V/D9teqNQDiPrLGyTApu5GA27bxMMNX2&#10;ynu6HHwuQgi7FBUU3teplC4ryKDr25o4cEfbGPQBNrnUDV5DuKlkEkVDabDk0FBgTYuCstPhbBT4&#10;n4/kM855d5z/DrabeGuT5d9Aqe5r+/4GwlPr/8VP91qH+dEYHs+EC+T0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MTyUMMAAADcAAAADwAAAAAAAAAAAAAAAACYAgAAZHJzL2Rv&#10;d25yZXYueG1sUEsFBgAAAAAEAAQA9QAAAIgDAAAAAA==&#10;" path="m81,1314r10,-17l91,,71,r,1297l81,1314xe" fillcolor="#4579b8" stroked="f">
                                                <v:path arrowok="t" o:connecttype="custom" o:connectlocs="81,7688;91,7671;91,6374;71,6374;71,7671;81,7688" o:connectangles="0,0,0,0,0,0"/>
                                              </v:shape>
                                              <v:group id="Group 84" o:spid="_x0000_s1059" style="position:absolute;left:4270;top:7765;width:6147;height:0" coordorigin="4270,7765" coordsize="6147,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0Mgc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HQyBxgAAANwA&#10;AAAPAAAAAAAAAAAAAAAAAKoCAABkcnMvZG93bnJldi54bWxQSwUGAAAAAAQABAD6AAAAnQMAAAAA&#10;">
                                                <v:shape id="Freeform 119" o:spid="_x0000_s1060" style="position:absolute;left:4270;top:7765;width:6147;height:0;visibility:visible;mso-wrap-style:square;v-text-anchor:top" coordsize="614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TCx8UA&#10;AADcAAAADwAAAGRycy9kb3ducmV2LnhtbERPTWvCQBC9F/wPyxS8lLqJYmmjq4gg5ODBpqJ4m2bH&#10;JDQ7G7Orxn/vCkJv83ifM513phYXal1lWUE8iEAQ51ZXXCjY/qzeP0E4j6yxtkwKbuRgPuu9TDHR&#10;9srfdMl8IUIIuwQVlN43iZQuL8mgG9iGOHBH2xr0AbaF1C1eQ7ip5TCKPqTBikNDiQ0tS8r/srNR&#10;MP7dFfuv02Y1OqRv5245ztbrtFKq/9otJiA8df5f/HSnOsyPY3g8Ey6Qs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dMLHxQAAANwAAAAPAAAAAAAAAAAAAAAAAJgCAABkcnMv&#10;ZG93bnJldi54bWxQSwUGAAAAAAQABAD1AAAAigMAAAAA&#10;" path="m,l6147,e" filled="f" strokecolor="#4579b8">
                                                  <v:path arrowok="t" o:connecttype="custom" o:connectlocs="0,0;6147,0" o:connectangles="0,0"/>
                                                </v:shape>
                                                <v:group id="Group 85" o:spid="_x0000_s1061" style="position:absolute;left:3217;top:8022;width:1423;height:497" coordorigin="3217,8022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3bc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fEG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M3bcQAAADcAAAA&#10;DwAAAAAAAAAAAAAAAACqAgAAZHJzL2Rvd25yZXYueG1sUEsFBgAAAAAEAAQA+gAAAJsDAAAAAA==&#10;">
                                                  <v:shape id="Freeform 118" o:spid="_x0000_s1062" style="position:absolute;left:3217;top:8022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wUYsIA&#10;AADcAAAADwAAAGRycy9kb3ducmV2LnhtbERPyWrDMBC9F/oPYgq9NbLT4AbHSmhCDempNMkHDNZ4&#10;odbIsVQvfx8FCr3N462T7SbTioF611hWEC8iEMSF1Q1XCi7n/GUNwnlkja1lUjCTg9328SHDVNuR&#10;v2k4+UqEEHYpKqi971IpXVGTQbewHXHgStsb9AH2ldQ9jiHctHIZRYk02HBoqLGjQ03Fz+nXKEhK&#10;8zF/ztXXUCT7t/g65vlK5ko9P03vGxCeJv8v/nMfdZgfv8L9mXCB3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DBRiwgAAANwAAAAPAAAAAAAAAAAAAAAAAJgCAABkcnMvZG93&#10;bnJldi54bWxQSwUGAAAAAAQABAD1AAAAhwMAAAAA&#10;" path="m,497r1423,l1423,,,,,497xe" fillcolor="#4f81bc" stroked="f">
                                                    <v:path arrowok="t" o:connecttype="custom" o:connectlocs="0,8519;1423,8519;1423,8022;0,8022;0,8519" o:connectangles="0,0,0,0,0"/>
                                                  </v:shape>
                                                  <v:group id="Group 86" o:spid="_x0000_s1063" style="position:absolute;left:3217;top:8022;width:1423;height:497" coordorigin="3217,8022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YKgs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kz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SYKgsQAAADcAAAA&#10;DwAAAAAAAAAAAAAAAACqAgAAZHJzL2Rvd25yZXYueG1sUEsFBgAAAAAEAAQA+gAAAJsDAAAAAA==&#10;">
                                                    <v:shape id="Freeform 117" o:spid="_x0000_s1064" style="position:absolute;left:3217;top:8022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t3eL8A&#10;AADcAAAADwAAAGRycy9kb3ducmV2LnhtbERPzYrCMBC+L/gOYQRva6qyi1bTImphb7LqAwzN2JQ2&#10;k9JErW9vFoS9zcf3O5t8sK24U+9rxwpm0wQEcel0zZWCy7n4XILwAVlj65gUPMlDno0+Nphq9+Bf&#10;up9CJWII+xQVmBC6VEpfGrLop64jjtzV9RZDhH0ldY+PGG5bOU+Sb2mx5thgsKOdobI53ayCvdRc&#10;DOZWJteCj83CrOShCUpNxsN2DSLQEP7Fb/ePjvNnX/D3TLxAZi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e3d4vwAAANwAAAAPAAAAAAAAAAAAAAAAAJgCAABkcnMvZG93bnJl&#10;di54bWxQSwUGAAAAAAQABAD1AAAAhAMAAAAA&#10;" path="m,497r1423,l1423,,,,,497xe" filled="f" strokecolor="#233e5f" strokeweight="2pt">
                                                      <v:path arrowok="t" o:connecttype="custom" o:connectlocs="0,8519;1423,8519;1423,8022;0,8022;0,8519" o:connectangles="0,0,0,0,0"/>
                                                    </v:shape>
                                                    <v:group id="Group 87" o:spid="_x0000_s1065" style="position:absolute;left:4270;top:7765;width:0;height:257" coordorigin="4270,7765" coordsize="0,2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                                    <v:shape id="Freeform 116" o:spid="_x0000_s1066" style="position:absolute;left:4270;top:7765;width:0;height:257;visibility:visible;mso-wrap-style:square;v-text-anchor:top" coordsize="0,2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eC6cUA&#10;AADcAAAADwAAAGRycy9kb3ducmV2LnhtbESPQW/CMAyF75P4D5GRuI0UKsHoCGgaQnDbYBzgZjVe&#10;W2icqgkQ+PXLJCRutt57n5+n82BqcaHWVZYVDPoJCOLc6ooLBbuf5esbCOeRNdaWScGNHMxnnZcp&#10;ZtpeeUOXrS9EhLDLUEHpfZNJ6fKSDLq+bYij9mtbgz6ubSF1i9cIN7UcJslIGqw4Xiixoc+S8tP2&#10;bCIlD6ncr4+LVB9M+Hb3dDn5WinV64aPdxCegn+aH+m1jvUHY/h/Jk4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J4LpxQAAANwAAAAPAAAAAAAAAAAAAAAAAJgCAABkcnMv&#10;ZG93bnJldi54bWxQSwUGAAAAAAQABAD1AAAAigMAAAAA&#10;" path="m,l,257e" filled="f" strokecolor="#4579b8">
                                                        <v:path arrowok="t" o:connecttype="custom" o:connectlocs="0,7765;0,8022" o:connectangles="0,0"/>
                                                      </v:shape>
                                                      <v:group id="Group 88" o:spid="_x0000_s1067" style="position:absolute;left:5291;top:8045;width:1423;height:498" coordorigin="5291,8045" coordsize="1423,4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                                      <v:shape id="Freeform 115" o:spid="_x0000_s1068" style="position:absolute;left:5291;top:8045;width:1423;height:498;visibility:visible;mso-wrap-style:square;v-text-anchor:top" coordsize="1423,4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6/msIA&#10;AADcAAAADwAAAGRycy9kb3ducmV2LnhtbERP22oCMRB9F/oPYQq+SM0qKHY1ShFEX0S8fMC4GXe3&#10;3UzSJOr6901B8G0O5zqzRWsacSMfassKBv0MBHFhdc2lgtNx9TEBESKyxsYyKXhQgMX8rTPDXNs7&#10;7+l2iKVIIRxyVFDF6HIpQ1GRwdC3jjhxF+sNxgR9KbXHewo3jRxm2VgarDk1VOhoWVHxc7gaBaML&#10;Dbd2+9vb70a7I32vnT8vnVLd9/ZrCiJSG1/ip3uj0/zBJ/w/ky6Q8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/r+awgAAANwAAAAPAAAAAAAAAAAAAAAAAJgCAABkcnMvZG93&#10;bnJldi54bWxQSwUGAAAAAAQABAD1AAAAhwMAAAAA&#10;" path="m,498r1423,l1423,,,,,498xe" fillcolor="#4f81bc" stroked="f">
                                                          <v:path arrowok="t" o:connecttype="custom" o:connectlocs="0,8543;1423,8543;1423,8045;0,8045;0,8543" o:connectangles="0,0,0,0,0"/>
                                                        </v:shape>
                                                        <v:group id="Group 89" o:spid="_x0000_s1069" style="position:absolute;left:5291;top:8045;width:1423;height:498" coordorigin="5291,8045" coordsize="1423,4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HGPM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BxxjzFAAAA3AAA&#10;AA8AAAAAAAAAAAAAAAAAqgIAAGRycy9kb3ducmV2LnhtbFBLBQYAAAAABAAEAPoAAACcAwAAAAA=&#10;">
                                                          <v:shape id="Freeform 114" o:spid="_x0000_s1070" style="position:absolute;left:5291;top:8045;width:1423;height:498;visibility:visible;mso-wrap-style:square;v-text-anchor:top" coordsize="1423,4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p4bMMA&#10;AADcAAAADwAAAGRycy9kb3ducmV2LnhtbERP22rCQBB9L/gPyxT6VjdREImuYgtFg1BrbPF1yI65&#10;mJ0N2W1M/75bEPo2h3Od5Xowjeipc5VlBfE4AkGcW11xoeDz9PY8B+E8ssbGMin4IQfr1ehhiYm2&#10;Nz5Sn/lChBB2CSoovW8TKV1ekkE3ti1x4C62M+gD7AqpO7yFcNPISRTNpMGKQ0OJLb2WlF+zb6Ng&#10;93FITzVv51/1Pn1/maLeNGev1NPjsFmA8DT4f/HdvdNh/iSGv2fCB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Yp4bMMAAADcAAAADwAAAAAAAAAAAAAAAACYAgAAZHJzL2Rv&#10;d25yZXYueG1sUEsFBgAAAAAEAAQA9QAAAIgDAAAAAA==&#10;" path="m,498r1423,l1423,,,,,498xe" filled="f" strokecolor="#233e5f" strokeweight="2pt">
                                                            <v:path arrowok="t" o:connecttype="custom" o:connectlocs="0,8543;1423,8543;1423,8045;0,8045;0,8543" o:connectangles="0,0,0,0,0"/>
                                                          </v:shape>
                                                          <v:group id="Group 90" o:spid="_x0000_s1071" style="position:absolute;left:6000;top:7765;width:0;height:251" coordorigin="6000,7765" coordsize="0,2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+/90MQAAADcAAAA&#10;DwAAAAAAAAAAAAAAAACqAgAAZHJzL2Rvd25yZXYueG1sUEsFBgAAAAAEAAQA+gAAAJsDAAAAAA==&#10;">
                                                            <v:shape id="Freeform 113" o:spid="_x0000_s1072" style="position:absolute;left:6000;top:7765;width:0;height:251;visibility:visible;mso-wrap-style:square;v-text-anchor:top" coordsize="0,2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zGusIA&#10;AADcAAAADwAAAGRycy9kb3ducmV2LnhtbERPS2vCQBC+F/wPywi9FN0kFiupq0hA6rU+eh6y0yRt&#10;djburkn8991Cobf5+J6z3o6mFT0531hWkM4TEMSl1Q1XCs6n/WwFwgdkja1lUnAnD9vN5GGNubYD&#10;v1N/DJWIIexzVFCH0OVS+rImg35uO+LIfVpnMEToKqkdDjHctDJLkqU02HBsqLGjoqby+3gzCq7d&#10;89fibffhipd2mfKFr089o1KP03H3CiLQGP7Ff+6DjvOzBfw+Ey+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7Ma6wgAAANwAAAAPAAAAAAAAAAAAAAAAAJgCAABkcnMvZG93&#10;bnJldi54bWxQSwUGAAAAAAQABAD1AAAAhwMAAAAA&#10;" path="m,l,251e" filled="f" strokecolor="#4579b8">
                                                              <v:path arrowok="t" o:connecttype="custom" o:connectlocs="0,7765;0,8016" o:connectangles="0,0"/>
                                                            </v:shape>
                                                            <v:group id="Group 91" o:spid="_x0000_s1073" style="position:absolute;left:7999;top:7765;width:0;height:257" coordorigin="7999,7765" coordsize="0,2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rAP8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0R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9KwD/CAAAA3AAAAA8A&#10;AAAAAAAAAAAAAAAAqgIAAGRycy9kb3ducmV2LnhtbFBLBQYAAAAABAAEAPoAAACZAwAAAAA=&#10;">
                                                              <v:shape id="Freeform 112" o:spid="_x0000_s1074" style="position:absolute;left:7999;top:7765;width:0;height:257;visibility:visible;mso-wrap-style:square;v-text-anchor:top" coordsize="0,2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VzuMUA&#10;AADcAAAADwAAAGRycy9kb3ducmV2LnhtbESPQW/CMAyF70j8h8hIu0EK1dDoCAiB0LgNGAe4WY3X&#10;FhqnajLI9usXJCRutt57n5+n82BqcaXWVZYVDAcJCOLc6ooLBYevdf8NhPPIGmvLpOCXHMxn3c4U&#10;M21vvKPr3hciQthlqKD0vsmkdHlJBt3ANsRR+7atQR/XtpC6xVuEm1qOkmQsDVYcL5TY0LKk/LL/&#10;MZGSh1QeN+dVqk8mbN1fup58fij10guLdxCegn+aH+mNjvVHr3B/Jk4gZ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1XO4xQAAANwAAAAPAAAAAAAAAAAAAAAAAJgCAABkcnMv&#10;ZG93bnJldi54bWxQSwUGAAAAAAQABAD1AAAAigMAAAAA&#10;" path="m,l,257e" filled="f" strokecolor="#4579b8">
                                                                <v:path arrowok="t" o:connecttype="custom" o:connectlocs="0,7765;0,8022" o:connectangles="0,0"/>
                                                              </v:shape>
                                                              <v:group id="Group 92" o:spid="_x0000_s1075" style="position:absolute;left:3217;top:9074;width:1423;height:497" coordorigin="3217,9074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NT708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toT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DU+9PCAAAA3AAAAA8A&#10;AAAAAAAAAAAAAAAAqgIAAGRycy9kb3ducmV2LnhtbFBLBQYAAAAABAAEAPoAAACZAwAAAAA=&#10;">
                                                                <v:shape id="Freeform 111" o:spid="_x0000_s1076" style="position:absolute;left:3217;top:9074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vY3MIA&#10;AADcAAAADwAAAGRycy9kb3ducmV2LnhtbERPS2rDMBDdF3IHMYXsatkmOMGNEtoSQ7sqdXKAwZrY&#10;ptbIsRR/bl8VCt3N431nf5xNJ0YaXGtZQRLFIIgrq1uuFVzOxdMOhPPIGjvLpGAhB8fD6mGPubYT&#10;f9FY+lqEEHY5Kmi873MpXdWQQRfZnjhwVzsY9AEOtdQDTiHcdDKN40wabDk0NNjTW0PVd3k3CrKr&#10;OS0fS/05VtnrNrlNRbGRhVLrx/nlGYSn2f+L/9zvOsxPt/D7TLhAH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W9jcwgAAANwAAAAPAAAAAAAAAAAAAAAAAJgCAABkcnMvZG93&#10;bnJldi54bWxQSwUGAAAAAAQABAD1AAAAhwMAAAAA&#10;" path="m,497r1423,l1423,,,,,497xe" fillcolor="#4f81bc" stroked="f">
                                                                  <v:path arrowok="t" o:connecttype="custom" o:connectlocs="0,9571;1423,9571;1423,9074;0,9074;0,9571" o:connectangles="0,0,0,0,0"/>
                                                                </v:shape>
                                                                <v:group id="Group 93" o:spid="_x0000_s1077" style="position:absolute;left:3217;top:9074;width:1423;height:497" coordorigin="3217,9074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fKOs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4HyjrFAAAA3AAA&#10;AA8AAAAAAAAAAAAAAAAAqgIAAGRycy9kb3ducmV2LnhtbFBLBQYAAAAABAAEAPoAAACcAwAAAAA=&#10;">
                                                                  <v:shape id="Freeform 110" o:spid="_x0000_s1078" style="position:absolute;left:3217;top:9074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q3wMAA&#10;AADcAAAADwAAAGRycy9kb3ducmV2LnhtbERPzWrCQBC+F/oOywjemo0RiqauUqqB3oppH2DIjtmQ&#10;7GzIrkl8e7cgeJuP73d2h9l2YqTBN44VrJIUBHHldMO1gr/f4m0DwgdkjZ1jUnAjD4f968sOc+0m&#10;PtNYhlrEEPY5KjAh9LmUvjJk0SeuJ47cxQ0WQ4RDLfWAUwy3nczS9F1abDg2GOzpy1DVller4Cg1&#10;F7O5Vuml4J92bbby1Aallov58wNEoDk8xQ/3t47zsy38PxMvkPs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lq3wMAAAADcAAAADwAAAAAAAAAAAAAAAACYAgAAZHJzL2Rvd25y&#10;ZXYueG1sUEsFBgAAAAAEAAQA9QAAAIUDAAAAAA==&#10;" path="m,497r1423,l1423,,,,,497xe" filled="f" strokecolor="#233e5f" strokeweight="2pt">
                                                                    <v:path arrowok="t" o:connecttype="custom" o:connectlocs="0,9571;1423,9571;1423,9074;0,9074;0,9571" o:connectangles="0,0,0,0,0"/>
                                                                  </v:shape>
                                                                  <v:group id="Group 94" o:spid="_x0000_s1079" style="position:absolute;left:4270;top:8513;width:0;height:520" coordorigin="4270,8513" coordsize="0,5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hQ4c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WoUOHFAAAA3AAA&#10;AA8AAAAAAAAAAAAAAAAAqgIAAGRycy9kb3ducmV2LnhtbFBLBQYAAAAABAAEAPoAAACcAwAAAAA=&#10;">
                                                                    <v:shape id="Freeform 109" o:spid="_x0000_s1080" style="position:absolute;left:4270;top:8513;width:0;height:520;visibility:visible;mso-wrap-style:square;v-text-anchor:top" coordsize="0,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smAcMA&#10;AADcAAAADwAAAGRycy9kb3ducmV2LnhtbERPS2vCQBC+F/oflin0Vje2EEp0IyJavPSg9aC3ITt5&#10;YHYmzW6T+O+7QqG3+fies1xNrlUD9b4RNjCfJaCIC7ENVwZOX7uXd1A+IFtshcnAjTys8seHJWZW&#10;Rj7QcAyViiHsMzRQh9BlWvuiJod+Jh1x5ErpHYYI+0rbHscY7lr9miSpdthwbKixo01NxfX44wxc&#10;Th+SDt12l27Hq3ye93Irv8/GPD9N6wWoQFP4F/+59zbOf5vD/Zl4gc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smAcMAAADcAAAADwAAAAAAAAAAAAAAAACYAgAAZHJzL2Rv&#10;d25yZXYueG1sUEsFBgAAAAAEAAQA9QAAAIgDAAAAAA==&#10;" path="m,l,520e" filled="f" strokecolor="#4579b8">
                                                                      <v:path arrowok="t" o:connecttype="custom" o:connectlocs="0,8513;0,9033" o:connectangles="0,0"/>
                                                                    </v:shape>
                                                                    <v:group id="Group 95" o:spid="_x0000_s1081" style="position:absolute;left:3164;top:10021;width:1423;height:497" coordorigin="3164,10021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rDc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PoP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o2aw3CAAAA3AAAAA8A&#10;AAAAAAAAAAAAAAAAqgIAAGRycy9kb3ducmV2LnhtbFBLBQYAAAAABAAEAPoAAACZAwAAAAA=&#10;">
                                                                      <v:shape id="Freeform 108" o:spid="_x0000_s1082" style="position:absolute;left:3164;top:10021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lIAsIA&#10;AADcAAAADwAAAGRycy9kb3ducmV2LnhtbERPyWrDMBC9F/IPYgK9NXKa4gTHckhDDe2pZPmAwZrY&#10;JtbIsRQvf18VCr3N462T7kbTiJ46V1tWsFxEIIgLq2suFVzO+csGhPPIGhvLpGAiB7ts9pRiou3A&#10;R+pPvhQhhF2CCirv20RKV1Rk0C1sSxy4q+0M+gC7UuoOhxBuGvkaRbE0WHNoqLClQ0XF7fQwCuKr&#10;+Zi+pvK7L+L39fI+5PmbzJV6no/7LQhPo/8X/7k/dZi/WsHvM+ECmf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uUgCwgAAANwAAAAPAAAAAAAAAAAAAAAAAJgCAABkcnMvZG93&#10;bnJldi54bWxQSwUGAAAAAAQABAD1AAAAhwMAAAAA&#10;" path="m,497r1423,l1423,,,,,497xe" fillcolor="#4f81bc" stroked="f">
                                                                        <v:path arrowok="t" o:connecttype="custom" o:connectlocs="0,10518;1423,10518;1423,10021;0,10021;0,10518" o:connectangles="0,0,0,0,0"/>
                                                                      </v:shape>
                                                                      <v:group id="Group 96" o:spid="_x0000_s1083" style="position:absolute;left:3164;top:10021;width:1423;height:497" coordorigin="3164,10021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NW4s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E9f4P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pNW4sQAAADcAAAA&#10;DwAAAAAAAAAAAAAAAACqAgAAZHJzL2Rvd25yZXYueG1sUEsFBgAAAAAEAAQA+gAAAJsDAAAAAA==&#10;">
                                                                        <v:shape id="Freeform 107" o:spid="_x0000_s1084" style="position:absolute;left:3164;top:10021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4rGL8A&#10;AADcAAAADwAAAGRycy9kb3ducmV2LnhtbERPzYrCMBC+L/gOYQRva6qyi1bTImphb7LqAwzN2JQ2&#10;k9JErW9vFoS9zcf3O5t8sK24U+9rxwpm0wQEcel0zZWCy7n4XILwAVlj65gUPMlDno0+Nphq9+Bf&#10;up9CJWII+xQVmBC6VEpfGrLop64jjtzV9RZDhH0ldY+PGG5bOU+Sb2mx5thgsKOdobI53ayCvdRc&#10;DOZWJteCj83CrOShCUpNxsN2DSLQEP7Fb/ePjvMXX/D3TLxAZi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zisYvwAAANwAAAAPAAAAAAAAAAAAAAAAAJgCAABkcnMvZG93bnJl&#10;di54bWxQSwUGAAAAAAQABAD1AAAAhAMAAAAA&#10;" path="m,497r1423,l1423,,,,,497xe" filled="f" strokecolor="#233e5f" strokeweight="2pt">
                                                                          <v:path arrowok="t" o:connecttype="custom" o:connectlocs="0,10518;1423,10518;1423,10021;0,10021;0,10518" o:connectangles="0,0,0,0,0"/>
                                                                        </v:shape>
                                                                        <v:group id="Group 97" o:spid="_x0000_s1085" style="position:absolute;left:4270;top:9565;width:0;height:456" coordorigin="4270,9565" coordsize="0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1tDs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dA6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UNbQ7CAAAA3AAAAA8A&#10;AAAAAAAAAAAAAAAAqgIAAGRycy9kb3ducmV2LnhtbFBLBQYAAAAABAAEAPoAAACZAwAAAAA=&#10;">
                                                                          <v:shape id="Freeform 106" o:spid="_x0000_s1086" style="position:absolute;left:4270;top:9565;width:0;height:456;visibility:visible;mso-wrap-style:square;v-text-anchor:top" coordsize="0,4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LTBMMA&#10;AADcAAAADwAAAGRycy9kb3ducmV2LnhtbERPTWvCQBC9F/wPywheSt1UaSppNlIFQSg91ObibciO&#10;ydLsbMiuGv31XUHwNo/3OflysK04Ue+NYwWv0wQEceW04VpB+bt5WYDwAVlj65gUXMjDshg95Zhp&#10;d+YfOu1CLWII+wwVNCF0mZS+asiin7qOOHIH11sMEfa11D2eY7ht5SxJUmnRcGxosKN1Q9Xf7mgV&#10;7L8Ob+1zmq4ufLTXypjvstRaqcl4+PwAEWgID/HdvdVx/vwdbs/EC2T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CLTBMMAAADcAAAADwAAAAAAAAAAAAAAAACYAgAAZHJzL2Rv&#10;d25yZXYueG1sUEsFBgAAAAAEAAQA9QAAAIgDAAAAAA==&#10;" path="m,l,456e" filled="f" strokecolor="#4579b8">
                                                                            <v:path arrowok="t" o:connecttype="custom" o:connectlocs="0,9565;0,10021" o:connectangles="0,0"/>
                                                                          </v:shape>
                                                                          <v:group id="Group 98" o:spid="_x0000_s1087" style="position:absolute;left:3088;top:10956;width:1423;height:497" coordorigin="3088,10956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95c58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veXOfFAAAA3AAA&#10;AA8AAAAAAAAAAAAAAAAAqgIAAGRycy9kb3ducmV2LnhtbFBLBQYAAAAABAAEAPoAAACcAwAAAAA=&#10;">
                                                                            <v:shape id="Freeform 105" o:spid="_x0000_s1088" style="position:absolute;left:3088;top:10956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F/6MIA&#10;AADcAAAADwAAAGRycy9kb3ducmV2LnhtbERP22rCQBB9L/gPywi+1Y1VokZXscVA+yRePmDIjkkw&#10;Oxuz21z+vlso9G0O5zrbfW8q0VLjSssKZtMIBHFmdcm5gts1fV2BcB5ZY2WZFAzkYL8bvWwx0bbj&#10;M7UXn4sQwi5BBYX3dSKlywoy6Ka2Jg7c3TYGfYBNLnWDXQg3lXyLolgaLDk0FFjTR0HZ4/JtFMR3&#10;cxy+hvzUZvH7cvbs0nQhU6Um4/6wAeGp9//iP/enDvPna/h9Jlw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UX/owgAAANwAAAAPAAAAAAAAAAAAAAAAAJgCAABkcnMvZG93&#10;bnJldi54bWxQSwUGAAAAAAQABAD1AAAAhwMAAAAA&#10;" path="m,497r1423,l1423,,,,,497xe" fillcolor="#4f81bc" stroked="f">
                                                                              <v:path arrowok="t" o:connecttype="custom" o:connectlocs="0,11453;1423,11453;1423,10956;0,10956;0,11453" o:connectangles="0,0,0,0,0"/>
                                                                            </v:shape>
                                                                            <v:group id="Group 99" o:spid="_x0000_s1089" style="position:absolute;left:3088;top:10956;width:1423;height:497" coordorigin="3088,10956" coordsize="1423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4jnM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riOcxgAAANwA&#10;AAAPAAAAAAAAAAAAAAAAAKoCAABkcnMvZG93bnJldi54bWxQSwUGAAAAAAQABAD6AAAAnQMAAAAA&#10;">
                                                                              <v:shape id="Freeform 104" o:spid="_x0000_s1090" style="position:absolute;left:3088;top:10956;width:1423;height:497;visibility:visible;mso-wrap-style:square;v-text-anchor:top" coordsize="1423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NeZr8A&#10;AADcAAAADwAAAGRycy9kb3ducmV2LnhtbERPzYrCMBC+L/gOYQRva6oui1bTImphb7LqAwzN2JQ2&#10;k9JErW9vFoS9zcf3O5t8sK24U+9rxwpm0wQEcel0zZWCy7n4XILwAVlj65gUPMlDno0+Nphq9+Bf&#10;up9CJWII+xQVmBC6VEpfGrLop64jjtzV9RZDhH0ldY+PGG5bOU+Sb2mx5thgsKOdobI53ayCvdRc&#10;DOZWJteCj83CrOShCUpNxsN2DSLQEP7Fb/ePjvO/ZvD3TLxAZi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815mvwAAANwAAAAPAAAAAAAAAAAAAAAAAJgCAABkcnMvZG93bnJl&#10;di54bWxQSwUGAAAAAAQABAD1AAAAhAMAAAAA&#10;" path="m,497r1423,l1423,,,,,497xe" filled="f" strokecolor="#233e5f" strokeweight="2pt">
                                                                                <v:path arrowok="t" o:connecttype="custom" o:connectlocs="0,11453;1423,11453;1423,10956;0,10956;0,11453" o:connectangles="0,0,0,0,0"/>
                                                                              </v:shape>
                                                                              <v:group id="Group 100" o:spid="_x0000_s1091" style="position:absolute;left:4270;top:10512;width:0;height:438" coordorigin="4270,10512" coordsize="0,4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AYcM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8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IwGHDCAAAA3AAAAA8A&#10;AAAAAAAAAAAAAAAAqgIAAGRycy9kb3ducmV2LnhtbFBLBQYAAAAABAAEAPoAAACZAwAAAAA=&#10;">
                                                                                <v:shape id="Freeform 103" o:spid="_x0000_s1092" style="position:absolute;left:4270;top:10512;width:0;height:438;visibility:visible;mso-wrap-style:square;v-text-anchor:top" coordsize="0,4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+efcMA&#10;AADcAAAADwAAAGRycy9kb3ducmV2LnhtbERPS2vCQBC+F/oflin0VifVPiR1FVEKgvRg+oDeptkx&#10;CWZnw+5W4793BcHbfHzPmcx626o9+9A40fA4yECxlM40Umn4+nx/GIMKkcRQ64Q1HDnAbHp7M6Hc&#10;uINseF/ESqUQCTlpqGPscsRQ1mwpDFzHkrit85Zigr5C4+mQwm2Lwyx7QUuNpIaaOl7UXO6Kf6vh&#10;d4Uel9/bn/b548/hevNajK3X+v6un7+BitzHq/jiXpk0/2kE52fSBTg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p+efcMAAADcAAAADwAAAAAAAAAAAAAAAACYAgAAZHJzL2Rv&#10;d25yZXYueG1sUEsFBgAAAAAEAAQA9QAAAIgDAAAAAA==&#10;" path="m,l,438e" filled="f" strokecolor="#4579b8">
                                                                                  <v:path arrowok="t" o:connecttype="custom" o:connectlocs="0,10512;0,10950" o:connectangles="0,0"/>
                                                                                </v:shape>
                                                                                <v:group id="Group 101" o:spid="_x0000_s1093" style="position:absolute;left:6000;top:8572;width:0;height:454" coordorigin="6000,8572" coordsize="0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KVJZ/CAAAA3AAAAA8A&#10;AAAAAAAAAAAAAAAAqgIAAGRycy9kb3ducmV2LnhtbFBLBQYAAAAABAAEAPoAAACZAwAAAAA=&#10;">
                                                                                  <v:shape id="Freeform 102" o:spid="_x0000_s1094" style="position:absolute;left:6000;top:8572;width:0;height:454;visibility:visible;mso-wrap-style:square;v-text-anchor:top" coordsize="0,4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5bjsMA&#10;AADcAAAADwAAAGRycy9kb3ducmV2LnhtbERP24rCMBB9F/yHMMK+aaqsl61GEWHBRVjQCr7ONmNT&#10;bCalidrdrzcLgm9zONdZrFpbiRs1vnSsYDhIQBDnTpdcKDhmn/0ZCB+QNVaOScEveVgtu50Fptrd&#10;eU+3QyhEDGGfogITQp1K6XNDFv3A1cSRO7vGYoiwKaRu8B7DbSVHSTKRFkuODQZr2hjKL4erVTA2&#10;ePobFt8fP1/n6zbbZa2ejvZKvfXa9RxEoDa8xE/3Vsf572P4fyZe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5bjsMAAADcAAAADwAAAAAAAAAAAAAAAACYAgAAZHJzL2Rv&#10;d25yZXYueG1sUEsFBgAAAAAEAAQA9QAAAIgDAAAAAA==&#10;" path="m,l,454e" filled="f" strokecolor="#4579b8">
                                                                                    <v:path arrowok="t" o:connecttype="custom" o:connectlocs="0,8572;0,9026" o:connectangles="0,0"/>
                                                                                  </v:shape>
                                                                                </v:group>
                                                                              </v:group>
                                                                            </v:group>
                                                                          </v:group>
                                                                        </v:group>
                                                                      </v:group>
                                                                    </v:group>
                                                                  </v:group>
                                                                </v:group>
                                                              </v:group>
                                                            </v:group>
                                                          </v:group>
                                                        </v:group>
                                                      </v:group>
                                                    </v:group>
                                                  </v:group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  <w10:wrap anchorx="page" anchory="page"/>
              </v:group>
            </w:pict>
          </mc:Fallback>
        </mc:AlternateContent>
      </w: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CF3505">
      <w:pPr>
        <w:spacing w:before="32"/>
        <w:ind w:left="1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6" w:line="240" w:lineRule="exact"/>
        <w:ind w:left="2072" w:right="121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М</w:t>
      </w:r>
      <w:r>
        <w:rPr>
          <w:rFonts w:ascii="Arial" w:eastAsia="Arial" w:hAnsi="Arial" w:cs="Arial"/>
          <w:i/>
          <w:spacing w:val="1"/>
          <w:sz w:val="22"/>
          <w:szCs w:val="22"/>
        </w:rPr>
        <w:t>У-</w:t>
      </w:r>
      <w:r>
        <w:rPr>
          <w:rFonts w:ascii="Arial" w:eastAsia="Arial" w:hAnsi="Arial" w:cs="Arial"/>
          <w:i/>
          <w:spacing w:val="-2"/>
          <w:sz w:val="22"/>
          <w:szCs w:val="22"/>
        </w:rPr>
        <w:t>ы</w:t>
      </w:r>
      <w:r>
        <w:rPr>
          <w:rFonts w:ascii="Arial" w:eastAsia="Arial" w:hAnsi="Arial" w:cs="Arial"/>
          <w:i/>
          <w:sz w:val="22"/>
          <w:szCs w:val="22"/>
        </w:rPr>
        <w:t>н а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д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рг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д</w:t>
      </w:r>
      <w:r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ха</w:t>
      </w:r>
      <w:r>
        <w:rPr>
          <w:rFonts w:ascii="Arial" w:eastAsia="Arial" w:hAnsi="Arial" w:cs="Arial"/>
          <w:i/>
          <w:spacing w:val="-3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ъя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ла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дах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байдлаа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аа</w:t>
      </w:r>
      <w:r>
        <w:rPr>
          <w:rFonts w:ascii="Arial" w:eastAsia="Arial" w:hAnsi="Arial" w:cs="Arial"/>
          <w:i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 xml:space="preserve">, 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 xml:space="preserve">. 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эс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хо</w:t>
      </w:r>
      <w:r>
        <w:rPr>
          <w:rFonts w:ascii="Arial" w:eastAsia="Arial" w:hAnsi="Arial" w:cs="Arial"/>
          <w:i/>
          <w:spacing w:val="-1"/>
          <w:sz w:val="22"/>
          <w:szCs w:val="22"/>
        </w:rPr>
        <w:t>ё</w:t>
      </w:r>
      <w:r>
        <w:rPr>
          <w:rFonts w:ascii="Arial" w:eastAsia="Arial" w:hAnsi="Arial" w:cs="Arial"/>
          <w:i/>
          <w:sz w:val="22"/>
          <w:szCs w:val="22"/>
        </w:rPr>
        <w:t>р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я</w:t>
      </w:r>
      <w:r>
        <w:rPr>
          <w:rFonts w:ascii="Arial" w:eastAsia="Arial" w:hAnsi="Arial" w:cs="Arial"/>
          <w:i/>
          <w:spacing w:val="-2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з байда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line="240" w:lineRule="exact"/>
        <w:ind w:left="1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2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-2"/>
          <w:sz w:val="22"/>
          <w:szCs w:val="22"/>
        </w:rPr>
        <w:t>М</w:t>
      </w:r>
      <w:r>
        <w:rPr>
          <w:rFonts w:ascii="Arial" w:eastAsia="Arial" w:hAnsi="Arial" w:cs="Arial"/>
          <w:i/>
          <w:sz w:val="22"/>
          <w:szCs w:val="22"/>
        </w:rPr>
        <w:t>онгол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у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4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 xml:space="preserve">т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2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дм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ө</w:t>
      </w:r>
      <w:r>
        <w:rPr>
          <w:rFonts w:ascii="Arial" w:eastAsia="Arial" w:hAnsi="Arial" w:cs="Arial"/>
          <w:i/>
          <w:spacing w:val="-3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т улс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о</w:t>
      </w:r>
      <w:r>
        <w:rPr>
          <w:rFonts w:ascii="Arial" w:eastAsia="Arial" w:hAnsi="Arial" w:cs="Arial"/>
          <w:i/>
          <w:spacing w:val="-4"/>
          <w:sz w:val="22"/>
          <w:szCs w:val="22"/>
        </w:rPr>
        <w:t>г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с</w:t>
      </w:r>
      <w:r>
        <w:rPr>
          <w:rFonts w:ascii="Arial" w:eastAsia="Arial" w:hAnsi="Arial" w:cs="Arial"/>
          <w:i/>
          <w:spacing w:val="-3"/>
          <w:sz w:val="22"/>
          <w:szCs w:val="22"/>
        </w:rPr>
        <w:t>о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pacing w:val="-3"/>
          <w:sz w:val="22"/>
          <w:szCs w:val="22"/>
        </w:rPr>
        <w:t>о</w:t>
      </w:r>
      <w:r>
        <w:rPr>
          <w:rFonts w:ascii="Arial" w:eastAsia="Arial" w:hAnsi="Arial" w:cs="Arial"/>
          <w:i/>
          <w:sz w:val="22"/>
          <w:szCs w:val="22"/>
        </w:rPr>
        <w:t>ор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ма</w:t>
      </w:r>
      <w:r>
        <w:rPr>
          <w:rFonts w:ascii="Arial" w:eastAsia="Arial" w:hAnsi="Arial" w:cs="Arial"/>
          <w:i/>
          <w:spacing w:val="-3"/>
          <w:sz w:val="22"/>
          <w:szCs w:val="22"/>
        </w:rPr>
        <w:t>л</w:t>
      </w:r>
      <w:r>
        <w:rPr>
          <w:rFonts w:ascii="Arial" w:eastAsia="Arial" w:hAnsi="Arial" w:cs="Arial"/>
          <w:i/>
          <w:spacing w:val="1"/>
          <w:sz w:val="22"/>
          <w:szCs w:val="22"/>
        </w:rPr>
        <w:t>ч</w:t>
      </w:r>
      <w:r>
        <w:rPr>
          <w:rFonts w:ascii="Arial" w:eastAsia="Arial" w:hAnsi="Arial" w:cs="Arial"/>
          <w:i/>
          <w:sz w:val="22"/>
          <w:szCs w:val="22"/>
        </w:rPr>
        <w:t>ид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5"/>
          <w:sz w:val="22"/>
          <w:szCs w:val="22"/>
        </w:rPr>
        <w:t>.</w:t>
      </w:r>
      <w:r>
        <w:rPr>
          <w:rFonts w:ascii="Arial" w:eastAsia="Arial" w:hAnsi="Arial" w:cs="Arial"/>
          <w:i/>
          <w:spacing w:val="-2"/>
          <w:sz w:val="22"/>
          <w:szCs w:val="22"/>
        </w:rPr>
        <w:t>-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7"/>
        <w:ind w:left="2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хэлбэ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р аж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аху</w:t>
      </w:r>
      <w:r>
        <w:rPr>
          <w:rFonts w:ascii="Arial" w:eastAsia="Arial" w:hAnsi="Arial" w:cs="Arial"/>
          <w:i/>
          <w:spacing w:val="-1"/>
          <w:sz w:val="22"/>
          <w:szCs w:val="22"/>
        </w:rPr>
        <w:t>йг</w:t>
      </w:r>
      <w:r>
        <w:rPr>
          <w:rFonts w:ascii="Arial" w:eastAsia="Arial" w:hAnsi="Arial" w:cs="Arial"/>
          <w:i/>
          <w:sz w:val="22"/>
          <w:szCs w:val="22"/>
        </w:rPr>
        <w:t>аа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х</w:t>
      </w:r>
      <w:r>
        <w:rPr>
          <w:rFonts w:ascii="Arial" w:eastAsia="Arial" w:hAnsi="Arial" w:cs="Arial"/>
          <w:i/>
          <w:sz w:val="22"/>
          <w:szCs w:val="22"/>
        </w:rPr>
        <w:t>өт</w:t>
      </w:r>
      <w:r>
        <w:rPr>
          <w:rFonts w:ascii="Arial" w:eastAsia="Arial" w:hAnsi="Arial" w:cs="Arial"/>
          <w:i/>
          <w:spacing w:val="1"/>
          <w:sz w:val="22"/>
          <w:szCs w:val="22"/>
        </w:rPr>
        <w:t>л</w:t>
      </w:r>
      <w:r>
        <w:rPr>
          <w:rFonts w:ascii="Arial" w:eastAsia="Arial" w:hAnsi="Arial" w:cs="Arial"/>
          <w:i/>
          <w:sz w:val="22"/>
          <w:szCs w:val="22"/>
        </w:rPr>
        <w:t>өх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болж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7"/>
        <w:ind w:left="1712"/>
        <w:rPr>
          <w:rFonts w:ascii="Arial" w:eastAsia="Arial" w:hAnsi="Arial" w:cs="Arial"/>
          <w:sz w:val="22"/>
          <w:szCs w:val="22"/>
        </w:rPr>
        <w:sectPr w:rsidR="008A4C2E">
          <w:type w:val="continuous"/>
          <w:pgSz w:w="12240" w:h="15840"/>
          <w:pgMar w:top="1360" w:right="440" w:bottom="280" w:left="720" w:header="720" w:footer="72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>23.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олын 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аг,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аж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77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lastRenderedPageBreak/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5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9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24.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 т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үсс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40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...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before="5" w:line="120" w:lineRule="exact"/>
        <w:rPr>
          <w:sz w:val="12"/>
          <w:szCs w:val="12"/>
        </w:rPr>
      </w:pPr>
    </w:p>
    <w:p w:rsidR="008A4C2E" w:rsidRDefault="008A4C2E">
      <w:pPr>
        <w:spacing w:line="200" w:lineRule="exact"/>
      </w:pPr>
    </w:p>
    <w:p w:rsidR="008A4C2E" w:rsidRDefault="00CF3505">
      <w:pPr>
        <w:tabs>
          <w:tab w:val="left" w:pos="680"/>
        </w:tabs>
        <w:spacing w:line="277" w:lineRule="auto"/>
        <w:ind w:left="680" w:right="231" w:hanging="56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X</w:t>
      </w:r>
      <w:r>
        <w:rPr>
          <w:rFonts w:ascii="Arial" w:eastAsia="Arial" w:hAnsi="Arial" w:cs="Arial"/>
          <w:b/>
          <w:sz w:val="22"/>
          <w:szCs w:val="22"/>
        </w:rPr>
        <w:t>.</w:t>
      </w:r>
      <w:r>
        <w:rPr>
          <w:rFonts w:ascii="Arial" w:eastAsia="Arial" w:hAnsi="Arial" w:cs="Arial"/>
          <w:b/>
          <w:sz w:val="22"/>
          <w:szCs w:val="22"/>
        </w:rPr>
        <w:tab/>
      </w:r>
      <w:r>
        <w:rPr>
          <w:rFonts w:ascii="Arial" w:eastAsia="Arial" w:hAnsi="Arial" w:cs="Arial"/>
          <w:b/>
          <w:spacing w:val="1"/>
          <w:sz w:val="22"/>
          <w:szCs w:val="22"/>
        </w:rPr>
        <w:t>З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дл</w:t>
      </w:r>
      <w:r>
        <w:rPr>
          <w:rFonts w:ascii="Arial" w:eastAsia="Arial" w:hAnsi="Arial" w:cs="Arial"/>
          <w:b/>
          <w:sz w:val="22"/>
          <w:szCs w:val="22"/>
        </w:rPr>
        <w:t>ан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4"/>
          <w:sz w:val="22"/>
          <w:szCs w:val="22"/>
        </w:rPr>
        <w:t>ш</w:t>
      </w:r>
      <w:r>
        <w:rPr>
          <w:rFonts w:ascii="Arial" w:eastAsia="Arial" w:hAnsi="Arial" w:cs="Arial"/>
          <w:b/>
          <w:spacing w:val="1"/>
          <w:sz w:val="22"/>
          <w:szCs w:val="22"/>
        </w:rPr>
        <w:t>ин</w:t>
      </w:r>
      <w:r>
        <w:rPr>
          <w:rFonts w:ascii="Arial" w:eastAsia="Arial" w:hAnsi="Arial" w:cs="Arial"/>
          <w:b/>
          <w:sz w:val="22"/>
          <w:szCs w:val="22"/>
        </w:rPr>
        <w:t>ж</w:t>
      </w:r>
      <w:r>
        <w:rPr>
          <w:rFonts w:ascii="Arial" w:eastAsia="Arial" w:hAnsi="Arial" w:cs="Arial"/>
          <w:b/>
          <w:spacing w:val="-2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-2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: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-1"/>
          <w:sz w:val="22"/>
          <w:szCs w:val="22"/>
        </w:rPr>
        <w:t>и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ж</w:t>
      </w:r>
      <w:r>
        <w:rPr>
          <w:rFonts w:ascii="Arial" w:eastAsia="Arial" w:hAnsi="Arial" w:cs="Arial"/>
          <w:b/>
          <w:spacing w:val="-2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 xml:space="preserve">эх, </w:t>
      </w:r>
      <w:r>
        <w:rPr>
          <w:rFonts w:ascii="Arial" w:eastAsia="Arial" w:hAnsi="Arial" w:cs="Arial"/>
          <w:b/>
          <w:spacing w:val="1"/>
          <w:sz w:val="22"/>
          <w:szCs w:val="22"/>
        </w:rPr>
        <w:t>я</w:t>
      </w:r>
      <w:r>
        <w:rPr>
          <w:rFonts w:ascii="Arial" w:eastAsia="Arial" w:hAnsi="Arial" w:cs="Arial"/>
          <w:b/>
          <w:spacing w:val="-1"/>
          <w:sz w:val="22"/>
          <w:szCs w:val="22"/>
        </w:rPr>
        <w:t>лг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лг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х</w:t>
      </w:r>
      <w:r>
        <w:rPr>
          <w:rFonts w:ascii="Arial" w:eastAsia="Arial" w:hAnsi="Arial" w:cs="Arial"/>
          <w:b/>
          <w:spacing w:val="-1"/>
          <w:sz w:val="22"/>
          <w:szCs w:val="22"/>
        </w:rPr>
        <w:t>а</w:t>
      </w:r>
      <w:r>
        <w:rPr>
          <w:rFonts w:ascii="Arial" w:eastAsia="Arial" w:hAnsi="Arial" w:cs="Arial"/>
          <w:b/>
          <w:sz w:val="22"/>
          <w:szCs w:val="22"/>
        </w:rPr>
        <w:t>рь</w:t>
      </w:r>
      <w:r>
        <w:rPr>
          <w:rFonts w:ascii="Arial" w:eastAsia="Arial" w:hAnsi="Arial" w:cs="Arial"/>
          <w:b/>
          <w:spacing w:val="1"/>
          <w:sz w:val="22"/>
          <w:szCs w:val="22"/>
        </w:rPr>
        <w:t>ц</w:t>
      </w:r>
      <w:r>
        <w:rPr>
          <w:rFonts w:ascii="Arial" w:eastAsia="Arial" w:hAnsi="Arial" w:cs="Arial"/>
          <w:b/>
          <w:spacing w:val="-3"/>
          <w:sz w:val="22"/>
          <w:szCs w:val="22"/>
        </w:rPr>
        <w:t>уу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з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рэ</w:t>
      </w:r>
      <w:r>
        <w:rPr>
          <w:rFonts w:ascii="Arial" w:eastAsia="Arial" w:hAnsi="Arial" w:cs="Arial"/>
          <w:b/>
          <w:spacing w:val="-3"/>
          <w:sz w:val="22"/>
          <w:szCs w:val="22"/>
        </w:rPr>
        <w:t>г</w:t>
      </w:r>
      <w:r>
        <w:rPr>
          <w:rFonts w:ascii="Arial" w:eastAsia="Arial" w:hAnsi="Arial" w:cs="Arial"/>
          <w:b/>
          <w:spacing w:val="1"/>
          <w:sz w:val="22"/>
          <w:szCs w:val="22"/>
        </w:rPr>
        <w:t>ц</w:t>
      </w:r>
      <w:r>
        <w:rPr>
          <w:rFonts w:ascii="Arial" w:eastAsia="Arial" w:hAnsi="Arial" w:cs="Arial"/>
          <w:b/>
          <w:sz w:val="22"/>
          <w:szCs w:val="22"/>
        </w:rPr>
        <w:t>ү</w:t>
      </w:r>
      <w:r>
        <w:rPr>
          <w:rFonts w:ascii="Arial" w:eastAsia="Arial" w:hAnsi="Arial" w:cs="Arial"/>
          <w:b/>
          <w:spacing w:val="-3"/>
          <w:sz w:val="22"/>
          <w:szCs w:val="22"/>
        </w:rPr>
        <w:t>ү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эх,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с</w:t>
      </w:r>
      <w:r>
        <w:rPr>
          <w:rFonts w:ascii="Arial" w:eastAsia="Arial" w:hAnsi="Arial" w:cs="Arial"/>
          <w:b/>
          <w:spacing w:val="-6"/>
          <w:sz w:val="22"/>
          <w:szCs w:val="22"/>
        </w:rPr>
        <w:t>у</w:t>
      </w:r>
      <w:r>
        <w:rPr>
          <w:rFonts w:ascii="Arial" w:eastAsia="Arial" w:hAnsi="Arial" w:cs="Arial"/>
          <w:b/>
          <w:spacing w:val="-1"/>
          <w:sz w:val="22"/>
          <w:szCs w:val="22"/>
        </w:rPr>
        <w:t>дл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z w:val="22"/>
          <w:szCs w:val="22"/>
        </w:rPr>
        <w:t>кат</w:t>
      </w:r>
      <w:r>
        <w:rPr>
          <w:rFonts w:ascii="Arial" w:eastAsia="Arial" w:hAnsi="Arial" w:cs="Arial"/>
          <w:b/>
          <w:spacing w:val="-1"/>
          <w:sz w:val="22"/>
          <w:szCs w:val="22"/>
        </w:rPr>
        <w:t>ег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чл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4"/>
          <w:sz w:val="22"/>
          <w:szCs w:val="22"/>
        </w:rPr>
        <w:t>д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pacing w:val="1"/>
          <w:sz w:val="22"/>
          <w:szCs w:val="22"/>
        </w:rPr>
        <w:t>,</w:t>
      </w:r>
      <w:r>
        <w:rPr>
          <w:rFonts w:ascii="Arial" w:eastAsia="Arial" w:hAnsi="Arial" w:cs="Arial"/>
          <w:b/>
          <w:sz w:val="22"/>
          <w:szCs w:val="22"/>
        </w:rPr>
        <w:t>тайлба</w:t>
      </w:r>
      <w:r>
        <w:rPr>
          <w:rFonts w:ascii="Arial" w:eastAsia="Arial" w:hAnsi="Arial" w:cs="Arial"/>
          <w:b/>
          <w:spacing w:val="-1"/>
          <w:sz w:val="22"/>
          <w:szCs w:val="22"/>
        </w:rPr>
        <w:t>рл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с</w:t>
      </w:r>
      <w:r>
        <w:rPr>
          <w:rFonts w:ascii="Arial" w:eastAsia="Arial" w:hAnsi="Arial" w:cs="Arial"/>
          <w:b/>
          <w:spacing w:val="-1"/>
          <w:sz w:val="22"/>
          <w:szCs w:val="22"/>
        </w:rPr>
        <w:t>алг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:rsidR="008A4C2E" w:rsidRDefault="00CF3505">
      <w:pPr>
        <w:spacing w:before="1"/>
        <w:ind w:left="9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шаалт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ыг н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рлэж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үү</w:t>
      </w:r>
    </w:p>
    <w:p w:rsidR="008A4C2E" w:rsidRDefault="00CF3505">
      <w:pPr>
        <w:spacing w:before="37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9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алан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лж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z w:val="22"/>
          <w:szCs w:val="22"/>
        </w:rPr>
        <w:t>болс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7"/>
        <w:ind w:left="11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1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 w:line="275" w:lineRule="auto"/>
        <w:ind w:left="1312" w:right="919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Ям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чра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түү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энд </w:t>
      </w:r>
      <w:r>
        <w:rPr>
          <w:rFonts w:ascii="Arial" w:eastAsia="Arial" w:hAnsi="Arial" w:cs="Arial"/>
          <w:spacing w:val="-2"/>
          <w:sz w:val="22"/>
          <w:szCs w:val="22"/>
        </w:rPr>
        <w:t>“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олын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н”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эмээн нэр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sz w:val="22"/>
          <w:szCs w:val="22"/>
        </w:rPr>
        <w:t>дд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 вэ?</w:t>
      </w:r>
    </w:p>
    <w:p w:rsidR="008A4C2E" w:rsidRDefault="00CF3505">
      <w:pPr>
        <w:spacing w:before="1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9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, Жа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ух</w:t>
      </w:r>
      <w:r>
        <w:rPr>
          <w:rFonts w:ascii="Arial" w:eastAsia="Arial" w:hAnsi="Arial" w:cs="Arial"/>
          <w:sz w:val="22"/>
          <w:szCs w:val="22"/>
        </w:rPr>
        <w:t xml:space="preserve">а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1"/>
          <w:sz w:val="22"/>
          <w:szCs w:val="22"/>
        </w:rPr>
        <w:t>ц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4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7" w:lineRule="auto"/>
        <w:ind w:left="1312" w:right="135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нэ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сэн бэ?</w:t>
      </w:r>
    </w:p>
    <w:p w:rsidR="008A4C2E" w:rsidRDefault="00CF3505">
      <w:pPr>
        <w:spacing w:line="240" w:lineRule="exact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17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аа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23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аа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12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аа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27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аа</w:t>
      </w:r>
    </w:p>
    <w:p w:rsidR="008A4C2E" w:rsidRDefault="00CF3505">
      <w:pPr>
        <w:spacing w:before="37"/>
        <w:ind w:left="9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6.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н,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>р ю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наас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лд</w:t>
      </w:r>
      <w:r>
        <w:rPr>
          <w:rFonts w:ascii="Arial" w:eastAsia="Arial" w:hAnsi="Arial" w:cs="Arial"/>
          <w:spacing w:val="3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Газ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тгаа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ца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сан</w:t>
      </w:r>
    </w:p>
    <w:p w:rsidR="008A4C2E" w:rsidRDefault="00CF3505">
      <w:pPr>
        <w:spacing w:before="38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жи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эв</w:t>
      </w:r>
    </w:p>
    <w:p w:rsidR="008A4C2E" w:rsidRDefault="00CF3505">
      <w:pPr>
        <w:spacing w:before="40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нэ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үний</w:t>
      </w:r>
      <w:r>
        <w:rPr>
          <w:rFonts w:ascii="Arial" w:eastAsia="Arial" w:hAnsi="Arial" w:cs="Arial"/>
          <w:sz w:val="22"/>
          <w:szCs w:val="22"/>
        </w:rPr>
        <w:t xml:space="preserve"> аль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эг нь н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гд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ёс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Жада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Жа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ух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ов</w:t>
      </w:r>
    </w:p>
    <w:p w:rsidR="008A4C2E" w:rsidRDefault="00CF3505">
      <w:pPr>
        <w:spacing w:before="37"/>
        <w:ind w:left="9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7.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ру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96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               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в.</w:t>
      </w:r>
    </w:p>
    <w:p w:rsidR="008A4C2E" w:rsidRDefault="00CF3505">
      <w:pPr>
        <w:spacing w:before="40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01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овт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нөм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өгт</w:t>
      </w:r>
    </w:p>
    <w:p w:rsidR="008A4C2E" w:rsidRDefault="00CF3505">
      <w:pPr>
        <w:spacing w:before="37"/>
        <w:ind w:left="4273" w:right="3516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ыг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в.</w:t>
      </w:r>
    </w:p>
    <w:p w:rsidR="008A4C2E" w:rsidRDefault="00CF3505">
      <w:pPr>
        <w:spacing w:before="37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02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үнд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>аныг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овт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ов.</w:t>
      </w:r>
    </w:p>
    <w:p w:rsidR="008A4C2E" w:rsidRDefault="00CF3505">
      <w:pPr>
        <w:spacing w:before="37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03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    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Жа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ух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Гүр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04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ау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рэ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ав.</w:t>
      </w:r>
    </w:p>
    <w:p w:rsidR="008A4C2E" w:rsidRDefault="00CF3505">
      <w:pPr>
        <w:spacing w:before="40"/>
        <w:ind w:left="9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8.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чр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ас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д</w:t>
      </w:r>
      <w:r>
        <w:rPr>
          <w:rFonts w:ascii="Arial" w:eastAsia="Arial" w:hAnsi="Arial" w:cs="Arial"/>
          <w:sz w:val="22"/>
          <w:szCs w:val="22"/>
        </w:rPr>
        <w:t>ов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болс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8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9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9.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рвал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 шин</w:t>
      </w:r>
      <w:r>
        <w:rPr>
          <w:rFonts w:ascii="Arial" w:eastAsia="Arial" w:hAnsi="Arial" w:cs="Arial"/>
          <w:spacing w:val="-1"/>
          <w:sz w:val="22"/>
          <w:szCs w:val="22"/>
        </w:rPr>
        <w:t>ж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 w:line="275" w:lineRule="auto"/>
        <w:ind w:left="1312" w:right="447"/>
        <w:rPr>
          <w:rFonts w:ascii="Arial" w:eastAsia="Arial" w:hAnsi="Arial" w:cs="Arial"/>
          <w:sz w:val="22"/>
          <w:szCs w:val="22"/>
        </w:rPr>
        <w:sectPr w:rsidR="008A4C2E">
          <w:footerReference w:type="default" r:id="rId11"/>
          <w:pgSz w:w="12240" w:h="15840"/>
          <w:pgMar w:top="1360" w:right="1320" w:bottom="280" w:left="1480" w:header="0" w:footer="1824" w:gutter="0"/>
          <w:cols w:space="720"/>
        </w:sectPr>
      </w:pPr>
      <w:r>
        <w:rPr>
          <w:rFonts w:ascii="Arial" w:eastAsia="Arial" w:hAnsi="Arial" w:cs="Arial"/>
          <w:i/>
          <w:spacing w:val="1"/>
          <w:sz w:val="22"/>
          <w:szCs w:val="22"/>
        </w:rPr>
        <w:t>“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 би</w:t>
      </w:r>
      <w:r>
        <w:rPr>
          <w:rFonts w:ascii="Arial" w:eastAsia="Arial" w:hAnsi="Arial" w:cs="Arial"/>
          <w:i/>
          <w:spacing w:val="-2"/>
          <w:sz w:val="22"/>
          <w:szCs w:val="22"/>
        </w:rPr>
        <w:t>д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ий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до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ор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дэ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р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 xml:space="preserve">эс </w:t>
      </w:r>
      <w:r>
        <w:rPr>
          <w:rFonts w:ascii="Arial" w:eastAsia="Arial" w:hAnsi="Arial" w:cs="Arial"/>
          <w:i/>
          <w:spacing w:val="1"/>
          <w:sz w:val="22"/>
          <w:szCs w:val="22"/>
        </w:rPr>
        <w:t>б</w:t>
      </w:r>
      <w:r>
        <w:rPr>
          <w:rFonts w:ascii="Arial" w:eastAsia="Arial" w:hAnsi="Arial" w:cs="Arial"/>
          <w:i/>
          <w:sz w:val="22"/>
          <w:szCs w:val="22"/>
        </w:rPr>
        <w:t>эхи</w:t>
      </w:r>
      <w:r>
        <w:rPr>
          <w:rFonts w:ascii="Arial" w:eastAsia="Arial" w:hAnsi="Arial" w:cs="Arial"/>
          <w:i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Ү</w:t>
      </w:r>
      <w:r>
        <w:rPr>
          <w:rFonts w:ascii="Arial" w:eastAsia="Arial" w:hAnsi="Arial" w:cs="Arial"/>
          <w:i/>
          <w:spacing w:val="-3"/>
          <w:sz w:val="22"/>
          <w:szCs w:val="22"/>
        </w:rPr>
        <w:t>с</w:t>
      </w:r>
      <w:r>
        <w:rPr>
          <w:rFonts w:ascii="Arial" w:eastAsia="Arial" w:hAnsi="Arial" w:cs="Arial"/>
          <w:i/>
          <w:sz w:val="22"/>
          <w:szCs w:val="22"/>
        </w:rPr>
        <w:t>үн</w:t>
      </w:r>
      <w:r>
        <w:rPr>
          <w:rFonts w:ascii="Arial" w:eastAsia="Arial" w:hAnsi="Arial" w:cs="Arial"/>
          <w:i/>
          <w:sz w:val="22"/>
          <w:szCs w:val="22"/>
        </w:rPr>
        <w:t xml:space="preserve"> өв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өн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бо</w:t>
      </w:r>
      <w:r>
        <w:rPr>
          <w:rFonts w:ascii="Arial" w:eastAsia="Arial" w:hAnsi="Arial" w:cs="Arial"/>
          <w:i/>
          <w:spacing w:val="-2"/>
          <w:sz w:val="22"/>
          <w:szCs w:val="22"/>
        </w:rPr>
        <w:t>л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у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. Бэхи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ө</w:t>
      </w:r>
      <w:r>
        <w:rPr>
          <w:rFonts w:ascii="Arial" w:eastAsia="Arial" w:hAnsi="Arial" w:cs="Arial"/>
          <w:i/>
          <w:spacing w:val="-1"/>
          <w:sz w:val="22"/>
          <w:szCs w:val="22"/>
        </w:rPr>
        <w:t>рг</w:t>
      </w:r>
      <w:r>
        <w:rPr>
          <w:rFonts w:ascii="Arial" w:eastAsia="Arial" w:hAnsi="Arial" w:cs="Arial"/>
          <w:i/>
          <w:sz w:val="22"/>
          <w:szCs w:val="22"/>
        </w:rPr>
        <w:t>ө</w:t>
      </w:r>
      <w:r>
        <w:rPr>
          <w:rFonts w:ascii="Arial" w:eastAsia="Arial" w:hAnsi="Arial" w:cs="Arial"/>
          <w:i/>
          <w:spacing w:val="-1"/>
          <w:sz w:val="22"/>
          <w:szCs w:val="22"/>
        </w:rPr>
        <w:t>ө</w:t>
      </w:r>
      <w:r>
        <w:rPr>
          <w:rFonts w:ascii="Arial" w:eastAsia="Arial" w:hAnsi="Arial" w:cs="Arial"/>
          <w:i/>
          <w:sz w:val="22"/>
          <w:szCs w:val="22"/>
        </w:rPr>
        <w:t>д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ц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4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н дэ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өм</w:t>
      </w:r>
      <w:r>
        <w:rPr>
          <w:rFonts w:ascii="Arial" w:eastAsia="Arial" w:hAnsi="Arial" w:cs="Arial"/>
          <w:i/>
          <w:spacing w:val="-1"/>
          <w:sz w:val="22"/>
          <w:szCs w:val="22"/>
        </w:rPr>
        <w:t>с</w:t>
      </w:r>
      <w:r>
        <w:rPr>
          <w:rFonts w:ascii="Arial" w:eastAsia="Arial" w:hAnsi="Arial" w:cs="Arial"/>
          <w:i/>
          <w:sz w:val="22"/>
          <w:szCs w:val="22"/>
        </w:rPr>
        <w:t>ө</w:t>
      </w:r>
      <w:r>
        <w:rPr>
          <w:rFonts w:ascii="Arial" w:eastAsia="Arial" w:hAnsi="Arial" w:cs="Arial"/>
          <w:i/>
          <w:spacing w:val="-3"/>
          <w:sz w:val="22"/>
          <w:szCs w:val="22"/>
        </w:rPr>
        <w:t>ж</w:t>
      </w:r>
      <w:r>
        <w:rPr>
          <w:rFonts w:ascii="Arial" w:eastAsia="Arial" w:hAnsi="Arial" w:cs="Arial"/>
          <w:i/>
          <w:sz w:val="22"/>
          <w:szCs w:val="22"/>
        </w:rPr>
        <w:t xml:space="preserve">, </w:t>
      </w:r>
      <w:r>
        <w:rPr>
          <w:rFonts w:ascii="Arial" w:eastAsia="Arial" w:hAnsi="Arial" w:cs="Arial"/>
          <w:i/>
          <w:spacing w:val="1"/>
          <w:sz w:val="22"/>
          <w:szCs w:val="22"/>
        </w:rPr>
        <w:t>ц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 xml:space="preserve">н 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4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т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у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лж, суурь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дэ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 xml:space="preserve">р </w:t>
      </w:r>
      <w:r>
        <w:rPr>
          <w:rFonts w:ascii="Arial" w:eastAsia="Arial" w:hAnsi="Arial" w:cs="Arial"/>
          <w:i/>
          <w:spacing w:val="-2"/>
          <w:sz w:val="22"/>
          <w:szCs w:val="22"/>
        </w:rPr>
        <w:t>с</w:t>
      </w:r>
      <w:r>
        <w:rPr>
          <w:rFonts w:ascii="Arial" w:eastAsia="Arial" w:hAnsi="Arial" w:cs="Arial"/>
          <w:i/>
          <w:sz w:val="22"/>
          <w:szCs w:val="22"/>
        </w:rPr>
        <w:t>уулг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ж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ах</w:t>
      </w:r>
      <w:r>
        <w:rPr>
          <w:rFonts w:ascii="Arial" w:eastAsia="Arial" w:hAnsi="Arial" w:cs="Arial"/>
          <w:i/>
          <w:spacing w:val="-1"/>
          <w:sz w:val="22"/>
          <w:szCs w:val="22"/>
        </w:rPr>
        <w:t>и</w:t>
      </w:r>
      <w:r>
        <w:rPr>
          <w:rFonts w:ascii="Arial" w:eastAsia="Arial" w:hAnsi="Arial" w:cs="Arial"/>
          <w:i/>
          <w:sz w:val="22"/>
          <w:szCs w:val="22"/>
        </w:rPr>
        <w:t>ж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бас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о</w:t>
      </w:r>
      <w:r>
        <w:rPr>
          <w:rFonts w:ascii="Arial" w:eastAsia="Arial" w:hAnsi="Arial" w:cs="Arial"/>
          <w:i/>
          <w:sz w:val="22"/>
          <w:szCs w:val="22"/>
        </w:rPr>
        <w:t xml:space="preserve">н </w:t>
      </w:r>
      <w:r>
        <w:rPr>
          <w:rFonts w:ascii="Arial" w:eastAsia="Arial" w:hAnsi="Arial" w:cs="Arial"/>
          <w:i/>
          <w:spacing w:val="-2"/>
          <w:sz w:val="22"/>
          <w:szCs w:val="22"/>
        </w:rPr>
        <w:t>с</w:t>
      </w:r>
      <w:r>
        <w:rPr>
          <w:rFonts w:ascii="Arial" w:eastAsia="Arial" w:hAnsi="Arial" w:cs="Arial"/>
          <w:i/>
          <w:sz w:val="22"/>
          <w:szCs w:val="22"/>
        </w:rPr>
        <w:t>ар са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аж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3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у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ай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х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м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за</w:t>
      </w:r>
      <w:r>
        <w:rPr>
          <w:rFonts w:ascii="Arial" w:eastAsia="Arial" w:hAnsi="Arial" w:cs="Arial"/>
          <w:i/>
          <w:spacing w:val="-3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 xml:space="preserve">лиг </w:t>
      </w:r>
      <w:r>
        <w:rPr>
          <w:rFonts w:ascii="Arial" w:eastAsia="Arial" w:hAnsi="Arial" w:cs="Arial"/>
          <w:i/>
          <w:spacing w:val="-2"/>
          <w:sz w:val="22"/>
          <w:szCs w:val="22"/>
        </w:rPr>
        <w:t>б</w:t>
      </w:r>
      <w:r>
        <w:rPr>
          <w:rFonts w:ascii="Arial" w:eastAsia="Arial" w:hAnsi="Arial" w:cs="Arial"/>
          <w:i/>
          <w:sz w:val="22"/>
          <w:szCs w:val="22"/>
        </w:rPr>
        <w:t>оло</w:t>
      </w:r>
      <w:r>
        <w:rPr>
          <w:rFonts w:ascii="Arial" w:eastAsia="Arial" w:hAnsi="Arial" w:cs="Arial"/>
          <w:i/>
          <w:spacing w:val="2"/>
          <w:sz w:val="22"/>
          <w:szCs w:val="22"/>
        </w:rPr>
        <w:t>в</w:t>
      </w:r>
      <w:r>
        <w:rPr>
          <w:rFonts w:ascii="Arial" w:eastAsia="Arial" w:hAnsi="Arial" w:cs="Arial"/>
          <w:i/>
          <w:spacing w:val="-6"/>
          <w:sz w:val="22"/>
          <w:szCs w:val="22"/>
        </w:rPr>
        <w:t>”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7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10.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нэ үү.</w:t>
      </w:r>
    </w:p>
    <w:p w:rsidR="008A4C2E" w:rsidRDefault="00CF3505">
      <w:pPr>
        <w:spacing w:before="38" w:line="240" w:lineRule="exact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1"/>
          <w:position w:val="-1"/>
          <w:sz w:val="22"/>
          <w:szCs w:val="22"/>
        </w:rPr>
        <w:t>(</w:t>
      </w:r>
      <w:r>
        <w:rPr>
          <w:rFonts w:ascii="Arial" w:eastAsia="Arial" w:hAnsi="Arial" w:cs="Arial"/>
          <w:i/>
          <w:position w:val="-1"/>
          <w:sz w:val="22"/>
          <w:szCs w:val="22"/>
        </w:rPr>
        <w:t>Боо</w:t>
      </w:r>
      <w:r>
        <w:rPr>
          <w:rFonts w:ascii="Arial" w:eastAsia="Arial" w:hAnsi="Arial" w:cs="Arial"/>
          <w:i/>
          <w:spacing w:val="-1"/>
          <w:position w:val="-1"/>
          <w:sz w:val="22"/>
          <w:szCs w:val="22"/>
        </w:rPr>
        <w:t>р</w:t>
      </w:r>
      <w:r>
        <w:rPr>
          <w:rFonts w:ascii="Arial" w:eastAsia="Arial" w:hAnsi="Arial" w:cs="Arial"/>
          <w:i/>
          <w:spacing w:val="1"/>
          <w:position w:val="-1"/>
          <w:sz w:val="22"/>
          <w:szCs w:val="22"/>
        </w:rPr>
        <w:t>ч</w:t>
      </w:r>
      <w:r>
        <w:rPr>
          <w:rFonts w:ascii="Arial" w:eastAsia="Arial" w:hAnsi="Arial" w:cs="Arial"/>
          <w:i/>
          <w:spacing w:val="-3"/>
          <w:position w:val="-1"/>
          <w:sz w:val="22"/>
          <w:szCs w:val="22"/>
        </w:rPr>
        <w:t>и</w:t>
      </w:r>
      <w:r>
        <w:rPr>
          <w:rFonts w:ascii="Arial" w:eastAsia="Arial" w:hAnsi="Arial" w:cs="Arial"/>
          <w:i/>
          <w:position w:val="-1"/>
          <w:sz w:val="22"/>
          <w:szCs w:val="22"/>
        </w:rPr>
        <w:t>,</w:t>
      </w:r>
      <w:r>
        <w:rPr>
          <w:rFonts w:ascii="Arial" w:eastAsia="Arial" w:hAnsi="Arial" w:cs="Arial"/>
          <w:i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position w:val="-1"/>
          <w:sz w:val="22"/>
          <w:szCs w:val="22"/>
        </w:rPr>
        <w:t>М</w:t>
      </w:r>
      <w:r>
        <w:rPr>
          <w:rFonts w:ascii="Arial" w:eastAsia="Arial" w:hAnsi="Arial" w:cs="Arial"/>
          <w:i/>
          <w:position w:val="-1"/>
          <w:sz w:val="22"/>
          <w:szCs w:val="22"/>
        </w:rPr>
        <w:t>ух</w:t>
      </w:r>
      <w:r>
        <w:rPr>
          <w:rFonts w:ascii="Arial" w:eastAsia="Arial" w:hAnsi="Arial" w:cs="Arial"/>
          <w:i/>
          <w:spacing w:val="-3"/>
          <w:position w:val="-1"/>
          <w:sz w:val="22"/>
          <w:szCs w:val="22"/>
        </w:rPr>
        <w:t>а</w:t>
      </w:r>
      <w:r>
        <w:rPr>
          <w:rFonts w:ascii="Arial" w:eastAsia="Arial" w:hAnsi="Arial" w:cs="Arial"/>
          <w:i/>
          <w:position w:val="-1"/>
          <w:sz w:val="22"/>
          <w:szCs w:val="22"/>
        </w:rPr>
        <w:t xml:space="preserve">лай, </w:t>
      </w:r>
      <w:r>
        <w:rPr>
          <w:rFonts w:ascii="Arial" w:eastAsia="Arial" w:hAnsi="Arial" w:cs="Arial"/>
          <w:i/>
          <w:spacing w:val="-1"/>
          <w:position w:val="-1"/>
          <w:sz w:val="22"/>
          <w:szCs w:val="22"/>
        </w:rPr>
        <w:t>Х</w:t>
      </w:r>
      <w:r>
        <w:rPr>
          <w:rFonts w:ascii="Arial" w:eastAsia="Arial" w:hAnsi="Arial" w:cs="Arial"/>
          <w:i/>
          <w:position w:val="-1"/>
          <w:sz w:val="22"/>
          <w:szCs w:val="22"/>
        </w:rPr>
        <w:t>у</w:t>
      </w:r>
      <w:r>
        <w:rPr>
          <w:rFonts w:ascii="Arial" w:eastAsia="Arial" w:hAnsi="Arial" w:cs="Arial"/>
          <w:i/>
          <w:spacing w:val="-2"/>
          <w:position w:val="-1"/>
          <w:sz w:val="22"/>
          <w:szCs w:val="22"/>
        </w:rPr>
        <w:t>б</w:t>
      </w:r>
      <w:r>
        <w:rPr>
          <w:rFonts w:ascii="Arial" w:eastAsia="Arial" w:hAnsi="Arial" w:cs="Arial"/>
          <w:i/>
          <w:position w:val="-1"/>
          <w:sz w:val="22"/>
          <w:szCs w:val="22"/>
        </w:rPr>
        <w:t>ила</w:t>
      </w:r>
      <w:r>
        <w:rPr>
          <w:rFonts w:ascii="Arial" w:eastAsia="Arial" w:hAnsi="Arial" w:cs="Arial"/>
          <w:i/>
          <w:spacing w:val="-1"/>
          <w:position w:val="-1"/>
          <w:sz w:val="22"/>
          <w:szCs w:val="22"/>
        </w:rPr>
        <w:t>й</w:t>
      </w:r>
      <w:r>
        <w:rPr>
          <w:rFonts w:ascii="Arial" w:eastAsia="Arial" w:hAnsi="Arial" w:cs="Arial"/>
          <w:i/>
          <w:position w:val="-1"/>
          <w:sz w:val="22"/>
          <w:szCs w:val="22"/>
        </w:rPr>
        <w:t>, Бор</w:t>
      </w:r>
      <w:r>
        <w:rPr>
          <w:rFonts w:ascii="Arial" w:eastAsia="Arial" w:hAnsi="Arial" w:cs="Arial"/>
          <w:i/>
          <w:spacing w:val="-1"/>
          <w:position w:val="-1"/>
          <w:sz w:val="22"/>
          <w:szCs w:val="22"/>
        </w:rPr>
        <w:t>о</w:t>
      </w:r>
      <w:r>
        <w:rPr>
          <w:rFonts w:ascii="Arial" w:eastAsia="Arial" w:hAnsi="Arial" w:cs="Arial"/>
          <w:i/>
          <w:position w:val="-1"/>
          <w:sz w:val="22"/>
          <w:szCs w:val="22"/>
        </w:rPr>
        <w:t>ху</w:t>
      </w:r>
      <w:r>
        <w:rPr>
          <w:rFonts w:ascii="Arial" w:eastAsia="Arial" w:hAnsi="Arial" w:cs="Arial"/>
          <w:i/>
          <w:spacing w:val="-2"/>
          <w:position w:val="-1"/>
          <w:sz w:val="22"/>
          <w:szCs w:val="22"/>
        </w:rPr>
        <w:t>л</w:t>
      </w:r>
      <w:r>
        <w:rPr>
          <w:rFonts w:ascii="Arial" w:eastAsia="Arial" w:hAnsi="Arial" w:cs="Arial"/>
          <w:i/>
          <w:position w:val="-1"/>
          <w:sz w:val="22"/>
          <w:szCs w:val="22"/>
        </w:rPr>
        <w:t>,</w:t>
      </w:r>
      <w:r>
        <w:rPr>
          <w:rFonts w:ascii="Arial" w:eastAsia="Arial" w:hAnsi="Arial" w:cs="Arial"/>
          <w:i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  <w:sz w:val="22"/>
          <w:szCs w:val="22"/>
        </w:rPr>
        <w:t>З</w:t>
      </w:r>
      <w:r>
        <w:rPr>
          <w:rFonts w:ascii="Arial" w:eastAsia="Arial" w:hAnsi="Arial" w:cs="Arial"/>
          <w:i/>
          <w:position w:val="-1"/>
          <w:sz w:val="22"/>
          <w:szCs w:val="22"/>
        </w:rPr>
        <w:t>э</w:t>
      </w:r>
      <w:r>
        <w:rPr>
          <w:rFonts w:ascii="Arial" w:eastAsia="Arial" w:hAnsi="Arial" w:cs="Arial"/>
          <w:i/>
          <w:spacing w:val="-3"/>
          <w:position w:val="-1"/>
          <w:sz w:val="22"/>
          <w:szCs w:val="22"/>
        </w:rPr>
        <w:t>л</w:t>
      </w:r>
      <w:r>
        <w:rPr>
          <w:rFonts w:ascii="Arial" w:eastAsia="Arial" w:hAnsi="Arial" w:cs="Arial"/>
          <w:i/>
          <w:position w:val="-1"/>
          <w:sz w:val="22"/>
          <w:szCs w:val="22"/>
        </w:rPr>
        <w:t>м</w:t>
      </w:r>
      <w:r>
        <w:rPr>
          <w:rFonts w:ascii="Arial" w:eastAsia="Arial" w:hAnsi="Arial" w:cs="Arial"/>
          <w:i/>
          <w:spacing w:val="-1"/>
          <w:position w:val="-1"/>
          <w:sz w:val="22"/>
          <w:szCs w:val="22"/>
        </w:rPr>
        <w:t>э</w:t>
      </w:r>
      <w:r>
        <w:rPr>
          <w:rFonts w:ascii="Arial" w:eastAsia="Arial" w:hAnsi="Arial" w:cs="Arial"/>
          <w:i/>
          <w:position w:val="-1"/>
          <w:sz w:val="22"/>
          <w:szCs w:val="22"/>
        </w:rPr>
        <w:t>,</w:t>
      </w:r>
      <w:r>
        <w:rPr>
          <w:rFonts w:ascii="Arial" w:eastAsia="Arial" w:hAnsi="Arial" w:cs="Arial"/>
          <w:i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position w:val="-1"/>
          <w:sz w:val="22"/>
          <w:szCs w:val="22"/>
        </w:rPr>
        <w:t>Чулу</w:t>
      </w:r>
      <w:r>
        <w:rPr>
          <w:rFonts w:ascii="Arial" w:eastAsia="Arial" w:hAnsi="Arial" w:cs="Arial"/>
          <w:i/>
          <w:spacing w:val="-2"/>
          <w:position w:val="-1"/>
          <w:sz w:val="22"/>
          <w:szCs w:val="22"/>
        </w:rPr>
        <w:t>у</w:t>
      </w:r>
      <w:r>
        <w:rPr>
          <w:rFonts w:ascii="Arial" w:eastAsia="Arial" w:hAnsi="Arial" w:cs="Arial"/>
          <w:i/>
          <w:spacing w:val="1"/>
          <w:position w:val="-1"/>
          <w:sz w:val="22"/>
          <w:szCs w:val="22"/>
        </w:rPr>
        <w:t>н</w:t>
      </w:r>
      <w:r>
        <w:rPr>
          <w:rFonts w:ascii="Arial" w:eastAsia="Arial" w:hAnsi="Arial" w:cs="Arial"/>
          <w:i/>
          <w:position w:val="-1"/>
          <w:sz w:val="22"/>
          <w:szCs w:val="22"/>
        </w:rPr>
        <w:t xml:space="preserve">, </w:t>
      </w:r>
      <w:r>
        <w:rPr>
          <w:rFonts w:ascii="Arial" w:eastAsia="Arial" w:hAnsi="Arial" w:cs="Arial"/>
          <w:i/>
          <w:spacing w:val="-1"/>
          <w:position w:val="-1"/>
          <w:sz w:val="22"/>
          <w:szCs w:val="22"/>
        </w:rPr>
        <w:t>З</w:t>
      </w:r>
      <w:r>
        <w:rPr>
          <w:rFonts w:ascii="Arial" w:eastAsia="Arial" w:hAnsi="Arial" w:cs="Arial"/>
          <w:i/>
          <w:position w:val="-1"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position w:val="-1"/>
          <w:sz w:val="22"/>
          <w:szCs w:val="22"/>
        </w:rPr>
        <w:t>в</w:t>
      </w:r>
      <w:r>
        <w:rPr>
          <w:rFonts w:ascii="Arial" w:eastAsia="Arial" w:hAnsi="Arial" w:cs="Arial"/>
          <w:i/>
          <w:position w:val="-1"/>
          <w:sz w:val="22"/>
          <w:szCs w:val="22"/>
        </w:rPr>
        <w:t xml:space="preserve">, </w:t>
      </w:r>
      <w:r>
        <w:rPr>
          <w:rFonts w:ascii="Arial" w:eastAsia="Arial" w:hAnsi="Arial" w:cs="Arial"/>
          <w:i/>
          <w:spacing w:val="-1"/>
          <w:position w:val="-1"/>
          <w:sz w:val="22"/>
          <w:szCs w:val="22"/>
        </w:rPr>
        <w:t>С</w:t>
      </w:r>
      <w:r>
        <w:rPr>
          <w:rFonts w:ascii="Arial" w:eastAsia="Arial" w:hAnsi="Arial" w:cs="Arial"/>
          <w:i/>
          <w:position w:val="-1"/>
          <w:sz w:val="22"/>
          <w:szCs w:val="22"/>
        </w:rPr>
        <w:t>үбэ</w:t>
      </w:r>
      <w:r>
        <w:rPr>
          <w:rFonts w:ascii="Arial" w:eastAsia="Arial" w:hAnsi="Arial" w:cs="Arial"/>
          <w:i/>
          <w:spacing w:val="-1"/>
          <w:position w:val="-1"/>
          <w:sz w:val="22"/>
          <w:szCs w:val="22"/>
        </w:rPr>
        <w:t>э</w:t>
      </w:r>
      <w:r>
        <w:rPr>
          <w:rFonts w:ascii="Arial" w:eastAsia="Arial" w:hAnsi="Arial" w:cs="Arial"/>
          <w:i/>
          <w:position w:val="-1"/>
          <w:sz w:val="22"/>
          <w:szCs w:val="22"/>
        </w:rPr>
        <w:t>дэй)</w:t>
      </w:r>
    </w:p>
    <w:p w:rsidR="008A4C2E" w:rsidRDefault="008A4C2E">
      <w:pPr>
        <w:spacing w:before="9" w:line="20" w:lineRule="exact"/>
        <w:rPr>
          <w:sz w:val="3"/>
          <w:szCs w:val="3"/>
        </w:rPr>
      </w:pPr>
    </w:p>
    <w:tbl>
      <w:tblPr>
        <w:tblW w:w="0" w:type="auto"/>
        <w:tblInd w:w="9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2"/>
        <w:gridCol w:w="4114"/>
      </w:tblGrid>
      <w:tr w:rsidR="008A4C2E">
        <w:trPr>
          <w:trHeight w:hRule="exact" w:val="264"/>
        </w:trPr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30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Д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ө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в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ө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н х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үл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үг</w:t>
            </w:r>
          </w:p>
        </w:tc>
        <w:tc>
          <w:tcPr>
            <w:tcW w:w="4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28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Д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ө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в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ө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н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ос</w:t>
            </w:r>
          </w:p>
        </w:tc>
      </w:tr>
      <w:tr w:rsidR="008A4C2E">
        <w:trPr>
          <w:trHeight w:hRule="exact" w:val="516"/>
        </w:trPr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4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</w:tbl>
    <w:p w:rsidR="008A4C2E" w:rsidRDefault="008A4C2E">
      <w:pPr>
        <w:spacing w:before="10" w:line="240" w:lineRule="exact"/>
        <w:rPr>
          <w:sz w:val="24"/>
          <w:szCs w:val="24"/>
        </w:rPr>
      </w:pPr>
    </w:p>
    <w:p w:rsidR="008A4C2E" w:rsidRDefault="00CF3505">
      <w:pPr>
        <w:spacing w:before="32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вөн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>”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нэр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 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шар     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чи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алай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 xml:space="preserve">н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л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вөн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ос</w:t>
      </w:r>
      <w:r>
        <w:rPr>
          <w:rFonts w:ascii="Arial" w:eastAsia="Arial" w:hAnsi="Arial" w:cs="Arial"/>
          <w:spacing w:val="1"/>
          <w:sz w:val="22"/>
          <w:szCs w:val="22"/>
        </w:rPr>
        <w:t>”-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нэр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 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аяа       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ай        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 xml:space="preserve">э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: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бээ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эй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эв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эмээх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лл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-2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эн, ям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 зор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 w:line="240" w:lineRule="exact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>14.</w:t>
      </w:r>
      <w:r>
        <w:rPr>
          <w:rFonts w:ascii="Arial" w:eastAsia="Arial" w:hAnsi="Arial" w:cs="Arial"/>
          <w:spacing w:val="-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Я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лг</w:t>
      </w:r>
      <w:r>
        <w:rPr>
          <w:rFonts w:ascii="Arial" w:eastAsia="Arial" w:hAnsi="Arial" w:cs="Arial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а</w:t>
      </w:r>
      <w:r>
        <w:rPr>
          <w:rFonts w:ascii="Arial" w:eastAsia="Arial" w:hAnsi="Arial" w:cs="Arial"/>
          <w:position w:val="-1"/>
          <w:sz w:val="22"/>
          <w:szCs w:val="22"/>
        </w:rPr>
        <w:t>г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г</w:t>
      </w:r>
      <w:r>
        <w:rPr>
          <w:rFonts w:ascii="Arial" w:eastAsia="Arial" w:hAnsi="Arial" w:cs="Arial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г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а</w:t>
      </w:r>
      <w:r>
        <w:rPr>
          <w:rFonts w:ascii="Arial" w:eastAsia="Arial" w:hAnsi="Arial" w:cs="Arial"/>
          <w:position w:val="-1"/>
          <w:sz w:val="22"/>
          <w:szCs w:val="22"/>
        </w:rPr>
        <w:t>на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уу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:rsidR="008A4C2E" w:rsidRDefault="008A4C2E">
      <w:pPr>
        <w:spacing w:before="9" w:line="20" w:lineRule="exact"/>
        <w:rPr>
          <w:sz w:val="3"/>
          <w:szCs w:val="3"/>
        </w:rPr>
      </w:pPr>
    </w:p>
    <w:tbl>
      <w:tblPr>
        <w:tblW w:w="0" w:type="auto"/>
        <w:tblInd w:w="9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47"/>
        <w:gridCol w:w="4179"/>
      </w:tblGrid>
      <w:tr w:rsidR="008A4C2E">
        <w:trPr>
          <w:trHeight w:hRule="exact" w:val="262"/>
        </w:trPr>
        <w:tc>
          <w:tcPr>
            <w:tcW w:w="40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689" w:right="168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Их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эе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357" w:right="135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Их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лд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ай</w:t>
            </w:r>
          </w:p>
        </w:tc>
      </w:tr>
      <w:tr w:rsidR="008A4C2E">
        <w:trPr>
          <w:trHeight w:hRule="exact" w:val="770"/>
        </w:trPr>
        <w:tc>
          <w:tcPr>
            <w:tcW w:w="40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</w:tbl>
    <w:p w:rsidR="008A4C2E" w:rsidRDefault="008A4C2E">
      <w:pPr>
        <w:spacing w:before="10" w:line="240" w:lineRule="exact"/>
        <w:rPr>
          <w:sz w:val="24"/>
          <w:szCs w:val="24"/>
        </w:rPr>
      </w:pPr>
    </w:p>
    <w:p w:rsidR="008A4C2E" w:rsidRDefault="00CF3505">
      <w:pPr>
        <w:spacing w:before="32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7" w:lineRule="auto"/>
        <w:ind w:left="1072" w:right="116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Их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М</w:t>
      </w:r>
      <w:r>
        <w:rPr>
          <w:rFonts w:ascii="Arial" w:eastAsia="Arial" w:hAnsi="Arial" w:cs="Arial"/>
          <w:i/>
          <w:sz w:val="22"/>
          <w:szCs w:val="22"/>
        </w:rPr>
        <w:t>онгол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лс</w:t>
      </w:r>
      <w:r>
        <w:rPr>
          <w:rFonts w:ascii="Arial" w:eastAsia="Arial" w:hAnsi="Arial" w:cs="Arial"/>
          <w:i/>
          <w:spacing w:val="-2"/>
          <w:sz w:val="22"/>
          <w:szCs w:val="22"/>
        </w:rPr>
        <w:t>ы</w:t>
      </w:r>
      <w:r>
        <w:rPr>
          <w:rFonts w:ascii="Arial" w:eastAsia="Arial" w:hAnsi="Arial" w:cs="Arial"/>
          <w:i/>
          <w:sz w:val="22"/>
          <w:szCs w:val="22"/>
        </w:rPr>
        <w:t xml:space="preserve">н хүн 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м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 xml:space="preserve">, 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эс</w:t>
      </w:r>
      <w:r>
        <w:rPr>
          <w:rFonts w:ascii="Arial" w:eastAsia="Arial" w:hAnsi="Arial" w:cs="Arial"/>
          <w:i/>
          <w:spacing w:val="-4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н ял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ав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ртай ба</w:t>
      </w:r>
      <w:r>
        <w:rPr>
          <w:rFonts w:ascii="Arial" w:eastAsia="Arial" w:hAnsi="Arial" w:cs="Arial"/>
          <w:i/>
          <w:spacing w:val="-1"/>
          <w:sz w:val="22"/>
          <w:szCs w:val="22"/>
        </w:rPr>
        <w:t>йж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line="240" w:lineRule="exact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“</w:t>
      </w:r>
      <w:r>
        <w:rPr>
          <w:rFonts w:ascii="Arial" w:eastAsia="Arial" w:hAnsi="Arial" w:cs="Arial"/>
          <w:sz w:val="22"/>
          <w:szCs w:val="22"/>
        </w:rPr>
        <w:t>яз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ну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”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эмээх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үүс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тд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 w:line="240" w:lineRule="exact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>17.</w:t>
      </w:r>
      <w:r>
        <w:rPr>
          <w:rFonts w:ascii="Arial" w:eastAsia="Arial" w:hAnsi="Arial" w:cs="Arial"/>
          <w:spacing w:val="-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Я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лг</w:t>
      </w:r>
      <w:r>
        <w:rPr>
          <w:rFonts w:ascii="Arial" w:eastAsia="Arial" w:hAnsi="Arial" w:cs="Arial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а</w:t>
      </w:r>
      <w:r>
        <w:rPr>
          <w:rFonts w:ascii="Arial" w:eastAsia="Arial" w:hAnsi="Arial" w:cs="Arial"/>
          <w:position w:val="-1"/>
          <w:sz w:val="22"/>
          <w:szCs w:val="22"/>
        </w:rPr>
        <w:t>г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г</w:t>
      </w:r>
      <w:r>
        <w:rPr>
          <w:rFonts w:ascii="Arial" w:eastAsia="Arial" w:hAnsi="Arial" w:cs="Arial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г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а</w:t>
      </w:r>
      <w:r>
        <w:rPr>
          <w:rFonts w:ascii="Arial" w:eastAsia="Arial" w:hAnsi="Arial" w:cs="Arial"/>
          <w:position w:val="-1"/>
          <w:sz w:val="22"/>
          <w:szCs w:val="22"/>
        </w:rPr>
        <w:t>на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уу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:rsidR="008A4C2E" w:rsidRDefault="008A4C2E">
      <w:pPr>
        <w:spacing w:before="9" w:line="20" w:lineRule="exact"/>
        <w:rPr>
          <w:sz w:val="3"/>
          <w:szCs w:val="3"/>
        </w:rPr>
      </w:pPr>
    </w:p>
    <w:tbl>
      <w:tblPr>
        <w:tblW w:w="0" w:type="auto"/>
        <w:tblInd w:w="9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86"/>
        <w:gridCol w:w="4141"/>
      </w:tblGrid>
      <w:tr w:rsidR="008A4C2E">
        <w:trPr>
          <w:trHeight w:hRule="exact" w:val="262"/>
        </w:trPr>
        <w:tc>
          <w:tcPr>
            <w:tcW w:w="4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14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b/>
                <w:spacing w:val="-5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в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ь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и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b/>
                <w:spacing w:val="-4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эн</w:t>
            </w:r>
          </w:p>
        </w:tc>
        <w:tc>
          <w:tcPr>
            <w:tcW w:w="4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26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ъяат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и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э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н</w:t>
            </w:r>
          </w:p>
        </w:tc>
      </w:tr>
      <w:tr w:rsidR="008A4C2E">
        <w:trPr>
          <w:trHeight w:hRule="exact" w:val="518"/>
        </w:trPr>
        <w:tc>
          <w:tcPr>
            <w:tcW w:w="4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4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</w:tbl>
    <w:p w:rsidR="008A4C2E" w:rsidRDefault="008A4C2E">
      <w:pPr>
        <w:spacing w:before="10" w:line="240" w:lineRule="exact"/>
        <w:rPr>
          <w:sz w:val="24"/>
          <w:szCs w:val="24"/>
        </w:rPr>
      </w:pPr>
    </w:p>
    <w:p w:rsidR="008A4C2E" w:rsidRDefault="00CF3505">
      <w:pPr>
        <w:spacing w:before="32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алтыг т</w:t>
      </w:r>
      <w:r>
        <w:rPr>
          <w:rFonts w:ascii="Arial" w:eastAsia="Arial" w:hAnsi="Arial" w:cs="Arial"/>
          <w:spacing w:val="-1"/>
          <w:sz w:val="22"/>
          <w:szCs w:val="22"/>
        </w:rPr>
        <w:t>ай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яа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вт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ятан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эзээ, ю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эзэ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сэн бэ?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072" w:right="859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яа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эрэг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шаард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й болс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1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6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5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  <w:sectPr w:rsidR="008A4C2E">
          <w:footerReference w:type="default" r:id="rId12"/>
          <w:pgSz w:w="12240" w:h="15840"/>
          <w:pgMar w:top="1360" w:right="1220" w:bottom="280" w:left="1720" w:header="0" w:footer="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>22.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яа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ыг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ов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77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lastRenderedPageBreak/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...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40" w:lineRule="exact"/>
        <w:ind w:left="10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>23.</w:t>
      </w:r>
      <w:r>
        <w:rPr>
          <w:rFonts w:ascii="Arial" w:eastAsia="Arial" w:hAnsi="Arial" w:cs="Arial"/>
          <w:spacing w:val="-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Х</w:t>
      </w:r>
      <w:r>
        <w:rPr>
          <w:rFonts w:ascii="Arial" w:eastAsia="Arial" w:hAnsi="Arial" w:cs="Arial"/>
          <w:position w:val="-1"/>
          <w:sz w:val="22"/>
          <w:szCs w:val="22"/>
        </w:rPr>
        <w:t>ү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с</w:t>
      </w:r>
      <w:r>
        <w:rPr>
          <w:rFonts w:ascii="Arial" w:eastAsia="Arial" w:hAnsi="Arial" w:cs="Arial"/>
          <w:position w:val="-1"/>
          <w:sz w:val="22"/>
          <w:szCs w:val="22"/>
        </w:rPr>
        <w:t>нэ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г</w:t>
      </w:r>
      <w:r>
        <w:rPr>
          <w:rFonts w:ascii="Arial" w:eastAsia="Arial" w:hAnsi="Arial" w:cs="Arial"/>
          <w:position w:val="-1"/>
          <w:sz w:val="22"/>
          <w:szCs w:val="22"/>
        </w:rPr>
        <w:t>т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ий</w:t>
      </w:r>
      <w:r>
        <w:rPr>
          <w:rFonts w:ascii="Arial" w:eastAsia="Arial" w:hAnsi="Arial" w:cs="Arial"/>
          <w:position w:val="-1"/>
          <w:sz w:val="22"/>
          <w:szCs w:val="22"/>
        </w:rPr>
        <w:t>г нө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х</w:t>
      </w:r>
      <w:r>
        <w:rPr>
          <w:rFonts w:ascii="Arial" w:eastAsia="Arial" w:hAnsi="Arial" w:cs="Arial"/>
          <w:position w:val="-1"/>
          <w:sz w:val="22"/>
          <w:szCs w:val="22"/>
        </w:rPr>
        <w:t>өж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 б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ч</w:t>
      </w:r>
      <w:r>
        <w:rPr>
          <w:rFonts w:ascii="Arial" w:eastAsia="Arial" w:hAnsi="Arial" w:cs="Arial"/>
          <w:position w:val="-1"/>
          <w:sz w:val="22"/>
          <w:szCs w:val="22"/>
        </w:rPr>
        <w:t>нэ үү.</w:t>
      </w:r>
    </w:p>
    <w:p w:rsidR="008A4C2E" w:rsidRDefault="008A4C2E">
      <w:pPr>
        <w:spacing w:before="1" w:line="40" w:lineRule="exact"/>
        <w:rPr>
          <w:sz w:val="4"/>
          <w:szCs w:val="4"/>
        </w:rPr>
      </w:pPr>
    </w:p>
    <w:tbl>
      <w:tblPr>
        <w:tblW w:w="0" w:type="auto"/>
        <w:tblInd w:w="12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9"/>
        <w:gridCol w:w="2852"/>
        <w:gridCol w:w="1289"/>
        <w:gridCol w:w="2717"/>
      </w:tblGrid>
      <w:tr w:rsidR="008A4C2E">
        <w:trPr>
          <w:trHeight w:hRule="exact" w:val="516"/>
        </w:trPr>
        <w:tc>
          <w:tcPr>
            <w:tcW w:w="13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31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z w:val="22"/>
                <w:szCs w:val="22"/>
              </w:rPr>
              <w:t>с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уу</w:t>
            </w:r>
            <w:r>
              <w:rPr>
                <w:rFonts w:ascii="Arial" w:eastAsia="Arial" w:hAnsi="Arial" w:cs="Arial"/>
                <w:sz w:val="22"/>
                <w:szCs w:val="22"/>
              </w:rPr>
              <w:t>д</w:t>
            </w:r>
          </w:p>
        </w:tc>
        <w:tc>
          <w:tcPr>
            <w:tcW w:w="2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before="1" w:line="240" w:lineRule="exact"/>
              <w:ind w:left="930" w:right="346" w:hanging="55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Д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й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z w:val="22"/>
                <w:szCs w:val="22"/>
              </w:rPr>
              <w:t>ах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болс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z w:val="22"/>
                <w:szCs w:val="22"/>
              </w:rPr>
              <w:t>ч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</w:t>
            </w:r>
            <w:r>
              <w:rPr>
                <w:rFonts w:ascii="Arial" w:eastAsia="Arial" w:hAnsi="Arial" w:cs="Arial"/>
                <w:sz w:val="22"/>
                <w:szCs w:val="22"/>
              </w:rPr>
              <w:t>р ша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29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ц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>г</w:t>
            </w:r>
          </w:p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982" w:right="98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Үр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д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ү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</w:p>
        </w:tc>
      </w:tr>
      <w:tr w:rsidR="008A4C2E">
        <w:trPr>
          <w:trHeight w:hRule="exact" w:val="1020"/>
        </w:trPr>
        <w:tc>
          <w:tcPr>
            <w:tcW w:w="13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z w:val="22"/>
                <w:szCs w:val="22"/>
              </w:rPr>
              <w:t>с</w:t>
            </w:r>
          </w:p>
        </w:tc>
        <w:tc>
          <w:tcPr>
            <w:tcW w:w="2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  <w:tr w:rsidR="008A4C2E">
        <w:trPr>
          <w:trHeight w:hRule="exact" w:val="770"/>
        </w:trPr>
        <w:tc>
          <w:tcPr>
            <w:tcW w:w="13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ар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ятан</w:t>
            </w:r>
          </w:p>
        </w:tc>
        <w:tc>
          <w:tcPr>
            <w:tcW w:w="2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</w:tbl>
    <w:p w:rsidR="008A4C2E" w:rsidRDefault="008A4C2E">
      <w:pPr>
        <w:spacing w:line="200" w:lineRule="exact"/>
      </w:pPr>
    </w:p>
    <w:p w:rsidR="008A4C2E" w:rsidRDefault="008A4C2E">
      <w:pPr>
        <w:spacing w:before="12" w:line="240" w:lineRule="exact"/>
        <w:rPr>
          <w:sz w:val="24"/>
          <w:szCs w:val="24"/>
        </w:rPr>
      </w:pPr>
    </w:p>
    <w:p w:rsidR="008A4C2E" w:rsidRDefault="00CF3505">
      <w:pPr>
        <w:spacing w:before="32"/>
        <w:ind w:left="10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ру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с                            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18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“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үүн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нь бо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ъ</w:t>
      </w:r>
      <w:r>
        <w:rPr>
          <w:rFonts w:ascii="Arial" w:eastAsia="Arial" w:hAnsi="Arial" w:cs="Arial"/>
          <w:spacing w:val="-3"/>
          <w:sz w:val="22"/>
          <w:szCs w:val="22"/>
        </w:rPr>
        <w:t>ё</w:t>
      </w:r>
      <w:r>
        <w:rPr>
          <w:rFonts w:ascii="Arial" w:eastAsia="Arial" w:hAnsi="Arial" w:cs="Arial"/>
          <w:spacing w:val="-2"/>
          <w:sz w:val="22"/>
          <w:szCs w:val="22"/>
        </w:rPr>
        <w:t>”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                                 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чү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г 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оч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, 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5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-</w:t>
      </w:r>
    </w:p>
    <w:p w:rsidR="008A4C2E" w:rsidRDefault="00CF3505">
      <w:pPr>
        <w:spacing w:before="37"/>
        <w:ind w:left="467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-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 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ов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бол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в.</w:t>
      </w:r>
    </w:p>
    <w:p w:rsidR="008A4C2E" w:rsidRDefault="00CF3505">
      <w:pPr>
        <w:spacing w:before="37" w:line="277" w:lineRule="auto"/>
        <w:ind w:left="4310" w:right="528" w:hanging="293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ятан                          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д яз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ну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 xml:space="preserve">одон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жи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>”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 xml:space="preserve">т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ада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, т</w:t>
      </w:r>
      <w:r>
        <w:rPr>
          <w:rFonts w:ascii="Arial" w:eastAsia="Arial" w:hAnsi="Arial" w:cs="Arial"/>
          <w:spacing w:val="-1"/>
          <w:sz w:val="22"/>
          <w:szCs w:val="22"/>
        </w:rPr>
        <w:t>ам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лс</w:t>
      </w:r>
      <w:r>
        <w:rPr>
          <w:rFonts w:ascii="Arial" w:eastAsia="Arial" w:hAnsi="Arial" w:cs="Arial"/>
          <w:sz w:val="22"/>
          <w:szCs w:val="22"/>
        </w:rPr>
        <w:t>ан.</w:t>
      </w:r>
    </w:p>
    <w:p w:rsidR="008A4C2E" w:rsidRDefault="00CF3505">
      <w:pPr>
        <w:spacing w:line="240" w:lineRule="exact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                               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4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25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27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онд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онд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үүрг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э</w:t>
      </w:r>
    </w:p>
    <w:p w:rsidR="008A4C2E" w:rsidRDefault="00CF3505">
      <w:pPr>
        <w:spacing w:before="37"/>
        <w:ind w:left="467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елү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 ява</w:t>
      </w:r>
      <w:r>
        <w:rPr>
          <w:rFonts w:ascii="Arial" w:eastAsia="Arial" w:hAnsi="Arial" w:cs="Arial"/>
          <w:spacing w:val="-1"/>
          <w:sz w:val="22"/>
          <w:szCs w:val="22"/>
        </w:rPr>
        <w:t>аг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3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оло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ос                 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тэргүүтэй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1"/>
          <w:sz w:val="22"/>
          <w:szCs w:val="22"/>
        </w:rPr>
        <w:t>5</w:t>
      </w:r>
      <w:r>
        <w:rPr>
          <w:rFonts w:ascii="Arial" w:eastAsia="Arial" w:hAnsi="Arial" w:cs="Arial"/>
          <w:sz w:val="22"/>
          <w:szCs w:val="22"/>
        </w:rPr>
        <w:t xml:space="preserve">0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ыг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сөн.</w:t>
      </w:r>
    </w:p>
    <w:p w:rsidR="008A4C2E" w:rsidRDefault="008A4C2E">
      <w:pPr>
        <w:spacing w:line="120" w:lineRule="exact"/>
        <w:rPr>
          <w:sz w:val="13"/>
          <w:szCs w:val="13"/>
        </w:rPr>
      </w:pPr>
    </w:p>
    <w:p w:rsidR="008A4C2E" w:rsidRDefault="008A4C2E">
      <w:pPr>
        <w:spacing w:line="200" w:lineRule="exact"/>
      </w:pPr>
    </w:p>
    <w:p w:rsidR="008A4C2E" w:rsidRDefault="00CF3505">
      <w:pPr>
        <w:spacing w:line="240" w:lineRule="exact"/>
        <w:ind w:left="10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>25.</w:t>
      </w:r>
      <w:r>
        <w:rPr>
          <w:rFonts w:ascii="Arial" w:eastAsia="Arial" w:hAnsi="Arial" w:cs="Arial"/>
          <w:spacing w:val="-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Х</w:t>
      </w:r>
      <w:r>
        <w:rPr>
          <w:rFonts w:ascii="Arial" w:eastAsia="Arial" w:hAnsi="Arial" w:cs="Arial"/>
          <w:position w:val="-1"/>
          <w:sz w:val="22"/>
          <w:szCs w:val="22"/>
        </w:rPr>
        <w:t>ү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с</w:t>
      </w:r>
      <w:r>
        <w:rPr>
          <w:rFonts w:ascii="Arial" w:eastAsia="Arial" w:hAnsi="Arial" w:cs="Arial"/>
          <w:position w:val="-1"/>
          <w:sz w:val="22"/>
          <w:szCs w:val="22"/>
        </w:rPr>
        <w:t>нэ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г</w:t>
      </w:r>
      <w:r>
        <w:rPr>
          <w:rFonts w:ascii="Arial" w:eastAsia="Arial" w:hAnsi="Arial" w:cs="Arial"/>
          <w:position w:val="-1"/>
          <w:sz w:val="22"/>
          <w:szCs w:val="22"/>
        </w:rPr>
        <w:t>т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ий</w:t>
      </w:r>
      <w:r>
        <w:rPr>
          <w:rFonts w:ascii="Arial" w:eastAsia="Arial" w:hAnsi="Arial" w:cs="Arial"/>
          <w:position w:val="-1"/>
          <w:sz w:val="22"/>
          <w:szCs w:val="22"/>
        </w:rPr>
        <w:t>г нө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х</w:t>
      </w:r>
      <w:r>
        <w:rPr>
          <w:rFonts w:ascii="Arial" w:eastAsia="Arial" w:hAnsi="Arial" w:cs="Arial"/>
          <w:position w:val="-1"/>
          <w:sz w:val="22"/>
          <w:szCs w:val="22"/>
        </w:rPr>
        <w:t>өж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 б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ч</w:t>
      </w:r>
      <w:r>
        <w:rPr>
          <w:rFonts w:ascii="Arial" w:eastAsia="Arial" w:hAnsi="Arial" w:cs="Arial"/>
          <w:position w:val="-1"/>
          <w:sz w:val="22"/>
          <w:szCs w:val="22"/>
        </w:rPr>
        <w:t>нэ үү.</w:t>
      </w:r>
    </w:p>
    <w:p w:rsidR="008A4C2E" w:rsidRDefault="008A4C2E">
      <w:pPr>
        <w:spacing w:before="9" w:line="20" w:lineRule="exact"/>
        <w:rPr>
          <w:sz w:val="3"/>
          <w:szCs w:val="3"/>
        </w:rPr>
      </w:pPr>
    </w:p>
    <w:tbl>
      <w:tblPr>
        <w:tblW w:w="0" w:type="auto"/>
        <w:tblInd w:w="12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9"/>
        <w:gridCol w:w="2852"/>
        <w:gridCol w:w="1289"/>
        <w:gridCol w:w="2717"/>
      </w:tblGrid>
      <w:tr w:rsidR="008A4C2E">
        <w:trPr>
          <w:trHeight w:hRule="exact" w:val="516"/>
        </w:trPr>
        <w:tc>
          <w:tcPr>
            <w:tcW w:w="13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z w:val="22"/>
                <w:szCs w:val="22"/>
              </w:rPr>
              <w:t>с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уу</w:t>
            </w:r>
            <w:r>
              <w:rPr>
                <w:rFonts w:ascii="Arial" w:eastAsia="Arial" w:hAnsi="Arial" w:cs="Arial"/>
                <w:sz w:val="22"/>
                <w:szCs w:val="22"/>
              </w:rPr>
              <w:t>д</w:t>
            </w:r>
          </w:p>
        </w:tc>
        <w:tc>
          <w:tcPr>
            <w:tcW w:w="2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342" w:right="34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Д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й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z w:val="22"/>
                <w:szCs w:val="22"/>
              </w:rPr>
              <w:t>ах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болс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z w:val="22"/>
                <w:szCs w:val="22"/>
              </w:rPr>
              <w:t>ч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и</w:t>
            </w:r>
            <w:r>
              <w:rPr>
                <w:rFonts w:ascii="Arial" w:eastAsia="Arial" w:hAnsi="Arial" w:cs="Arial"/>
                <w:sz w:val="22"/>
                <w:szCs w:val="22"/>
              </w:rPr>
              <w:t>р</w:t>
            </w:r>
          </w:p>
          <w:p w:rsidR="008A4C2E" w:rsidRDefault="00CF3505">
            <w:pPr>
              <w:spacing w:before="2"/>
              <w:ind w:left="894" w:right="89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ша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л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ц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z w:val="22"/>
                <w:szCs w:val="22"/>
              </w:rPr>
              <w:t>г</w:t>
            </w:r>
          </w:p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Үр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д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ү</w:t>
            </w:r>
            <w:r>
              <w:rPr>
                <w:rFonts w:ascii="Arial" w:eastAsia="Arial" w:hAnsi="Arial" w:cs="Arial"/>
                <w:sz w:val="22"/>
                <w:szCs w:val="22"/>
              </w:rPr>
              <w:t>н</w:t>
            </w:r>
          </w:p>
        </w:tc>
      </w:tr>
      <w:tr w:rsidR="008A4C2E">
        <w:trPr>
          <w:trHeight w:hRule="exact" w:val="1022"/>
        </w:trPr>
        <w:tc>
          <w:tcPr>
            <w:tcW w:w="13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>
            <w:pPr>
              <w:spacing w:before="11" w:line="240" w:lineRule="exact"/>
              <w:rPr>
                <w:sz w:val="24"/>
                <w:szCs w:val="24"/>
              </w:rPr>
            </w:pPr>
          </w:p>
          <w:p w:rsidR="008A4C2E" w:rsidRDefault="00CF3505">
            <w:pPr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sz w:val="22"/>
                <w:szCs w:val="22"/>
              </w:rPr>
              <w:t>о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sz w:val="22"/>
                <w:szCs w:val="22"/>
              </w:rPr>
              <w:t>е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з</w:t>
            </w:r>
            <w:r>
              <w:rPr>
                <w:rFonts w:ascii="Arial" w:eastAsia="Arial" w:hAnsi="Arial" w:cs="Arial"/>
                <w:sz w:val="22"/>
                <w:szCs w:val="22"/>
              </w:rPr>
              <w:t>м</w:t>
            </w:r>
          </w:p>
        </w:tc>
        <w:tc>
          <w:tcPr>
            <w:tcW w:w="2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  <w:tr w:rsidR="008A4C2E">
        <w:trPr>
          <w:trHeight w:hRule="exact" w:val="1022"/>
        </w:trPr>
        <w:tc>
          <w:tcPr>
            <w:tcW w:w="13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>
            <w:pPr>
              <w:spacing w:before="9" w:line="240" w:lineRule="exact"/>
              <w:rPr>
                <w:sz w:val="24"/>
                <w:szCs w:val="24"/>
              </w:rPr>
            </w:pPr>
          </w:p>
          <w:p w:rsidR="008A4C2E" w:rsidRDefault="00CF3505">
            <w:pPr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г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sz w:val="22"/>
                <w:szCs w:val="22"/>
              </w:rPr>
              <w:t>д</w:t>
            </w:r>
          </w:p>
        </w:tc>
        <w:tc>
          <w:tcPr>
            <w:tcW w:w="2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</w:tbl>
    <w:p w:rsidR="008A4C2E" w:rsidRDefault="008A4C2E">
      <w:pPr>
        <w:spacing w:line="200" w:lineRule="exact"/>
      </w:pPr>
    </w:p>
    <w:p w:rsidR="008A4C2E" w:rsidRDefault="008A4C2E">
      <w:pPr>
        <w:spacing w:before="6" w:line="240" w:lineRule="exact"/>
        <w:rPr>
          <w:sz w:val="24"/>
          <w:szCs w:val="24"/>
        </w:rPr>
      </w:pPr>
    </w:p>
    <w:p w:rsidR="008A4C2E" w:rsidRDefault="00CF3505">
      <w:pPr>
        <w:spacing w:before="32" w:line="276" w:lineRule="auto"/>
        <w:ind w:left="740" w:right="1274" w:hanging="62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X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.   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Үнэлэ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pacing w:val="1"/>
          <w:sz w:val="22"/>
          <w:szCs w:val="22"/>
        </w:rPr>
        <w:t>:(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z w:val="22"/>
          <w:szCs w:val="22"/>
        </w:rPr>
        <w:t>ү</w:t>
      </w:r>
      <w:r>
        <w:rPr>
          <w:rFonts w:ascii="Arial" w:eastAsia="Arial" w:hAnsi="Arial" w:cs="Arial"/>
          <w:b/>
          <w:spacing w:val="-1"/>
          <w:sz w:val="22"/>
          <w:szCs w:val="22"/>
        </w:rPr>
        <w:t>ү</w:t>
      </w:r>
      <w:r>
        <w:rPr>
          <w:rFonts w:ascii="Arial" w:eastAsia="Arial" w:hAnsi="Arial" w:cs="Arial"/>
          <w:b/>
          <w:sz w:val="22"/>
          <w:szCs w:val="22"/>
        </w:rPr>
        <w:t xml:space="preserve">х,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-1"/>
          <w:sz w:val="22"/>
          <w:szCs w:val="22"/>
        </w:rPr>
        <w:t>и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ж</w:t>
      </w:r>
      <w:r>
        <w:rPr>
          <w:rFonts w:ascii="Arial" w:eastAsia="Arial" w:hAnsi="Arial" w:cs="Arial"/>
          <w:b/>
          <w:spacing w:val="-2"/>
          <w:sz w:val="22"/>
          <w:szCs w:val="22"/>
        </w:rPr>
        <w:t>лэ</w:t>
      </w:r>
      <w:r>
        <w:rPr>
          <w:rFonts w:ascii="Arial" w:eastAsia="Arial" w:hAnsi="Arial" w:cs="Arial"/>
          <w:b/>
          <w:sz w:val="22"/>
          <w:szCs w:val="22"/>
        </w:rPr>
        <w:t>х,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-2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с</w:t>
      </w:r>
      <w:r>
        <w:rPr>
          <w:rFonts w:ascii="Arial" w:eastAsia="Arial" w:hAnsi="Arial" w:cs="Arial"/>
          <w:b/>
          <w:spacing w:val="-1"/>
          <w:sz w:val="22"/>
          <w:szCs w:val="22"/>
        </w:rPr>
        <w:t>о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-1"/>
          <w:sz w:val="22"/>
          <w:szCs w:val="22"/>
        </w:rPr>
        <w:t>ийд</w:t>
      </w:r>
      <w:r>
        <w:rPr>
          <w:rFonts w:ascii="Arial" w:eastAsia="Arial" w:hAnsi="Arial" w:cs="Arial"/>
          <w:b/>
          <w:sz w:val="22"/>
          <w:szCs w:val="22"/>
        </w:rPr>
        <w:t>эх,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м</w:t>
      </w:r>
      <w:r>
        <w:rPr>
          <w:rFonts w:ascii="Arial" w:eastAsia="Arial" w:hAnsi="Arial" w:cs="Arial"/>
          <w:b/>
          <w:sz w:val="22"/>
          <w:szCs w:val="22"/>
        </w:rPr>
        <w:t>этгэ</w:t>
      </w:r>
      <w:r>
        <w:rPr>
          <w:rFonts w:ascii="Arial" w:eastAsia="Arial" w:hAnsi="Arial" w:cs="Arial"/>
          <w:b/>
          <w:spacing w:val="-4"/>
          <w:sz w:val="22"/>
          <w:szCs w:val="22"/>
        </w:rPr>
        <w:t>л</w:t>
      </w:r>
      <w:r>
        <w:rPr>
          <w:rFonts w:ascii="Arial" w:eastAsia="Arial" w:hAnsi="Arial" w:cs="Arial"/>
          <w:b/>
          <w:spacing w:val="1"/>
          <w:sz w:val="22"/>
          <w:szCs w:val="22"/>
        </w:rPr>
        <w:t>ц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-1"/>
          <w:sz w:val="22"/>
          <w:szCs w:val="22"/>
        </w:rPr>
        <w:t>э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тл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эсэр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ү</w:t>
      </w:r>
      <w:r>
        <w:rPr>
          <w:rFonts w:ascii="Arial" w:eastAsia="Arial" w:hAnsi="Arial" w:cs="Arial"/>
          <w:b/>
          <w:spacing w:val="-1"/>
          <w:sz w:val="22"/>
          <w:szCs w:val="22"/>
        </w:rPr>
        <w:t>үц</w:t>
      </w:r>
      <w:r>
        <w:rPr>
          <w:rFonts w:ascii="Arial" w:eastAsia="Arial" w:hAnsi="Arial" w:cs="Arial"/>
          <w:b/>
          <w:sz w:val="22"/>
          <w:szCs w:val="22"/>
        </w:rPr>
        <w:t>эх, з</w:t>
      </w:r>
      <w:r>
        <w:rPr>
          <w:rFonts w:ascii="Arial" w:eastAsia="Arial" w:hAnsi="Arial" w:cs="Arial"/>
          <w:b/>
          <w:spacing w:val="-2"/>
          <w:sz w:val="22"/>
          <w:szCs w:val="22"/>
        </w:rPr>
        <w:t>ө</w:t>
      </w:r>
      <w:r>
        <w:rPr>
          <w:rFonts w:ascii="Arial" w:eastAsia="Arial" w:hAnsi="Arial" w:cs="Arial"/>
          <w:b/>
          <w:spacing w:val="1"/>
          <w:sz w:val="22"/>
          <w:szCs w:val="22"/>
        </w:rPr>
        <w:t>в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ө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ү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элэ</w:t>
      </w:r>
      <w:r>
        <w:rPr>
          <w:rFonts w:ascii="Arial" w:eastAsia="Arial" w:hAnsi="Arial" w:cs="Arial"/>
          <w:b/>
          <w:spacing w:val="-2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элэ</w:t>
      </w:r>
      <w:r>
        <w:rPr>
          <w:rFonts w:ascii="Arial" w:eastAsia="Arial" w:hAnsi="Arial" w:cs="Arial"/>
          <w:b/>
          <w:spacing w:val="-1"/>
          <w:sz w:val="22"/>
          <w:szCs w:val="22"/>
        </w:rPr>
        <w:t>лц</w:t>
      </w:r>
      <w:r>
        <w:rPr>
          <w:rFonts w:ascii="Arial" w:eastAsia="Arial" w:hAnsi="Arial" w:cs="Arial"/>
          <w:b/>
          <w:sz w:val="22"/>
          <w:szCs w:val="22"/>
        </w:rPr>
        <w:t xml:space="preserve">эх, 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алл</w:t>
      </w:r>
      <w:r>
        <w:rPr>
          <w:rFonts w:ascii="Arial" w:eastAsia="Arial" w:hAnsi="Arial" w:cs="Arial"/>
          <w:b/>
          <w:spacing w:val="1"/>
          <w:sz w:val="22"/>
          <w:szCs w:val="22"/>
        </w:rPr>
        <w:t>ы</w:t>
      </w:r>
      <w:r>
        <w:rPr>
          <w:rFonts w:ascii="Arial" w:eastAsia="Arial" w:hAnsi="Arial" w:cs="Arial"/>
          <w:b/>
          <w:sz w:val="22"/>
          <w:szCs w:val="22"/>
        </w:rPr>
        <w:t>н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pacing w:val="-3"/>
          <w:sz w:val="22"/>
          <w:szCs w:val="22"/>
        </w:rPr>
        <w:t>у</w:t>
      </w:r>
      <w:r>
        <w:rPr>
          <w:rFonts w:ascii="Arial" w:eastAsia="Arial" w:hAnsi="Arial" w:cs="Arial"/>
          <w:b/>
          <w:sz w:val="22"/>
          <w:szCs w:val="22"/>
        </w:rPr>
        <w:t>у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ог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о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т</w:t>
      </w:r>
      <w:r>
        <w:rPr>
          <w:rFonts w:ascii="Arial" w:eastAsia="Arial" w:hAnsi="Arial" w:cs="Arial"/>
          <w:b/>
          <w:spacing w:val="-1"/>
          <w:sz w:val="22"/>
          <w:szCs w:val="22"/>
        </w:rPr>
        <w:t>од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z w:val="22"/>
          <w:szCs w:val="22"/>
        </w:rPr>
        <w:t>х</w:t>
      </w:r>
      <w:r>
        <w:rPr>
          <w:rFonts w:ascii="Arial" w:eastAsia="Arial" w:hAnsi="Arial" w:cs="Arial"/>
          <w:b/>
          <w:spacing w:val="-1"/>
          <w:sz w:val="22"/>
          <w:szCs w:val="22"/>
        </w:rPr>
        <w:t>о</w:t>
      </w:r>
      <w:r>
        <w:rPr>
          <w:rFonts w:ascii="Arial" w:eastAsia="Arial" w:hAnsi="Arial" w:cs="Arial"/>
          <w:b/>
          <w:spacing w:val="1"/>
          <w:sz w:val="22"/>
          <w:szCs w:val="22"/>
        </w:rPr>
        <w:t>й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ох)</w:t>
      </w:r>
    </w:p>
    <w:p w:rsidR="008A4C2E" w:rsidRDefault="00CF3505">
      <w:pPr>
        <w:spacing w:before="2"/>
        <w:ind w:left="10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эстний ө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нө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ьяа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8"/>
        <w:ind w:left="17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       </w:t>
      </w:r>
      <w:r>
        <w:rPr>
          <w:rFonts w:ascii="Segoe MDL2 Assets" w:eastAsia="Segoe MDL2 Assets" w:hAnsi="Segoe MDL2 Assets" w:cs="Segoe MDL2 Assets"/>
          <w:spacing w:val="10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7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       </w:t>
      </w:r>
      <w:r>
        <w:rPr>
          <w:rFonts w:ascii="Segoe MDL2 Assets" w:eastAsia="Segoe MDL2 Assets" w:hAnsi="Segoe MDL2 Assets" w:cs="Segoe MDL2 Assets"/>
          <w:spacing w:val="10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олын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ни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мий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ца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 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рч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сөн</w:t>
      </w:r>
    </w:p>
    <w:p w:rsidR="008A4C2E" w:rsidRDefault="00CF3505">
      <w:pPr>
        <w:spacing w:before="38"/>
        <w:ind w:left="17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       </w:t>
      </w:r>
      <w:r>
        <w:rPr>
          <w:rFonts w:ascii="Segoe MDL2 Assets" w:eastAsia="Segoe MDL2 Assets" w:hAnsi="Segoe MDL2 Assets" w:cs="Segoe MDL2 Assets"/>
          <w:spacing w:val="10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12"/>
        <w:rPr>
          <w:rFonts w:ascii="Arial" w:eastAsia="Arial" w:hAnsi="Arial" w:cs="Arial"/>
          <w:sz w:val="22"/>
          <w:szCs w:val="22"/>
        </w:rPr>
        <w:sectPr w:rsidR="008A4C2E">
          <w:footerReference w:type="default" r:id="rId13"/>
          <w:pgSz w:w="12240" w:h="15840"/>
          <w:pgMar w:top="1360" w:right="1220" w:bottom="280" w:left="1420" w:header="0" w:footer="1649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lastRenderedPageBreak/>
        <w:t xml:space="preserve">2.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-1"/>
          <w:sz w:val="22"/>
          <w:szCs w:val="22"/>
        </w:rPr>
        <w:t>гмий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ца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 я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үрг</w:t>
      </w:r>
      <w:r>
        <w:rPr>
          <w:rFonts w:ascii="Arial" w:eastAsia="Arial" w:hAnsi="Arial" w:cs="Arial"/>
          <w:spacing w:val="1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эн бэ?</w:t>
      </w:r>
    </w:p>
    <w:p w:rsidR="008A4C2E" w:rsidRDefault="000F027A">
      <w:pPr>
        <w:spacing w:before="77"/>
        <w:ind w:left="712"/>
        <w:rPr>
          <w:rFonts w:ascii="Arial" w:eastAsia="Arial" w:hAnsi="Arial" w:cs="Arial"/>
          <w:sz w:val="22"/>
          <w:szCs w:val="2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3691" behindDoc="1" locked="0" layoutInCell="1" allowOverlap="1">
                <wp:simplePos x="0" y="0"/>
                <wp:positionH relativeFrom="page">
                  <wp:posOffset>1704975</wp:posOffset>
                </wp:positionH>
                <wp:positionV relativeFrom="page">
                  <wp:posOffset>5641340</wp:posOffset>
                </wp:positionV>
                <wp:extent cx="5437505" cy="722630"/>
                <wp:effectExtent l="0" t="2540" r="1270" b="8255"/>
                <wp:wrapNone/>
                <wp:docPr id="66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7505" cy="722630"/>
                          <a:chOff x="2685" y="8884"/>
                          <a:chExt cx="8563" cy="1138"/>
                        </a:xfrm>
                      </wpg:grpSpPr>
                      <wpg:grpSp>
                        <wpg:cNvPr id="67" name="Group 58"/>
                        <wpg:cNvGrpSpPr>
                          <a:grpSpLocks/>
                        </wpg:cNvGrpSpPr>
                        <wpg:grpSpPr bwMode="auto">
                          <a:xfrm>
                            <a:off x="2705" y="8904"/>
                            <a:ext cx="8523" cy="1098"/>
                            <a:chOff x="2705" y="8904"/>
                            <a:chExt cx="8523" cy="1098"/>
                          </a:xfrm>
                        </wpg:grpSpPr>
                        <wps:wsp>
                          <wps:cNvPr id="68" name="Freeform 67"/>
                          <wps:cNvSpPr>
                            <a:spLocks/>
                          </wps:cNvSpPr>
                          <wps:spPr bwMode="auto">
                            <a:xfrm>
                              <a:off x="2705" y="8904"/>
                              <a:ext cx="8523" cy="1098"/>
                            </a:xfrm>
                            <a:custGeom>
                              <a:avLst/>
                              <a:gdLst>
                                <a:gd name="T0" fmla="+- 0 2705 2705"/>
                                <a:gd name="T1" fmla="*/ T0 w 8523"/>
                                <a:gd name="T2" fmla="+- 0 10002 8904"/>
                                <a:gd name="T3" fmla="*/ 10002 h 1098"/>
                                <a:gd name="T4" fmla="+- 0 11228 2705"/>
                                <a:gd name="T5" fmla="*/ T4 w 8523"/>
                                <a:gd name="T6" fmla="+- 0 10002 8904"/>
                                <a:gd name="T7" fmla="*/ 10002 h 1098"/>
                                <a:gd name="T8" fmla="+- 0 11228 2705"/>
                                <a:gd name="T9" fmla="*/ T8 w 8523"/>
                                <a:gd name="T10" fmla="+- 0 8904 8904"/>
                                <a:gd name="T11" fmla="*/ 8904 h 1098"/>
                                <a:gd name="T12" fmla="+- 0 2705 2705"/>
                                <a:gd name="T13" fmla="*/ T12 w 8523"/>
                                <a:gd name="T14" fmla="+- 0 8904 8904"/>
                                <a:gd name="T15" fmla="*/ 8904 h 1098"/>
                                <a:gd name="T16" fmla="+- 0 2705 2705"/>
                                <a:gd name="T17" fmla="*/ T16 w 8523"/>
                                <a:gd name="T18" fmla="+- 0 10002 8904"/>
                                <a:gd name="T19" fmla="*/ 10002 h 10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523" h="1098">
                                  <a:moveTo>
                                    <a:pt x="0" y="1098"/>
                                  </a:moveTo>
                                  <a:lnTo>
                                    <a:pt x="8523" y="1098"/>
                                  </a:lnTo>
                                  <a:lnTo>
                                    <a:pt x="852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69" name="Group 59"/>
                          <wpg:cNvGrpSpPr>
                            <a:grpSpLocks/>
                          </wpg:cNvGrpSpPr>
                          <wpg:grpSpPr bwMode="auto">
                            <a:xfrm>
                              <a:off x="2705" y="8904"/>
                              <a:ext cx="8523" cy="1098"/>
                              <a:chOff x="2705" y="8904"/>
                              <a:chExt cx="8523" cy="1098"/>
                            </a:xfrm>
                          </wpg:grpSpPr>
                          <wps:wsp>
                            <wps:cNvPr id="70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2705" y="8904"/>
                                <a:ext cx="8523" cy="1098"/>
                              </a:xfrm>
                              <a:custGeom>
                                <a:avLst/>
                                <a:gdLst>
                                  <a:gd name="T0" fmla="+- 0 2705 2705"/>
                                  <a:gd name="T1" fmla="*/ T0 w 8523"/>
                                  <a:gd name="T2" fmla="+- 0 10002 8904"/>
                                  <a:gd name="T3" fmla="*/ 10002 h 1098"/>
                                  <a:gd name="T4" fmla="+- 0 11228 2705"/>
                                  <a:gd name="T5" fmla="*/ T4 w 8523"/>
                                  <a:gd name="T6" fmla="+- 0 10002 8904"/>
                                  <a:gd name="T7" fmla="*/ 10002 h 1098"/>
                                  <a:gd name="T8" fmla="+- 0 11228 2705"/>
                                  <a:gd name="T9" fmla="*/ T8 w 8523"/>
                                  <a:gd name="T10" fmla="+- 0 8904 8904"/>
                                  <a:gd name="T11" fmla="*/ 8904 h 1098"/>
                                  <a:gd name="T12" fmla="+- 0 2705 2705"/>
                                  <a:gd name="T13" fmla="*/ T12 w 8523"/>
                                  <a:gd name="T14" fmla="+- 0 8904 8904"/>
                                  <a:gd name="T15" fmla="*/ 8904 h 1098"/>
                                  <a:gd name="T16" fmla="+- 0 2705 2705"/>
                                  <a:gd name="T17" fmla="*/ T16 w 8523"/>
                                  <a:gd name="T18" fmla="+- 0 10002 8904"/>
                                  <a:gd name="T19" fmla="*/ 10002 h 109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8523" h="1098">
                                    <a:moveTo>
                                      <a:pt x="0" y="1098"/>
                                    </a:moveTo>
                                    <a:lnTo>
                                      <a:pt x="8523" y="1098"/>
                                    </a:lnTo>
                                    <a:lnTo>
                                      <a:pt x="8523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09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71" name="Group 60"/>
                            <wpg:cNvGrpSpPr>
                              <a:grpSpLocks/>
                            </wpg:cNvGrpSpPr>
                            <wpg:grpSpPr bwMode="auto">
                              <a:xfrm>
                                <a:off x="2830" y="9388"/>
                                <a:ext cx="8303" cy="163"/>
                                <a:chOff x="2830" y="9388"/>
                                <a:chExt cx="8303" cy="163"/>
                              </a:xfrm>
                            </wpg:grpSpPr>
                            <wps:wsp>
                              <wps:cNvPr id="72" name="Freeform 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2830" y="9388"/>
                                  <a:ext cx="8303" cy="163"/>
                                </a:xfrm>
                                <a:custGeom>
                                  <a:avLst/>
                                  <a:gdLst>
                                    <a:gd name="T0" fmla="+- 0 10984 2830"/>
                                    <a:gd name="T1" fmla="*/ T0 w 8303"/>
                                    <a:gd name="T2" fmla="+- 0 9544 9388"/>
                                    <a:gd name="T3" fmla="*/ 9544 h 163"/>
                                    <a:gd name="T4" fmla="+- 0 10987 2830"/>
                                    <a:gd name="T5" fmla="*/ T4 w 8303"/>
                                    <a:gd name="T6" fmla="+- 0 9549 9388"/>
                                    <a:gd name="T7" fmla="*/ 9549 h 163"/>
                                    <a:gd name="T8" fmla="+- 0 10993 2830"/>
                                    <a:gd name="T9" fmla="*/ T8 w 8303"/>
                                    <a:gd name="T10" fmla="+- 0 9551 9388"/>
                                    <a:gd name="T11" fmla="*/ 9551 h 163"/>
                                    <a:gd name="T12" fmla="+- 0 10998 2830"/>
                                    <a:gd name="T13" fmla="*/ T12 w 8303"/>
                                    <a:gd name="T14" fmla="+- 0 9548 9388"/>
                                    <a:gd name="T15" fmla="*/ 9548 h 163"/>
                                    <a:gd name="T16" fmla="+- 0 11133 2830"/>
                                    <a:gd name="T17" fmla="*/ T16 w 8303"/>
                                    <a:gd name="T18" fmla="+- 0 9470 9388"/>
                                    <a:gd name="T19" fmla="*/ 9470 h 163"/>
                                    <a:gd name="T20" fmla="+- 0 10998 2830"/>
                                    <a:gd name="T21" fmla="*/ T20 w 8303"/>
                                    <a:gd name="T22" fmla="+- 0 9391 9388"/>
                                    <a:gd name="T23" fmla="*/ 9391 h 163"/>
                                    <a:gd name="T24" fmla="+- 0 10994 2830"/>
                                    <a:gd name="T25" fmla="*/ T24 w 8303"/>
                                    <a:gd name="T26" fmla="+- 0 9388 9388"/>
                                    <a:gd name="T27" fmla="*/ 9388 h 163"/>
                                    <a:gd name="T28" fmla="+- 0 10987 2830"/>
                                    <a:gd name="T29" fmla="*/ T28 w 8303"/>
                                    <a:gd name="T30" fmla="+- 0 9390 9388"/>
                                    <a:gd name="T31" fmla="*/ 9390 h 163"/>
                                    <a:gd name="T32" fmla="+- 0 10985 2830"/>
                                    <a:gd name="T33" fmla="*/ T32 w 8303"/>
                                    <a:gd name="T34" fmla="+- 0 9394 9388"/>
                                    <a:gd name="T35" fmla="*/ 9394 h 163"/>
                                    <a:gd name="T36" fmla="+- 0 10982 2830"/>
                                    <a:gd name="T37" fmla="*/ T36 w 8303"/>
                                    <a:gd name="T38" fmla="+- 0 9399 9388"/>
                                    <a:gd name="T39" fmla="*/ 9399 h 163"/>
                                    <a:gd name="T40" fmla="+- 0 10983 2830"/>
                                    <a:gd name="T41" fmla="*/ T40 w 8303"/>
                                    <a:gd name="T42" fmla="+- 0 9405 9388"/>
                                    <a:gd name="T43" fmla="*/ 9405 h 163"/>
                                    <a:gd name="T44" fmla="+- 0 10988 2830"/>
                                    <a:gd name="T45" fmla="*/ T44 w 8303"/>
                                    <a:gd name="T46" fmla="+- 0 9408 9388"/>
                                    <a:gd name="T47" fmla="*/ 9408 h 163"/>
                                    <a:gd name="T48" fmla="+- 0 11076 2830"/>
                                    <a:gd name="T49" fmla="*/ T48 w 8303"/>
                                    <a:gd name="T50" fmla="+- 0 9460 9388"/>
                                    <a:gd name="T51" fmla="*/ 9460 h 163"/>
                                    <a:gd name="T52" fmla="+- 0 11113 2830"/>
                                    <a:gd name="T53" fmla="*/ T52 w 8303"/>
                                    <a:gd name="T54" fmla="+- 0 9460 9388"/>
                                    <a:gd name="T55" fmla="*/ 9460 h 163"/>
                                    <a:gd name="T56" fmla="+- 0 11113 2830"/>
                                    <a:gd name="T57" fmla="*/ T56 w 8303"/>
                                    <a:gd name="T58" fmla="+- 0 9480 9388"/>
                                    <a:gd name="T59" fmla="*/ 9480 h 163"/>
                                    <a:gd name="T60" fmla="+- 0 11076 2830"/>
                                    <a:gd name="T61" fmla="*/ T60 w 8303"/>
                                    <a:gd name="T62" fmla="+- 0 9480 9388"/>
                                    <a:gd name="T63" fmla="*/ 9480 h 163"/>
                                    <a:gd name="T64" fmla="+- 0 10988 2830"/>
                                    <a:gd name="T65" fmla="*/ T64 w 8303"/>
                                    <a:gd name="T66" fmla="+- 0 9531 9388"/>
                                    <a:gd name="T67" fmla="*/ 9531 h 163"/>
                                    <a:gd name="T68" fmla="+- 0 10983 2830"/>
                                    <a:gd name="T69" fmla="*/ T68 w 8303"/>
                                    <a:gd name="T70" fmla="+- 0 9533 9388"/>
                                    <a:gd name="T71" fmla="*/ 9533 h 163"/>
                                    <a:gd name="T72" fmla="+- 0 10981 2830"/>
                                    <a:gd name="T73" fmla="*/ T72 w 8303"/>
                                    <a:gd name="T74" fmla="+- 0 9540 9388"/>
                                    <a:gd name="T75" fmla="*/ 9540 h 163"/>
                                    <a:gd name="T76" fmla="+- 0 10984 2830"/>
                                    <a:gd name="T77" fmla="*/ T76 w 8303"/>
                                    <a:gd name="T78" fmla="+- 0 9544 9388"/>
                                    <a:gd name="T79" fmla="*/ 9544 h 163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</a:cxnLst>
                                  <a:rect l="0" t="0" r="r" b="b"/>
                                  <a:pathLst>
                                    <a:path w="8303" h="163">
                                      <a:moveTo>
                                        <a:pt x="8154" y="156"/>
                                      </a:moveTo>
                                      <a:lnTo>
                                        <a:pt x="8157" y="161"/>
                                      </a:lnTo>
                                      <a:lnTo>
                                        <a:pt x="8163" y="163"/>
                                      </a:lnTo>
                                      <a:lnTo>
                                        <a:pt x="8168" y="160"/>
                                      </a:lnTo>
                                      <a:lnTo>
                                        <a:pt x="8303" y="82"/>
                                      </a:lnTo>
                                      <a:lnTo>
                                        <a:pt x="8168" y="3"/>
                                      </a:lnTo>
                                      <a:lnTo>
                                        <a:pt x="8164" y="0"/>
                                      </a:lnTo>
                                      <a:lnTo>
                                        <a:pt x="8157" y="2"/>
                                      </a:lnTo>
                                      <a:lnTo>
                                        <a:pt x="8155" y="6"/>
                                      </a:lnTo>
                                      <a:lnTo>
                                        <a:pt x="8152" y="11"/>
                                      </a:lnTo>
                                      <a:lnTo>
                                        <a:pt x="8153" y="17"/>
                                      </a:lnTo>
                                      <a:lnTo>
                                        <a:pt x="8158" y="20"/>
                                      </a:lnTo>
                                      <a:lnTo>
                                        <a:pt x="8246" y="72"/>
                                      </a:lnTo>
                                      <a:lnTo>
                                        <a:pt x="8283" y="72"/>
                                      </a:lnTo>
                                      <a:lnTo>
                                        <a:pt x="8283" y="92"/>
                                      </a:lnTo>
                                      <a:lnTo>
                                        <a:pt x="8246" y="92"/>
                                      </a:lnTo>
                                      <a:lnTo>
                                        <a:pt x="8158" y="143"/>
                                      </a:lnTo>
                                      <a:lnTo>
                                        <a:pt x="8153" y="145"/>
                                      </a:lnTo>
                                      <a:lnTo>
                                        <a:pt x="8151" y="152"/>
                                      </a:lnTo>
                                      <a:lnTo>
                                        <a:pt x="8154" y="15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3" name="Freeform 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830" y="9388"/>
                                  <a:ext cx="8303" cy="163"/>
                                </a:xfrm>
                                <a:custGeom>
                                  <a:avLst/>
                                  <a:gdLst>
                                    <a:gd name="T0" fmla="+- 0 11113 2830"/>
                                    <a:gd name="T1" fmla="*/ T0 w 8303"/>
                                    <a:gd name="T2" fmla="+- 0 9460 9388"/>
                                    <a:gd name="T3" fmla="*/ 9460 h 163"/>
                                    <a:gd name="T4" fmla="+- 0 11108 2830"/>
                                    <a:gd name="T5" fmla="*/ T4 w 8303"/>
                                    <a:gd name="T6" fmla="+- 0 9461 9388"/>
                                    <a:gd name="T7" fmla="*/ 9461 h 163"/>
                                    <a:gd name="T8" fmla="+- 0 11108 2830"/>
                                    <a:gd name="T9" fmla="*/ T8 w 8303"/>
                                    <a:gd name="T10" fmla="+- 0 9478 9388"/>
                                    <a:gd name="T11" fmla="*/ 9478 h 163"/>
                                    <a:gd name="T12" fmla="+- 0 11093 2830"/>
                                    <a:gd name="T13" fmla="*/ T12 w 8303"/>
                                    <a:gd name="T14" fmla="+- 0 9470 9388"/>
                                    <a:gd name="T15" fmla="*/ 9470 h 163"/>
                                    <a:gd name="T16" fmla="+- 0 11108 2830"/>
                                    <a:gd name="T17" fmla="*/ T16 w 8303"/>
                                    <a:gd name="T18" fmla="+- 0 9461 9388"/>
                                    <a:gd name="T19" fmla="*/ 9461 h 163"/>
                                    <a:gd name="T20" fmla="+- 0 11113 2830"/>
                                    <a:gd name="T21" fmla="*/ T20 w 8303"/>
                                    <a:gd name="T22" fmla="+- 0 9460 9388"/>
                                    <a:gd name="T23" fmla="*/ 9460 h 163"/>
                                    <a:gd name="T24" fmla="+- 0 11076 2830"/>
                                    <a:gd name="T25" fmla="*/ T24 w 8303"/>
                                    <a:gd name="T26" fmla="+- 0 9460 9388"/>
                                    <a:gd name="T27" fmla="*/ 9460 h 163"/>
                                    <a:gd name="T28" fmla="+- 0 2830 2830"/>
                                    <a:gd name="T29" fmla="*/ T28 w 8303"/>
                                    <a:gd name="T30" fmla="+- 0 9426 9388"/>
                                    <a:gd name="T31" fmla="*/ 9426 h 163"/>
                                    <a:gd name="T32" fmla="+- 0 2830 2830"/>
                                    <a:gd name="T33" fmla="*/ T32 w 8303"/>
                                    <a:gd name="T34" fmla="+- 0 9446 9388"/>
                                    <a:gd name="T35" fmla="*/ 9446 h 163"/>
                                    <a:gd name="T36" fmla="+- 0 11076 2830"/>
                                    <a:gd name="T37" fmla="*/ T36 w 8303"/>
                                    <a:gd name="T38" fmla="+- 0 9480 9388"/>
                                    <a:gd name="T39" fmla="*/ 9480 h 163"/>
                                    <a:gd name="T40" fmla="+- 0 11113 2830"/>
                                    <a:gd name="T41" fmla="*/ T40 w 8303"/>
                                    <a:gd name="T42" fmla="+- 0 9480 9388"/>
                                    <a:gd name="T43" fmla="*/ 9480 h 163"/>
                                    <a:gd name="T44" fmla="+- 0 11113 2830"/>
                                    <a:gd name="T45" fmla="*/ T44 w 8303"/>
                                    <a:gd name="T46" fmla="+- 0 9460 9388"/>
                                    <a:gd name="T47" fmla="*/ 9460 h 163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</a:cxnLst>
                                  <a:rect l="0" t="0" r="r" b="b"/>
                                  <a:pathLst>
                                    <a:path w="8303" h="163">
                                      <a:moveTo>
                                        <a:pt x="8283" y="72"/>
                                      </a:moveTo>
                                      <a:lnTo>
                                        <a:pt x="8278" y="73"/>
                                      </a:lnTo>
                                      <a:lnTo>
                                        <a:pt x="8278" y="90"/>
                                      </a:lnTo>
                                      <a:lnTo>
                                        <a:pt x="8263" y="82"/>
                                      </a:lnTo>
                                      <a:lnTo>
                                        <a:pt x="8278" y="73"/>
                                      </a:lnTo>
                                      <a:lnTo>
                                        <a:pt x="8283" y="72"/>
                                      </a:lnTo>
                                      <a:lnTo>
                                        <a:pt x="8246" y="72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58"/>
                                      </a:lnTo>
                                      <a:lnTo>
                                        <a:pt x="8246" y="92"/>
                                      </a:lnTo>
                                      <a:lnTo>
                                        <a:pt x="8283" y="92"/>
                                      </a:lnTo>
                                      <a:lnTo>
                                        <a:pt x="8283" y="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4" name="Freeform 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830" y="9388"/>
                                  <a:ext cx="8303" cy="163"/>
                                </a:xfrm>
                                <a:custGeom>
                                  <a:avLst/>
                                  <a:gdLst>
                                    <a:gd name="T0" fmla="+- 0 11108 2830"/>
                                    <a:gd name="T1" fmla="*/ T0 w 8303"/>
                                    <a:gd name="T2" fmla="+- 0 9461 9388"/>
                                    <a:gd name="T3" fmla="*/ 9461 h 163"/>
                                    <a:gd name="T4" fmla="+- 0 11093 2830"/>
                                    <a:gd name="T5" fmla="*/ T4 w 8303"/>
                                    <a:gd name="T6" fmla="+- 0 9470 9388"/>
                                    <a:gd name="T7" fmla="*/ 9470 h 163"/>
                                    <a:gd name="T8" fmla="+- 0 11108 2830"/>
                                    <a:gd name="T9" fmla="*/ T8 w 8303"/>
                                    <a:gd name="T10" fmla="+- 0 9478 9388"/>
                                    <a:gd name="T11" fmla="*/ 9478 h 163"/>
                                    <a:gd name="T12" fmla="+- 0 11108 2830"/>
                                    <a:gd name="T13" fmla="*/ T12 w 8303"/>
                                    <a:gd name="T14" fmla="+- 0 9461 9388"/>
                                    <a:gd name="T15" fmla="*/ 9461 h 163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8303" h="163">
                                      <a:moveTo>
                                        <a:pt x="8278" y="73"/>
                                      </a:moveTo>
                                      <a:lnTo>
                                        <a:pt x="8263" y="82"/>
                                      </a:lnTo>
                                      <a:lnTo>
                                        <a:pt x="8278" y="90"/>
                                      </a:lnTo>
                                      <a:lnTo>
                                        <a:pt x="8278" y="7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75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29" y="9245"/>
                                  <a:ext cx="0" cy="432"/>
                                  <a:chOff x="3329" y="9245"/>
                                  <a:chExt cx="0" cy="432"/>
                                </a:xfrm>
                              </wpg:grpSpPr>
                              <wps:wsp>
                                <wps:cNvPr id="76" name="Freeform 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329" y="9245"/>
                                    <a:ext cx="0" cy="432"/>
                                  </a:xfrm>
                                  <a:custGeom>
                                    <a:avLst/>
                                    <a:gdLst>
                                      <a:gd name="T0" fmla="+- 0 9245 9245"/>
                                      <a:gd name="T1" fmla="*/ 9245 h 432"/>
                                      <a:gd name="T2" fmla="+- 0 9677 9245"/>
                                      <a:gd name="T3" fmla="*/ 9677 h 432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432">
                                        <a:moveTo>
                                          <a:pt x="0" y="0"/>
                                        </a:moveTo>
                                        <a:lnTo>
                                          <a:pt x="0" y="43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7" o:spid="_x0000_s1026" style="position:absolute;margin-left:134.25pt;margin-top:444.2pt;width:428.15pt;height:56.9pt;z-index:-2789;mso-position-horizontal-relative:page;mso-position-vertical-relative:page" coordorigin="2685,8884" coordsize="8563,1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">
                <v:group id="Group 58" o:spid="_x0000_s1027" style="position:absolute;left:2705;top:8904;width:8523;height:1098" coordorigin="2705,8904" coordsize="8523,1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shape id="Freeform 67" o:spid="_x0000_s1028" style="position:absolute;left:2705;top:8904;width:8523;height:1098;visibility:visible;mso-wrap-style:square;v-text-anchor:top" coordsize="8523,10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yIub8A&#10;AADbAAAADwAAAGRycy9kb3ducmV2LnhtbERPy4rCMBTdC/MP4Q6409QZEa2NIjIDbn3g+tpcm9bm&#10;ptNkav17sxBcHs47W/e2Fh21vnSsYDJOQBDnTpdcKDgdf0dzED4ga6wdk4IHeVivPgYZptrdeU/d&#10;IRQihrBPUYEJoUml9Lkhi37sGuLIXV1rMUTYFlK3eI/htpZfSTKTFkuODQYb2hrKb4d/q2Badd+X&#10;7byvpuaHJ5sTnm+Lv7NSw89+swQRqA9v8cu90wpmcWz8En+AXD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nIi5vwAAANsAAAAPAAAAAAAAAAAAAAAAAJgCAABkcnMvZG93bnJl&#10;di54bWxQSwUGAAAAAAQABAD1AAAAhAMAAAAA&#10;" path="m,1098r8523,l8523,,,,,1098xe" stroked="f">
                    <v:path arrowok="t" o:connecttype="custom" o:connectlocs="0,10002;8523,10002;8523,8904;0,8904;0,10002" o:connectangles="0,0,0,0,0"/>
                  </v:shape>
                  <v:group id="Group 59" o:spid="_x0000_s1029" style="position:absolute;left:2705;top:8904;width:8523;height:1098" coordorigin="2705,8904" coordsize="8523,1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  <v:shape id="Freeform 66" o:spid="_x0000_s1030" style="position:absolute;left:2705;top:8904;width:8523;height:1098;visibility:visible;mso-wrap-style:square;v-text-anchor:top" coordsize="8523,10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yU+cIA&#10;AADbAAAADwAAAGRycy9kb3ducmV2LnhtbERPz2vCMBS+C/sfwhvsIpo6cJPaVGRustNkKnh9NG9N&#10;sHkpTax1f/1yGHj8+H4Xq8E1oqcuWM8KZtMMBHHlteVawfHwMVmACBFZY+OZFNwowKp8GBWYa3/l&#10;b+r3sRYphEOOCkyMbS5lqAw5DFPfEifux3cOY4JdLXWH1xTuGvmcZS/SoeXUYLClN0PVeX9xCnbj&#10;2/tpbnp9seNs/WXr32Z73ij19DislyAiDfEu/nd/agWvaX36kn6AL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jJT5wgAAANsAAAAPAAAAAAAAAAAAAAAAAJgCAABkcnMvZG93&#10;bnJldi54bWxQSwUGAAAAAAQABAD1AAAAhwMAAAAA&#10;" path="m,1098r8523,l8523,,,,,1098xe" filled="f" strokeweight="2pt">
                      <v:path arrowok="t" o:connecttype="custom" o:connectlocs="0,10002;8523,10002;8523,8904;0,8904;0,10002" o:connectangles="0,0,0,0,0"/>
                    </v:shape>
                    <v:group id="Group 60" o:spid="_x0000_s1031" style="position:absolute;left:2830;top:9388;width:8303;height:163" coordorigin="2830,9388" coordsize="8303,1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    <v:shape id="Freeform 65" o:spid="_x0000_s1032" style="position:absolute;left:2830;top:9388;width:8303;height:163;visibility:visible;mso-wrap-style:square;v-text-anchor:top" coordsize="8303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/ddcgA&#10;AADbAAAADwAAAGRycy9kb3ducmV2LnhtbESPQU8CMRSE7yb+h+aZcDHSZTVgVgoxEhPkoAE9yO2x&#10;fW4Xtq9LW2Hx11sSE4+TmfkmM552thEH8qF2rGDQz0AQl07XXCn4eH++uQcRIrLGxjEpOFGA6eTy&#10;YoyFdkde0mEVK5EgHApUYGJsCylDachi6LuWOHlfzluMSfpKao/HBLeNzLNsKC3WnBYMtvRkqNyt&#10;vq2Ct9tRtsjb7frFb67NfD/7/Hkd3CnVu+oeH0BE6uJ/+K891wpGOZy/pB8gJ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LH911yAAAANsAAAAPAAAAAAAAAAAAAAAAAJgCAABk&#10;cnMvZG93bnJldi54bWxQSwUGAAAAAAQABAD1AAAAjQMAAAAA&#10;" path="m8154,156r3,5l8163,163r5,-3l8303,82,8168,3,8164,r-7,2l8155,6r-3,5l8153,17r5,3l8246,72r37,l8283,92r-37,l8158,143r-5,2l8151,152r3,4xe" fillcolor="black" stroked="f">
                        <v:path arrowok="t" o:connecttype="custom" o:connectlocs="8154,9544;8157,9549;8163,9551;8168,9548;8303,9470;8168,9391;8164,9388;8157,9390;8155,9394;8152,9399;8153,9405;8158,9408;8246,9460;8283,9460;8283,9480;8246,9480;8158,9531;8153,9533;8151,9540;8154,9544" o:connectangles="0,0,0,0,0,0,0,0,0,0,0,0,0,0,0,0,0,0,0,0"/>
                      </v:shape>
                      <v:shape id="Freeform 64" o:spid="_x0000_s1033" style="position:absolute;left:2830;top:9388;width:8303;height:163;visibility:visible;mso-wrap-style:square;v-text-anchor:top" coordsize="8303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N47sgA&#10;AADbAAAADwAAAGRycy9kb3ducmV2LnhtbESPQU8CMRSE7yT+h+aRcCHSBQyYhUKMxgQ9QEQPcHts&#10;H9vV7evaVlj89dbExONkZr7JzJetrcWJfKgcKxgOMhDEhdMVlwreXh+vb0GEiKyxdkwKLhRgubjq&#10;zDHX7swvdNrGUiQIhxwVmBibXMpQGLIYBq4hTt7ReYsxSV9K7fGc4LaWoyybSIsVpwWDDd0bKj62&#10;X1bBZjzNnkfN+/7JH/pm9fmw+14Pb5Tqddu7GYhIbfwP/7VXWsF0DL9f0g+Qi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kU3juyAAAANsAAAAPAAAAAAAAAAAAAAAAAJgCAABk&#10;cnMvZG93bnJldi54bWxQSwUGAAAAAAQABAD1AAAAjQMAAAAA&#10;" path="m8283,72r-5,1l8278,90r-15,-8l8278,73r5,-1l8246,72,,38,,58,8246,92r37,l8283,72xe" fillcolor="black" stroked="f">
                        <v:path arrowok="t" o:connecttype="custom" o:connectlocs="8283,9460;8278,9461;8278,9478;8263,9470;8278,9461;8283,9460;8246,9460;0,9426;0,9446;8246,9480;8283,9480;8283,9460" o:connectangles="0,0,0,0,0,0,0,0,0,0,0,0"/>
                      </v:shape>
                      <v:shape id="Freeform 63" o:spid="_x0000_s1034" style="position:absolute;left:2830;top:9388;width:8303;height:163;visibility:visible;mso-wrap-style:square;v-text-anchor:top" coordsize="8303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rgmsgA&#10;AADbAAAADwAAAGRycy9kb3ducmV2LnhtbESPQU8CMRSE7yb+h+aRcDHSBYmYhUIIxAQ9YEQPcHts&#10;H9uV7evaVlj89dbExONkZr7JTGatrcWJfKgcK+j3MhDEhdMVlwre3x5vH0CEiKyxdkwKLhRgNr2+&#10;mmCu3Zlf6bSJpUgQDjkqMDE2uZShMGQx9FxDnLyD8xZjkr6U2uM5wW0tB1l2Ly1WnBYMNrQwVBw3&#10;X1bBy90oex40H7snv78xq8/l9nvdHyrV7bTzMYhIbfwP/7VXWsFoCL9f0g+Q0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ruuCayAAAANsAAAAPAAAAAAAAAAAAAAAAAJgCAABk&#10;cnMvZG93bnJldi54bWxQSwUGAAAAAAQABAD1AAAAjQMAAAAA&#10;" path="m8278,73r-15,9l8278,90r,-17xe" fillcolor="black" stroked="f">
                        <v:path arrowok="t" o:connecttype="custom" o:connectlocs="8278,9461;8263,9470;8278,9478;8278,9461" o:connectangles="0,0,0,0"/>
                      </v:shape>
                      <v:group id="Group 61" o:spid="_x0000_s1035" style="position:absolute;left:3329;top:9245;width:0;height:432" coordorigin="3329,9245" coordsize="0,4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      <v:shape id="Freeform 62" o:spid="_x0000_s1036" style="position:absolute;left:3329;top:9245;width:0;height:432;visibility:visible;mso-wrap-style:square;v-text-anchor:top" coordsize="0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rUPMIA&#10;AADbAAAADwAAAGRycy9kb3ducmV2LnhtbESPQWsCMRSE7wX/Q3iCt5q1wlZXo0i1UOipKnt+bJ6b&#10;1c3LkkR3+++bQqHHYWa+YdbbwbbiQT40jhXMphkI4srphmsF59P78wJEiMgaW8ek4JsCbDejpzUW&#10;2vX8RY9jrEWCcChQgYmxK6QMlSGLYeo64uRdnLcYk/S11B77BLetfMmyXFpsOC0Y7OjNUHU73q2C&#10;uQ7LspG578uruZf4edvr6qDUZDzsViAiDfE//Nf+0Apec/j9kn6A3P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+tQ8wgAAANsAAAAPAAAAAAAAAAAAAAAAAJgCAABkcnMvZG93&#10;bnJldi54bWxQSwUGAAAAAAQABAD1AAAAhwMAAAAA&#10;" path="m,l,432e" filled="f" strokecolor="#4579b8">
                          <v:path arrowok="t" o:connecttype="custom" o:connectlocs="0,9245;0,9677" o:connectangles="0,0"/>
                        </v:shape>
                      </v:group>
                    </v:group>
                  </v:group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3690" behindDoc="1" locked="0" layoutInCell="1" allowOverlap="1">
                <wp:simplePos x="0" y="0"/>
                <wp:positionH relativeFrom="page">
                  <wp:posOffset>1672590</wp:posOffset>
                </wp:positionH>
                <wp:positionV relativeFrom="page">
                  <wp:posOffset>2804160</wp:posOffset>
                </wp:positionV>
                <wp:extent cx="5558790" cy="621665"/>
                <wp:effectExtent l="5715" t="3810" r="7620" b="3175"/>
                <wp:wrapNone/>
                <wp:docPr id="57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58790" cy="621665"/>
                          <a:chOff x="2634" y="4416"/>
                          <a:chExt cx="8754" cy="979"/>
                        </a:xfrm>
                      </wpg:grpSpPr>
                      <wpg:grpSp>
                        <wpg:cNvPr id="58" name="Group 49"/>
                        <wpg:cNvGrpSpPr>
                          <a:grpSpLocks/>
                        </wpg:cNvGrpSpPr>
                        <wpg:grpSpPr bwMode="auto">
                          <a:xfrm>
                            <a:off x="2654" y="4436"/>
                            <a:ext cx="8714" cy="939"/>
                            <a:chOff x="2654" y="4436"/>
                            <a:chExt cx="8714" cy="939"/>
                          </a:xfrm>
                        </wpg:grpSpPr>
                        <wps:wsp>
                          <wps:cNvPr id="59" name="Freeform 56"/>
                          <wps:cNvSpPr>
                            <a:spLocks/>
                          </wps:cNvSpPr>
                          <wps:spPr bwMode="auto">
                            <a:xfrm>
                              <a:off x="2654" y="4436"/>
                              <a:ext cx="8714" cy="939"/>
                            </a:xfrm>
                            <a:custGeom>
                              <a:avLst/>
                              <a:gdLst>
                                <a:gd name="T0" fmla="+- 0 2654 2654"/>
                                <a:gd name="T1" fmla="*/ T0 w 8714"/>
                                <a:gd name="T2" fmla="+- 0 5375 4436"/>
                                <a:gd name="T3" fmla="*/ 5375 h 939"/>
                                <a:gd name="T4" fmla="+- 0 11368 2654"/>
                                <a:gd name="T5" fmla="*/ T4 w 8714"/>
                                <a:gd name="T6" fmla="+- 0 5375 4436"/>
                                <a:gd name="T7" fmla="*/ 5375 h 939"/>
                                <a:gd name="T8" fmla="+- 0 11368 2654"/>
                                <a:gd name="T9" fmla="*/ T8 w 8714"/>
                                <a:gd name="T10" fmla="+- 0 4436 4436"/>
                                <a:gd name="T11" fmla="*/ 4436 h 939"/>
                                <a:gd name="T12" fmla="+- 0 2654 2654"/>
                                <a:gd name="T13" fmla="*/ T12 w 8714"/>
                                <a:gd name="T14" fmla="+- 0 4436 4436"/>
                                <a:gd name="T15" fmla="*/ 4436 h 939"/>
                                <a:gd name="T16" fmla="+- 0 2654 2654"/>
                                <a:gd name="T17" fmla="*/ T16 w 8714"/>
                                <a:gd name="T18" fmla="+- 0 5375 4436"/>
                                <a:gd name="T19" fmla="*/ 5375 h 9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714" h="939">
                                  <a:moveTo>
                                    <a:pt x="0" y="939"/>
                                  </a:moveTo>
                                  <a:lnTo>
                                    <a:pt x="8714" y="939"/>
                                  </a:lnTo>
                                  <a:lnTo>
                                    <a:pt x="871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3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60" name="Group 50"/>
                          <wpg:cNvGrpSpPr>
                            <a:grpSpLocks/>
                          </wpg:cNvGrpSpPr>
                          <wpg:grpSpPr bwMode="auto">
                            <a:xfrm>
                              <a:off x="2992" y="4756"/>
                              <a:ext cx="8018" cy="163"/>
                              <a:chOff x="2992" y="4756"/>
                              <a:chExt cx="8018" cy="163"/>
                            </a:xfrm>
                          </wpg:grpSpPr>
                          <wps:wsp>
                            <wps:cNvPr id="61" name="Freeform 55"/>
                            <wps:cNvSpPr>
                              <a:spLocks/>
                            </wps:cNvSpPr>
                            <wps:spPr bwMode="auto">
                              <a:xfrm>
                                <a:off x="2992" y="4756"/>
                                <a:ext cx="8018" cy="163"/>
                              </a:xfrm>
                              <a:custGeom>
                                <a:avLst/>
                                <a:gdLst>
                                  <a:gd name="T0" fmla="+- 0 10861 2992"/>
                                  <a:gd name="T1" fmla="*/ T0 w 8018"/>
                                  <a:gd name="T2" fmla="+- 0 4912 4756"/>
                                  <a:gd name="T3" fmla="*/ 4912 h 163"/>
                                  <a:gd name="T4" fmla="+- 0 10864 2992"/>
                                  <a:gd name="T5" fmla="*/ T4 w 8018"/>
                                  <a:gd name="T6" fmla="+- 0 4917 4756"/>
                                  <a:gd name="T7" fmla="*/ 4917 h 163"/>
                                  <a:gd name="T8" fmla="+- 0 10870 2992"/>
                                  <a:gd name="T9" fmla="*/ T8 w 8018"/>
                                  <a:gd name="T10" fmla="+- 0 4918 4756"/>
                                  <a:gd name="T11" fmla="*/ 4918 h 163"/>
                                  <a:gd name="T12" fmla="+- 0 10875 2992"/>
                                  <a:gd name="T13" fmla="*/ T12 w 8018"/>
                                  <a:gd name="T14" fmla="+- 0 4916 4756"/>
                                  <a:gd name="T15" fmla="*/ 4916 h 163"/>
                                  <a:gd name="T16" fmla="+- 0 11010 2992"/>
                                  <a:gd name="T17" fmla="*/ T16 w 8018"/>
                                  <a:gd name="T18" fmla="+- 0 4837 4756"/>
                                  <a:gd name="T19" fmla="*/ 4837 h 163"/>
                                  <a:gd name="T20" fmla="+- 0 10875 2992"/>
                                  <a:gd name="T21" fmla="*/ T20 w 8018"/>
                                  <a:gd name="T22" fmla="+- 0 4758 4756"/>
                                  <a:gd name="T23" fmla="*/ 4758 h 163"/>
                                  <a:gd name="T24" fmla="+- 0 10870 2992"/>
                                  <a:gd name="T25" fmla="*/ T24 w 8018"/>
                                  <a:gd name="T26" fmla="+- 0 4756 4756"/>
                                  <a:gd name="T27" fmla="*/ 4756 h 163"/>
                                  <a:gd name="T28" fmla="+- 0 10864 2992"/>
                                  <a:gd name="T29" fmla="*/ T28 w 8018"/>
                                  <a:gd name="T30" fmla="+- 0 4757 4756"/>
                                  <a:gd name="T31" fmla="*/ 4757 h 163"/>
                                  <a:gd name="T32" fmla="+- 0 10861 2992"/>
                                  <a:gd name="T33" fmla="*/ T32 w 8018"/>
                                  <a:gd name="T34" fmla="+- 0 4762 4756"/>
                                  <a:gd name="T35" fmla="*/ 4762 h 163"/>
                                  <a:gd name="T36" fmla="+- 0 10859 2992"/>
                                  <a:gd name="T37" fmla="*/ T36 w 8018"/>
                                  <a:gd name="T38" fmla="+- 0 4767 4756"/>
                                  <a:gd name="T39" fmla="*/ 4767 h 163"/>
                                  <a:gd name="T40" fmla="+- 0 10860 2992"/>
                                  <a:gd name="T41" fmla="*/ T40 w 8018"/>
                                  <a:gd name="T42" fmla="+- 0 4773 4756"/>
                                  <a:gd name="T43" fmla="*/ 4773 h 163"/>
                                  <a:gd name="T44" fmla="+- 0 10865 2992"/>
                                  <a:gd name="T45" fmla="*/ T44 w 8018"/>
                                  <a:gd name="T46" fmla="+- 0 4776 4756"/>
                                  <a:gd name="T47" fmla="*/ 4776 h 163"/>
                                  <a:gd name="T48" fmla="+- 0 10953 2992"/>
                                  <a:gd name="T49" fmla="*/ T48 w 8018"/>
                                  <a:gd name="T50" fmla="+- 0 4827 4756"/>
                                  <a:gd name="T51" fmla="*/ 4827 h 163"/>
                                  <a:gd name="T52" fmla="+- 0 10990 2992"/>
                                  <a:gd name="T53" fmla="*/ T52 w 8018"/>
                                  <a:gd name="T54" fmla="+- 0 4827 4756"/>
                                  <a:gd name="T55" fmla="*/ 4827 h 163"/>
                                  <a:gd name="T56" fmla="+- 0 10990 2992"/>
                                  <a:gd name="T57" fmla="*/ T56 w 8018"/>
                                  <a:gd name="T58" fmla="+- 0 4847 4756"/>
                                  <a:gd name="T59" fmla="*/ 4847 h 163"/>
                                  <a:gd name="T60" fmla="+- 0 10953 2992"/>
                                  <a:gd name="T61" fmla="*/ T60 w 8018"/>
                                  <a:gd name="T62" fmla="+- 0 4847 4756"/>
                                  <a:gd name="T63" fmla="*/ 4847 h 163"/>
                                  <a:gd name="T64" fmla="+- 0 10865 2992"/>
                                  <a:gd name="T65" fmla="*/ T64 w 8018"/>
                                  <a:gd name="T66" fmla="+- 0 4898 4756"/>
                                  <a:gd name="T67" fmla="*/ 4898 h 163"/>
                                  <a:gd name="T68" fmla="+- 0 10860 2992"/>
                                  <a:gd name="T69" fmla="*/ T68 w 8018"/>
                                  <a:gd name="T70" fmla="+- 0 4901 4756"/>
                                  <a:gd name="T71" fmla="*/ 4901 h 163"/>
                                  <a:gd name="T72" fmla="+- 0 10859 2992"/>
                                  <a:gd name="T73" fmla="*/ T72 w 8018"/>
                                  <a:gd name="T74" fmla="+- 0 4907 4756"/>
                                  <a:gd name="T75" fmla="*/ 4907 h 163"/>
                                  <a:gd name="T76" fmla="+- 0 10861 2992"/>
                                  <a:gd name="T77" fmla="*/ T76 w 8018"/>
                                  <a:gd name="T78" fmla="+- 0 4912 4756"/>
                                  <a:gd name="T79" fmla="*/ 4912 h 16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</a:cxnLst>
                                <a:rect l="0" t="0" r="r" b="b"/>
                                <a:pathLst>
                                  <a:path w="8018" h="163">
                                    <a:moveTo>
                                      <a:pt x="7869" y="156"/>
                                    </a:moveTo>
                                    <a:lnTo>
                                      <a:pt x="7872" y="161"/>
                                    </a:lnTo>
                                    <a:lnTo>
                                      <a:pt x="7878" y="162"/>
                                    </a:lnTo>
                                    <a:lnTo>
                                      <a:pt x="7883" y="160"/>
                                    </a:lnTo>
                                    <a:lnTo>
                                      <a:pt x="8018" y="81"/>
                                    </a:lnTo>
                                    <a:lnTo>
                                      <a:pt x="7883" y="2"/>
                                    </a:lnTo>
                                    <a:lnTo>
                                      <a:pt x="7878" y="0"/>
                                    </a:lnTo>
                                    <a:lnTo>
                                      <a:pt x="7872" y="1"/>
                                    </a:lnTo>
                                    <a:lnTo>
                                      <a:pt x="7869" y="6"/>
                                    </a:lnTo>
                                    <a:lnTo>
                                      <a:pt x="7867" y="11"/>
                                    </a:lnTo>
                                    <a:lnTo>
                                      <a:pt x="7868" y="17"/>
                                    </a:lnTo>
                                    <a:lnTo>
                                      <a:pt x="7873" y="20"/>
                                    </a:lnTo>
                                    <a:lnTo>
                                      <a:pt x="7961" y="71"/>
                                    </a:lnTo>
                                    <a:lnTo>
                                      <a:pt x="7998" y="71"/>
                                    </a:lnTo>
                                    <a:lnTo>
                                      <a:pt x="7998" y="91"/>
                                    </a:lnTo>
                                    <a:lnTo>
                                      <a:pt x="7961" y="91"/>
                                    </a:lnTo>
                                    <a:lnTo>
                                      <a:pt x="7873" y="142"/>
                                    </a:lnTo>
                                    <a:lnTo>
                                      <a:pt x="7868" y="145"/>
                                    </a:lnTo>
                                    <a:lnTo>
                                      <a:pt x="7867" y="151"/>
                                    </a:lnTo>
                                    <a:lnTo>
                                      <a:pt x="7869" y="1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" name="Freeform 54"/>
                            <wps:cNvSpPr>
                              <a:spLocks/>
                            </wps:cNvSpPr>
                            <wps:spPr bwMode="auto">
                              <a:xfrm>
                                <a:off x="2992" y="4756"/>
                                <a:ext cx="8018" cy="163"/>
                              </a:xfrm>
                              <a:custGeom>
                                <a:avLst/>
                                <a:gdLst>
                                  <a:gd name="T0" fmla="+- 0 10990 2992"/>
                                  <a:gd name="T1" fmla="*/ T0 w 8018"/>
                                  <a:gd name="T2" fmla="+- 0 4827 4756"/>
                                  <a:gd name="T3" fmla="*/ 4827 h 163"/>
                                  <a:gd name="T4" fmla="+- 0 10985 2992"/>
                                  <a:gd name="T5" fmla="*/ T4 w 8018"/>
                                  <a:gd name="T6" fmla="+- 0 4828 4756"/>
                                  <a:gd name="T7" fmla="*/ 4828 h 163"/>
                                  <a:gd name="T8" fmla="+- 0 10985 2992"/>
                                  <a:gd name="T9" fmla="*/ T8 w 8018"/>
                                  <a:gd name="T10" fmla="+- 0 4846 4756"/>
                                  <a:gd name="T11" fmla="*/ 4846 h 163"/>
                                  <a:gd name="T12" fmla="+- 0 10970 2992"/>
                                  <a:gd name="T13" fmla="*/ T12 w 8018"/>
                                  <a:gd name="T14" fmla="+- 0 4837 4756"/>
                                  <a:gd name="T15" fmla="*/ 4837 h 163"/>
                                  <a:gd name="T16" fmla="+- 0 10985 2992"/>
                                  <a:gd name="T17" fmla="*/ T16 w 8018"/>
                                  <a:gd name="T18" fmla="+- 0 4828 4756"/>
                                  <a:gd name="T19" fmla="*/ 4828 h 163"/>
                                  <a:gd name="T20" fmla="+- 0 10990 2992"/>
                                  <a:gd name="T21" fmla="*/ T20 w 8018"/>
                                  <a:gd name="T22" fmla="+- 0 4827 4756"/>
                                  <a:gd name="T23" fmla="*/ 4827 h 163"/>
                                  <a:gd name="T24" fmla="+- 0 2992 2992"/>
                                  <a:gd name="T25" fmla="*/ T24 w 8018"/>
                                  <a:gd name="T26" fmla="+- 0 4827 4756"/>
                                  <a:gd name="T27" fmla="*/ 4827 h 163"/>
                                  <a:gd name="T28" fmla="+- 0 2992 2992"/>
                                  <a:gd name="T29" fmla="*/ T28 w 8018"/>
                                  <a:gd name="T30" fmla="+- 0 4847 4756"/>
                                  <a:gd name="T31" fmla="*/ 4847 h 163"/>
                                  <a:gd name="T32" fmla="+- 0 10990 2992"/>
                                  <a:gd name="T33" fmla="*/ T32 w 8018"/>
                                  <a:gd name="T34" fmla="+- 0 4847 4756"/>
                                  <a:gd name="T35" fmla="*/ 4847 h 163"/>
                                  <a:gd name="T36" fmla="+- 0 10990 2992"/>
                                  <a:gd name="T37" fmla="*/ T36 w 8018"/>
                                  <a:gd name="T38" fmla="+- 0 4827 4756"/>
                                  <a:gd name="T39" fmla="*/ 4827 h 16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8018" h="163">
                                    <a:moveTo>
                                      <a:pt x="7998" y="71"/>
                                    </a:moveTo>
                                    <a:lnTo>
                                      <a:pt x="7993" y="72"/>
                                    </a:lnTo>
                                    <a:lnTo>
                                      <a:pt x="7993" y="90"/>
                                    </a:lnTo>
                                    <a:lnTo>
                                      <a:pt x="7978" y="81"/>
                                    </a:lnTo>
                                    <a:lnTo>
                                      <a:pt x="7993" y="72"/>
                                    </a:lnTo>
                                    <a:lnTo>
                                      <a:pt x="7998" y="71"/>
                                    </a:lnTo>
                                    <a:lnTo>
                                      <a:pt x="0" y="71"/>
                                    </a:lnTo>
                                    <a:lnTo>
                                      <a:pt x="0" y="91"/>
                                    </a:lnTo>
                                    <a:lnTo>
                                      <a:pt x="7998" y="91"/>
                                    </a:lnTo>
                                    <a:lnTo>
                                      <a:pt x="7998" y="7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" name="Freeform 53"/>
                            <wps:cNvSpPr>
                              <a:spLocks/>
                            </wps:cNvSpPr>
                            <wps:spPr bwMode="auto">
                              <a:xfrm>
                                <a:off x="2992" y="4756"/>
                                <a:ext cx="8018" cy="163"/>
                              </a:xfrm>
                              <a:custGeom>
                                <a:avLst/>
                                <a:gdLst>
                                  <a:gd name="T0" fmla="+- 0 10985 2992"/>
                                  <a:gd name="T1" fmla="*/ T0 w 8018"/>
                                  <a:gd name="T2" fmla="+- 0 4828 4756"/>
                                  <a:gd name="T3" fmla="*/ 4828 h 163"/>
                                  <a:gd name="T4" fmla="+- 0 10970 2992"/>
                                  <a:gd name="T5" fmla="*/ T4 w 8018"/>
                                  <a:gd name="T6" fmla="+- 0 4837 4756"/>
                                  <a:gd name="T7" fmla="*/ 4837 h 163"/>
                                  <a:gd name="T8" fmla="+- 0 10985 2992"/>
                                  <a:gd name="T9" fmla="*/ T8 w 8018"/>
                                  <a:gd name="T10" fmla="+- 0 4846 4756"/>
                                  <a:gd name="T11" fmla="*/ 4846 h 163"/>
                                  <a:gd name="T12" fmla="+- 0 10985 2992"/>
                                  <a:gd name="T13" fmla="*/ T12 w 8018"/>
                                  <a:gd name="T14" fmla="+- 0 4828 4756"/>
                                  <a:gd name="T15" fmla="*/ 4828 h 16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8018" h="163">
                                    <a:moveTo>
                                      <a:pt x="7993" y="72"/>
                                    </a:moveTo>
                                    <a:lnTo>
                                      <a:pt x="7978" y="81"/>
                                    </a:lnTo>
                                    <a:lnTo>
                                      <a:pt x="7993" y="90"/>
                                    </a:lnTo>
                                    <a:lnTo>
                                      <a:pt x="7993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64" name="Group 51"/>
                            <wpg:cNvGrpSpPr>
                              <a:grpSpLocks/>
                            </wpg:cNvGrpSpPr>
                            <wpg:grpSpPr bwMode="auto">
                              <a:xfrm>
                                <a:off x="3706" y="4649"/>
                                <a:ext cx="0" cy="413"/>
                                <a:chOff x="3706" y="4649"/>
                                <a:chExt cx="0" cy="413"/>
                              </a:xfrm>
                            </wpg:grpSpPr>
                            <wps:wsp>
                              <wps:cNvPr id="65" name="Freeform 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706" y="4649"/>
                                  <a:ext cx="0" cy="413"/>
                                </a:xfrm>
                                <a:custGeom>
                                  <a:avLst/>
                                  <a:gdLst>
                                    <a:gd name="T0" fmla="+- 0 4649 4649"/>
                                    <a:gd name="T1" fmla="*/ 4649 h 413"/>
                                    <a:gd name="T2" fmla="+- 0 5062 4649"/>
                                    <a:gd name="T3" fmla="*/ 5062 h 413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413">
                                      <a:moveTo>
                                        <a:pt x="0" y="0"/>
                                      </a:moveTo>
                                      <a:lnTo>
                                        <a:pt x="0" y="413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4579B8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26" style="position:absolute;margin-left:131.7pt;margin-top:220.8pt;width:437.7pt;height:48.95pt;z-index:-2790;mso-position-horizontal-relative:page;mso-position-vertical-relative:page" coordorigin="2634,4416" coordsize="8754,9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">
                <v:group id="Group 49" o:spid="_x0000_s1027" style="position:absolute;left:2654;top:4436;width:8714;height:939" coordorigin="2654,4436" coordsize="8714,9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shape id="Freeform 56" o:spid="_x0000_s1028" style="position:absolute;left:2654;top:4436;width:8714;height:939;visibility:visible;mso-wrap-style:square;v-text-anchor:top" coordsize="8714,9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2oosMA&#10;AADbAAAADwAAAGRycy9kb3ducmV2LnhtbESPT4vCMBTE7wt+h/AEb2taQdFqLCJ06WFZ8M/F26N5&#10;tsXmpTTZtn57s7DgcZiZ3zC7dDSN6KlztWUF8TwCQVxYXXOp4HrJPtcgnEfW2FgmBU9ykO4nHztM&#10;tB34RP3ZlyJA2CWooPK+TaR0RUUG3dy2xMG7286gD7Irpe5wCHDTyEUUraTBmsNChS0dKyoe51+j&#10;IB/kD67Wefb9NdzqLHY93lyv1Gw6HrYgPI3+Hf5v51rBcgN/X8IPkP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2oosMAAADbAAAADwAAAAAAAAAAAAAAAACYAgAAZHJzL2Rv&#10;d25yZXYueG1sUEsFBgAAAAAEAAQA9QAAAIgDAAAAAA==&#10;" path="m,939r8714,l8714,,,,,939xe" filled="f" strokeweight="2pt">
                    <v:path arrowok="t" o:connecttype="custom" o:connectlocs="0,5375;8714,5375;8714,4436;0,4436;0,5375" o:connectangles="0,0,0,0,0"/>
                  </v:shape>
                  <v:group id="Group 50" o:spid="_x0000_s1029" style="position:absolute;left:2992;top:4756;width:8018;height:163" coordorigin="2992,4756" coordsize="8018,1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<v:shape id="Freeform 55" o:spid="_x0000_s1030" style="position:absolute;left:2992;top:4756;width:8018;height:163;visibility:visible;mso-wrap-style:square;v-text-anchor:top" coordsize="8018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7kSMEA&#10;AADbAAAADwAAAGRycy9kb3ducmV2LnhtbESPzYrCMBSF98K8Q7iCO011obVjLGVAEFxZ5wGuzZ22&#10;2NyUJNrq008GhFkezs/H2eWj6cSDnG8tK1guEhDEldUt1wq+L4d5CsIHZI2dZVLwJA/5/mOyw0zb&#10;gc/0KEMt4gj7DBU0IfSZlL5qyKBf2J44ej/WGQxRulpqh0McN51cJclaGmw5Ehrs6auh6lbeTYRc&#10;NnfnBlmer+12W4ynVL6eqVKz6Vh8ggg0hv/wu33UCtZL+PsSf4Dc/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1u5EjBAAAA2wAAAA8AAAAAAAAAAAAAAAAAmAIAAGRycy9kb3du&#10;cmV2LnhtbFBLBQYAAAAABAAEAPUAAACGAwAAAAA=&#10;" path="m7869,156r3,5l7878,162r5,-2l8018,81,7883,2,7878,r-6,1l7869,6r-2,5l7868,17r5,3l7961,71r37,l7998,91r-37,l7873,142r-5,3l7867,151r2,5xe" fillcolor="black" stroked="f">
                      <v:path arrowok="t" o:connecttype="custom" o:connectlocs="7869,4912;7872,4917;7878,4918;7883,4916;8018,4837;7883,4758;7878,4756;7872,4757;7869,4762;7867,4767;7868,4773;7873,4776;7961,4827;7998,4827;7998,4847;7961,4847;7873,4898;7868,4901;7867,4907;7869,4912" o:connectangles="0,0,0,0,0,0,0,0,0,0,0,0,0,0,0,0,0,0,0,0"/>
                    </v:shape>
                    <v:shape id="Freeform 54" o:spid="_x0000_s1031" style="position:absolute;left:2992;top:4756;width:8018;height:163;visibility:visible;mso-wrap-style:square;v-text-anchor:top" coordsize="8018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x6P8EA&#10;AADbAAAADwAAAGRycy9kb3ducmV2LnhtbESPzYrCMBSF94LvEK4wO011obVjLGVgQJiV1Qe4Nnfa&#10;YnNTkmirTz8ZEFwezs/H2eWj6cSdnG8tK1guEhDEldUt1wrOp+95CsIHZI2dZVLwIA/5fjrZYabt&#10;wEe6l6EWcYR9hgqaEPpMSl81ZNAvbE8cvV/rDIYoXS21wyGOm06ukmQtDbYcCQ329NVQdS1vJkJO&#10;m5tzgyyPl3a7LcafVD4fqVIfs7H4BBFoDO/wq33QCtYr+P8Sf4D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28ej/BAAAA2wAAAA8AAAAAAAAAAAAAAAAAmAIAAGRycy9kb3du&#10;cmV2LnhtbFBLBQYAAAAABAAEAPUAAACGAwAAAAA=&#10;" path="m7998,71r-5,1l7993,90r-15,-9l7993,72r5,-1l,71,,91r7998,l7998,71xe" fillcolor="black" stroked="f">
                      <v:path arrowok="t" o:connecttype="custom" o:connectlocs="7998,4827;7993,4828;7993,4846;7978,4837;7993,4828;7998,4827;0,4827;0,4847;7998,4847;7998,4827" o:connectangles="0,0,0,0,0,0,0,0,0,0"/>
                    </v:shape>
                    <v:shape id="Freeform 53" o:spid="_x0000_s1032" style="position:absolute;left:2992;top:4756;width:8018;height:163;visibility:visible;mso-wrap-style:square;v-text-anchor:top" coordsize="8018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DfpMEA&#10;AADbAAAADwAAAGRycy9kb3ducmV2LnhtbESP3YrCMBCF7wXfIYzgnaau4LZdo4iwIHhl9QHGZmzL&#10;NpOSRFt9erOwsJeH8/Nx1tvBtOJBzjeWFSzmCQji0uqGKwWX8/csBeEDssbWMil4koftZjxaY65t&#10;zyd6FKEScYR9jgrqELpcSl/WZNDPbUccvZt1BkOUrpLaYR/HTSs/kmQlDTYcCTV2tK+p/CnuJkLO&#10;n3fnelmcrk2W7YZjKl/PVKnpZNh9gQg0hP/wX/ugFayW8Psl/gC5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w36TBAAAA2wAAAA8AAAAAAAAAAAAAAAAAmAIAAGRycy9kb3du&#10;cmV2LnhtbFBLBQYAAAAABAAEAPUAAACGAwAAAAA=&#10;" path="m7993,72r-15,9l7993,90r,-18xe" fillcolor="black" stroked="f">
                      <v:path arrowok="t" o:connecttype="custom" o:connectlocs="7993,4828;7978,4837;7993,4846;7993,4828" o:connectangles="0,0,0,0"/>
                    </v:shape>
                    <v:group id="Group 51" o:spid="_x0000_s1033" style="position:absolute;left:3706;top:4649;width:0;height:413" coordorigin="3706,4649" coordsize="0,4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    <v:shape id="Freeform 52" o:spid="_x0000_s1034" style="position:absolute;left:3706;top:4649;width:0;height:413;visibility:visible;mso-wrap-style:square;v-text-anchor:top" coordsize="0,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UHtcQA&#10;AADbAAAADwAAAGRycy9kb3ducmV2LnhtbESPT4vCMBTE78J+h/AWvGlaQV2qURb/gOJB192Dx0fz&#10;bMs2L6WJbf32RhA8DjPzG2a+7EwpGqpdYVlBPIxAEKdWF5wp+PvdDr5AOI+ssbRMCu7kYLn46M0x&#10;0bblH2rOPhMBwi5BBbn3VSKlS3My6Ia2Ig7e1dYGfZB1JnWNbYCbUo6iaCINFhwWcqxolVP6f74Z&#10;BYdTGt3jeGO2x7a7jC7tdN+sD0r1P7vvGQhPnX+HX+2dVjAZw/NL+AF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FB7XEAAAA2wAAAA8AAAAAAAAAAAAAAAAAmAIAAGRycy9k&#10;b3ducmV2LnhtbFBLBQYAAAAABAAEAPUAAACJAwAAAAA=&#10;" path="m,l,413e" filled="f" strokecolor="#4579b8">
                        <v:path arrowok="t" o:connecttype="custom" o:connectlocs="0,4649;0,5062" o:connectangles="0,0"/>
                      </v:shape>
                    </v:group>
                  </v:group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313689" behindDoc="1" locked="0" layoutInCell="1" allowOverlap="1">
                <wp:simplePos x="0" y="0"/>
                <wp:positionH relativeFrom="page">
                  <wp:posOffset>1717675</wp:posOffset>
                </wp:positionH>
                <wp:positionV relativeFrom="page">
                  <wp:posOffset>5654040</wp:posOffset>
                </wp:positionV>
                <wp:extent cx="5412105" cy="697230"/>
                <wp:effectExtent l="3175" t="0" r="4445" b="1905"/>
                <wp:wrapNone/>
                <wp:docPr id="5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2105" cy="697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4C2E" w:rsidRDefault="008A4C2E">
                            <w:pPr>
                              <w:spacing w:line="200" w:lineRule="exact"/>
                            </w:pPr>
                          </w:p>
                          <w:p w:rsidR="008A4C2E" w:rsidRDefault="008A4C2E">
                            <w:pPr>
                              <w:spacing w:line="200" w:lineRule="exact"/>
                            </w:pPr>
                          </w:p>
                          <w:p w:rsidR="008A4C2E" w:rsidRDefault="008A4C2E">
                            <w:pPr>
                              <w:spacing w:before="1" w:line="280" w:lineRule="exac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A4C2E" w:rsidRDefault="00CF3505">
                            <w:pPr>
                              <w:ind w:left="87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Н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32" type="#_x0000_t202" style="position:absolute;left:0;text-align:left;margin-left:135.25pt;margin-top:445.2pt;width:426.15pt;height:54.9pt;z-index:-279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" filled="f" stroked="f">
                <v:textbox inset="0,0,0,0">
                  <w:txbxContent>
                    <w:p w:rsidR="008A4C2E" w:rsidRDefault="008A4C2E">
                      <w:pPr>
                        <w:spacing w:line="200" w:lineRule="exact"/>
                      </w:pPr>
                    </w:p>
                    <w:p w:rsidR="008A4C2E" w:rsidRDefault="008A4C2E">
                      <w:pPr>
                        <w:spacing w:line="200" w:lineRule="exact"/>
                      </w:pPr>
                    </w:p>
                    <w:p w:rsidR="008A4C2E" w:rsidRDefault="008A4C2E">
                      <w:pPr>
                        <w:spacing w:before="1" w:line="280" w:lineRule="exact"/>
                        <w:rPr>
                          <w:sz w:val="28"/>
                          <w:szCs w:val="28"/>
                        </w:rPr>
                      </w:pPr>
                    </w:p>
                    <w:p w:rsidR="008A4C2E" w:rsidRDefault="00CF3505">
                      <w:pPr>
                        <w:ind w:left="87"/>
                        <w:rPr>
                          <w:rFonts w:ascii="Arial" w:eastAsia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eastAsia="Arial" w:hAnsi="Arial" w:cs="Arial"/>
                          <w:sz w:val="22"/>
                          <w:szCs w:val="22"/>
                        </w:rPr>
                        <w:t>Н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F3505">
        <w:rPr>
          <w:rFonts w:ascii="Arial" w:eastAsia="Arial" w:hAnsi="Arial" w:cs="Arial"/>
          <w:sz w:val="22"/>
          <w:szCs w:val="22"/>
        </w:rPr>
        <w:t xml:space="preserve">3.  </w:t>
      </w:r>
      <w:r w:rsidR="00CF3505">
        <w:rPr>
          <w:rFonts w:ascii="Arial" w:eastAsia="Arial" w:hAnsi="Arial" w:cs="Arial"/>
          <w:spacing w:val="53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2"/>
          <w:sz w:val="22"/>
          <w:szCs w:val="22"/>
        </w:rPr>
        <w:t>Т</w:t>
      </w:r>
      <w:r w:rsidR="00CF3505">
        <w:rPr>
          <w:rFonts w:ascii="Arial" w:eastAsia="Arial" w:hAnsi="Arial" w:cs="Arial"/>
          <w:sz w:val="22"/>
          <w:szCs w:val="22"/>
        </w:rPr>
        <w:t>эм</w:t>
      </w:r>
      <w:r w:rsidR="00CF3505">
        <w:rPr>
          <w:rFonts w:ascii="Arial" w:eastAsia="Arial" w:hAnsi="Arial" w:cs="Arial"/>
          <w:spacing w:val="-3"/>
          <w:sz w:val="22"/>
          <w:szCs w:val="22"/>
        </w:rPr>
        <w:t>ү</w:t>
      </w:r>
      <w:r w:rsidR="00CF3505">
        <w:rPr>
          <w:rFonts w:ascii="Arial" w:eastAsia="Arial" w:hAnsi="Arial" w:cs="Arial"/>
          <w:spacing w:val="1"/>
          <w:sz w:val="22"/>
          <w:szCs w:val="22"/>
        </w:rPr>
        <w:t>ж</w:t>
      </w:r>
      <w:r w:rsidR="00CF3505">
        <w:rPr>
          <w:rFonts w:ascii="Arial" w:eastAsia="Arial" w:hAnsi="Arial" w:cs="Arial"/>
          <w:spacing w:val="-1"/>
          <w:sz w:val="22"/>
          <w:szCs w:val="22"/>
        </w:rPr>
        <w:t>и</w:t>
      </w:r>
      <w:r w:rsidR="00CF3505">
        <w:rPr>
          <w:rFonts w:ascii="Arial" w:eastAsia="Arial" w:hAnsi="Arial" w:cs="Arial"/>
          <w:sz w:val="22"/>
          <w:szCs w:val="22"/>
        </w:rPr>
        <w:t>н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2"/>
          <w:sz w:val="22"/>
          <w:szCs w:val="22"/>
        </w:rPr>
        <w:t>у</w:t>
      </w:r>
      <w:r w:rsidR="00CF3505">
        <w:rPr>
          <w:rFonts w:ascii="Arial" w:eastAsia="Arial" w:hAnsi="Arial" w:cs="Arial"/>
          <w:spacing w:val="1"/>
          <w:sz w:val="22"/>
          <w:szCs w:val="22"/>
        </w:rPr>
        <w:t>л</w:t>
      </w:r>
      <w:r w:rsidR="00CF3505">
        <w:rPr>
          <w:rFonts w:ascii="Arial" w:eastAsia="Arial" w:hAnsi="Arial" w:cs="Arial"/>
          <w:sz w:val="22"/>
          <w:szCs w:val="22"/>
        </w:rPr>
        <w:t>с</w:t>
      </w:r>
      <w:r w:rsidR="00CF3505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ба</w:t>
      </w:r>
      <w:r w:rsidR="00CF3505">
        <w:rPr>
          <w:rFonts w:ascii="Arial" w:eastAsia="Arial" w:hAnsi="Arial" w:cs="Arial"/>
          <w:spacing w:val="-1"/>
          <w:sz w:val="22"/>
          <w:szCs w:val="22"/>
        </w:rPr>
        <w:t>й</w:t>
      </w:r>
      <w:r w:rsidR="00CF3505">
        <w:rPr>
          <w:rFonts w:ascii="Arial" w:eastAsia="Arial" w:hAnsi="Arial" w:cs="Arial"/>
          <w:spacing w:val="1"/>
          <w:sz w:val="22"/>
          <w:szCs w:val="22"/>
        </w:rPr>
        <w:t>г</w:t>
      </w:r>
      <w:r w:rsidR="00CF3505">
        <w:rPr>
          <w:rFonts w:ascii="Arial" w:eastAsia="Arial" w:hAnsi="Arial" w:cs="Arial"/>
          <w:spacing w:val="-2"/>
          <w:sz w:val="22"/>
          <w:szCs w:val="22"/>
        </w:rPr>
        <w:t>уу</w:t>
      </w:r>
      <w:r w:rsidR="00CF3505">
        <w:rPr>
          <w:rFonts w:ascii="Arial" w:eastAsia="Arial" w:hAnsi="Arial" w:cs="Arial"/>
          <w:spacing w:val="1"/>
          <w:sz w:val="22"/>
          <w:szCs w:val="22"/>
        </w:rPr>
        <w:t>л</w:t>
      </w:r>
      <w:r w:rsidR="00CF3505">
        <w:rPr>
          <w:rFonts w:ascii="Arial" w:eastAsia="Arial" w:hAnsi="Arial" w:cs="Arial"/>
          <w:sz w:val="22"/>
          <w:szCs w:val="22"/>
        </w:rPr>
        <w:t>ах</w:t>
      </w:r>
      <w:r w:rsidR="00CF350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тэ</w:t>
      </w:r>
      <w:r w:rsidR="00CF3505">
        <w:rPr>
          <w:rFonts w:ascii="Arial" w:eastAsia="Arial" w:hAnsi="Arial" w:cs="Arial"/>
          <w:spacing w:val="-1"/>
          <w:sz w:val="22"/>
          <w:szCs w:val="22"/>
        </w:rPr>
        <w:t>м</w:t>
      </w:r>
      <w:r w:rsidR="00CF3505">
        <w:rPr>
          <w:rFonts w:ascii="Arial" w:eastAsia="Arial" w:hAnsi="Arial" w:cs="Arial"/>
          <w:sz w:val="22"/>
          <w:szCs w:val="22"/>
        </w:rPr>
        <w:t>цэ</w:t>
      </w:r>
      <w:r w:rsidR="00CF3505">
        <w:rPr>
          <w:rFonts w:ascii="Arial" w:eastAsia="Arial" w:hAnsi="Arial" w:cs="Arial"/>
          <w:spacing w:val="-1"/>
          <w:sz w:val="22"/>
          <w:szCs w:val="22"/>
        </w:rPr>
        <w:t>л</w:t>
      </w:r>
      <w:r w:rsidR="00CF3505">
        <w:rPr>
          <w:rFonts w:ascii="Arial" w:eastAsia="Arial" w:hAnsi="Arial" w:cs="Arial"/>
          <w:sz w:val="22"/>
          <w:szCs w:val="22"/>
        </w:rPr>
        <w:t>д яа</w:t>
      </w:r>
      <w:r w:rsidR="00CF3505">
        <w:rPr>
          <w:rFonts w:ascii="Arial" w:eastAsia="Arial" w:hAnsi="Arial" w:cs="Arial"/>
          <w:spacing w:val="1"/>
          <w:sz w:val="22"/>
          <w:szCs w:val="22"/>
        </w:rPr>
        <w:t>г</w:t>
      </w:r>
      <w:r w:rsidR="00CF3505">
        <w:rPr>
          <w:rFonts w:ascii="Arial" w:eastAsia="Arial" w:hAnsi="Arial" w:cs="Arial"/>
          <w:sz w:val="22"/>
          <w:szCs w:val="22"/>
        </w:rPr>
        <w:t>а</w:t>
      </w:r>
      <w:r w:rsidR="00CF3505">
        <w:rPr>
          <w:rFonts w:ascii="Arial" w:eastAsia="Arial" w:hAnsi="Arial" w:cs="Arial"/>
          <w:spacing w:val="-3"/>
          <w:sz w:val="22"/>
          <w:szCs w:val="22"/>
        </w:rPr>
        <w:t>а</w:t>
      </w:r>
      <w:r w:rsidR="00CF3505">
        <w:rPr>
          <w:rFonts w:ascii="Arial" w:eastAsia="Arial" w:hAnsi="Arial" w:cs="Arial"/>
          <w:sz w:val="22"/>
          <w:szCs w:val="22"/>
        </w:rPr>
        <w:t>д бөө</w:t>
      </w:r>
      <w:r w:rsidR="00CF3505">
        <w:rPr>
          <w:rFonts w:ascii="Arial" w:eastAsia="Arial" w:hAnsi="Arial" w:cs="Arial"/>
          <w:spacing w:val="-2"/>
          <w:sz w:val="22"/>
          <w:szCs w:val="22"/>
        </w:rPr>
        <w:t xml:space="preserve"> н</w:t>
      </w:r>
      <w:r w:rsidR="00CF3505">
        <w:rPr>
          <w:rFonts w:ascii="Arial" w:eastAsia="Arial" w:hAnsi="Arial" w:cs="Arial"/>
          <w:sz w:val="22"/>
          <w:szCs w:val="22"/>
        </w:rPr>
        <w:t>а</w:t>
      </w:r>
      <w:r w:rsidR="00CF3505">
        <w:rPr>
          <w:rFonts w:ascii="Arial" w:eastAsia="Arial" w:hAnsi="Arial" w:cs="Arial"/>
          <w:spacing w:val="-1"/>
          <w:sz w:val="22"/>
          <w:szCs w:val="22"/>
        </w:rPr>
        <w:t>р</w:t>
      </w:r>
      <w:r w:rsidR="00CF3505">
        <w:rPr>
          <w:rFonts w:ascii="Arial" w:eastAsia="Arial" w:hAnsi="Arial" w:cs="Arial"/>
          <w:sz w:val="22"/>
          <w:szCs w:val="22"/>
        </w:rPr>
        <w:t>ыг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3"/>
          <w:sz w:val="22"/>
          <w:szCs w:val="22"/>
        </w:rPr>
        <w:t>а</w:t>
      </w:r>
      <w:r w:rsidR="00CF3505">
        <w:rPr>
          <w:rFonts w:ascii="Arial" w:eastAsia="Arial" w:hAnsi="Arial" w:cs="Arial"/>
          <w:sz w:val="22"/>
          <w:szCs w:val="22"/>
        </w:rPr>
        <w:t>ши</w:t>
      </w:r>
      <w:r w:rsidR="00CF3505">
        <w:rPr>
          <w:rFonts w:ascii="Arial" w:eastAsia="Arial" w:hAnsi="Arial" w:cs="Arial"/>
          <w:spacing w:val="-2"/>
          <w:sz w:val="22"/>
          <w:szCs w:val="22"/>
        </w:rPr>
        <w:t>г</w:t>
      </w:r>
      <w:r w:rsidR="00CF3505">
        <w:rPr>
          <w:rFonts w:ascii="Arial" w:eastAsia="Arial" w:hAnsi="Arial" w:cs="Arial"/>
          <w:spacing w:val="1"/>
          <w:sz w:val="22"/>
          <w:szCs w:val="22"/>
        </w:rPr>
        <w:t>л</w:t>
      </w:r>
      <w:r w:rsidR="00CF3505">
        <w:rPr>
          <w:rFonts w:ascii="Arial" w:eastAsia="Arial" w:hAnsi="Arial" w:cs="Arial"/>
          <w:sz w:val="22"/>
          <w:szCs w:val="22"/>
        </w:rPr>
        <w:t>ас</w:t>
      </w:r>
      <w:r w:rsidR="00CF3505">
        <w:rPr>
          <w:rFonts w:ascii="Arial" w:eastAsia="Arial" w:hAnsi="Arial" w:cs="Arial"/>
          <w:spacing w:val="-1"/>
          <w:sz w:val="22"/>
          <w:szCs w:val="22"/>
        </w:rPr>
        <w:t>а</w:t>
      </w:r>
      <w:r w:rsidR="00CF3505">
        <w:rPr>
          <w:rFonts w:ascii="Arial" w:eastAsia="Arial" w:hAnsi="Arial" w:cs="Arial"/>
          <w:sz w:val="22"/>
          <w:szCs w:val="22"/>
        </w:rPr>
        <w:t>н</w:t>
      </w:r>
      <w:r w:rsidR="00CF3505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8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 w:line="275" w:lineRule="auto"/>
        <w:ind w:left="1072" w:right="819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 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оныг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ц</w:t>
      </w:r>
      <w:r>
        <w:rPr>
          <w:rFonts w:ascii="Arial" w:eastAsia="Arial" w:hAnsi="Arial" w:cs="Arial"/>
          <w:sz w:val="22"/>
          <w:szCs w:val="22"/>
        </w:rPr>
        <w:t>ээн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ж</w:t>
      </w:r>
      <w:r>
        <w:rPr>
          <w:rFonts w:ascii="Arial" w:eastAsia="Arial" w:hAnsi="Arial" w:cs="Arial"/>
          <w:spacing w:val="1"/>
          <w:sz w:val="22"/>
          <w:szCs w:val="22"/>
        </w:rPr>
        <w:t>,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 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 ш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нэ үү.</w:t>
      </w:r>
    </w:p>
    <w:p w:rsidR="008A4C2E" w:rsidRDefault="00CF3505">
      <w:pPr>
        <w:spacing w:before="1" w:line="275" w:lineRule="auto"/>
        <w:ind w:left="1072" w:right="3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ав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30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 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бол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олов</w:t>
      </w:r>
      <w:r>
        <w:rPr>
          <w:rFonts w:ascii="Arial" w:eastAsia="Arial" w:hAnsi="Arial" w:cs="Arial"/>
          <w:spacing w:val="1"/>
          <w:sz w:val="22"/>
          <w:szCs w:val="22"/>
        </w:rPr>
        <w:t>.-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line="280" w:lineRule="atLeast"/>
        <w:ind w:left="1072" w:right="364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06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У-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ав.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before="3" w:line="200" w:lineRule="exact"/>
      </w:pPr>
    </w:p>
    <w:p w:rsidR="008A4C2E" w:rsidRDefault="00CF3505">
      <w:pPr>
        <w:spacing w:before="16"/>
        <w:ind w:left="1162" w:right="6583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-1"/>
          <w:sz w:val="22"/>
          <w:szCs w:val="22"/>
        </w:rPr>
        <w:t>Н</w:t>
      </w:r>
      <w:r>
        <w:rPr>
          <w:rFonts w:ascii="Calibri" w:eastAsia="Calibri" w:hAnsi="Calibri" w:cs="Calibri"/>
          <w:sz w:val="22"/>
          <w:szCs w:val="22"/>
        </w:rPr>
        <w:t xml:space="preserve">ТӨ              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НТ</w:t>
      </w:r>
    </w:p>
    <w:p w:rsidR="008A4C2E" w:rsidRDefault="008A4C2E">
      <w:pPr>
        <w:spacing w:before="1" w:line="240" w:lineRule="exact"/>
        <w:rPr>
          <w:sz w:val="24"/>
          <w:szCs w:val="24"/>
        </w:rPr>
      </w:pPr>
    </w:p>
    <w:p w:rsidR="008A4C2E" w:rsidRDefault="00CF3505">
      <w:pPr>
        <w:spacing w:line="260" w:lineRule="exact"/>
        <w:ind w:left="1810" w:right="707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хм</w:t>
      </w:r>
    </w:p>
    <w:p w:rsidR="008A4C2E" w:rsidRDefault="008A4C2E">
      <w:pPr>
        <w:spacing w:line="200" w:lineRule="exact"/>
      </w:pPr>
    </w:p>
    <w:p w:rsidR="008A4C2E" w:rsidRDefault="008A4C2E">
      <w:pPr>
        <w:spacing w:before="7" w:line="260" w:lineRule="exact"/>
        <w:rPr>
          <w:sz w:val="26"/>
          <w:szCs w:val="26"/>
        </w:rPr>
      </w:pPr>
    </w:p>
    <w:p w:rsidR="008A4C2E" w:rsidRDefault="00CF3505">
      <w:pPr>
        <w:spacing w:before="32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, Жа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ух</w:t>
      </w:r>
      <w:r>
        <w:rPr>
          <w:rFonts w:ascii="Arial" w:eastAsia="Arial" w:hAnsi="Arial" w:cs="Arial"/>
          <w:sz w:val="22"/>
          <w:szCs w:val="22"/>
        </w:rPr>
        <w:t xml:space="preserve">а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1"/>
          <w:sz w:val="22"/>
          <w:szCs w:val="22"/>
        </w:rPr>
        <w:t>ц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072" w:right="1233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6.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 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л я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ыг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эн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 xml:space="preserve">, он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 ш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тэ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антай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ц</w:t>
      </w:r>
      <w:r>
        <w:rPr>
          <w:rFonts w:ascii="Arial" w:eastAsia="Arial" w:hAnsi="Arial" w:cs="Arial"/>
          <w:sz w:val="22"/>
          <w:szCs w:val="22"/>
        </w:rPr>
        <w:t>эг 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ца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” 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ос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н.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овт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ж 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нэрээ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072" w:right="230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 Жа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ух</w:t>
      </w:r>
      <w:r>
        <w:rPr>
          <w:rFonts w:ascii="Arial" w:eastAsia="Arial" w:hAnsi="Arial" w:cs="Arial"/>
          <w:sz w:val="22"/>
          <w:szCs w:val="22"/>
        </w:rPr>
        <w:t xml:space="preserve">а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80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 зүр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ний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 w:line="240" w:lineRule="exact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position w:val="-1"/>
          <w:sz w:val="22"/>
          <w:szCs w:val="22"/>
        </w:rPr>
        <w:t>д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1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1</w:t>
      </w:r>
      <w:r>
        <w:rPr>
          <w:rFonts w:ascii="Arial" w:eastAsia="Arial" w:hAnsi="Arial" w:cs="Arial"/>
          <w:position w:val="-1"/>
          <w:sz w:val="22"/>
          <w:szCs w:val="22"/>
        </w:rPr>
        <w:t>90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он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:rsidR="008A4C2E" w:rsidRDefault="008A4C2E">
      <w:pPr>
        <w:spacing w:before="16" w:line="280" w:lineRule="exact"/>
        <w:rPr>
          <w:sz w:val="28"/>
          <w:szCs w:val="28"/>
        </w:rPr>
      </w:pPr>
    </w:p>
    <w:p w:rsidR="008A4C2E" w:rsidRDefault="00CF3505">
      <w:pPr>
        <w:spacing w:before="31"/>
        <w:ind w:left="1118" w:right="7177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Н</w:t>
      </w:r>
      <w:r>
        <w:rPr>
          <w:rFonts w:ascii="Calibri" w:eastAsia="Calibri" w:hAnsi="Calibri" w:cs="Calibri"/>
          <w:spacing w:val="-1"/>
          <w:sz w:val="14"/>
          <w:szCs w:val="14"/>
        </w:rPr>
        <w:t>Т</w:t>
      </w:r>
      <w:r>
        <w:rPr>
          <w:rFonts w:ascii="Calibri" w:eastAsia="Calibri" w:hAnsi="Calibri" w:cs="Calibri"/>
          <w:sz w:val="14"/>
          <w:szCs w:val="14"/>
        </w:rPr>
        <w:t>Ө</w:t>
      </w:r>
      <w:r>
        <w:rPr>
          <w:rFonts w:ascii="Calibri" w:eastAsia="Calibri" w:hAnsi="Calibri" w:cs="Calibri"/>
          <w:sz w:val="14"/>
          <w:szCs w:val="14"/>
        </w:rPr>
        <w:t xml:space="preserve">            </w:t>
      </w:r>
      <w:r>
        <w:rPr>
          <w:rFonts w:ascii="Calibri" w:eastAsia="Calibri" w:hAnsi="Calibri" w:cs="Calibri"/>
          <w:spacing w:val="29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2"/>
          <w:w w:val="99"/>
          <w:sz w:val="14"/>
          <w:szCs w:val="14"/>
        </w:rPr>
        <w:t>Н</w:t>
      </w:r>
      <w:r>
        <w:rPr>
          <w:rFonts w:ascii="Calibri" w:eastAsia="Calibri" w:hAnsi="Calibri" w:cs="Calibri"/>
          <w:w w:val="99"/>
          <w:sz w:val="14"/>
          <w:szCs w:val="14"/>
        </w:rPr>
        <w:t>Т</w:t>
      </w: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before="4" w:line="220" w:lineRule="exact"/>
        <w:rPr>
          <w:sz w:val="22"/>
          <w:szCs w:val="22"/>
        </w:rPr>
      </w:pPr>
    </w:p>
    <w:p w:rsidR="008A4C2E" w:rsidRDefault="00CF3505">
      <w:pPr>
        <w:spacing w:line="160" w:lineRule="exact"/>
        <w:ind w:left="1464" w:right="7485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w w:val="99"/>
          <w:sz w:val="14"/>
          <w:szCs w:val="14"/>
        </w:rPr>
        <w:t>ХМ</w:t>
      </w:r>
    </w:p>
    <w:p w:rsidR="008A4C2E" w:rsidRDefault="008A4C2E">
      <w:pPr>
        <w:spacing w:before="7" w:line="160" w:lineRule="exact"/>
        <w:rPr>
          <w:sz w:val="17"/>
          <w:szCs w:val="17"/>
        </w:rPr>
      </w:pPr>
    </w:p>
    <w:p w:rsidR="008A4C2E" w:rsidRDefault="00CF3505">
      <w:pPr>
        <w:spacing w:before="32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7.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 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нэ үү.</w:t>
      </w:r>
    </w:p>
    <w:p w:rsidR="008A4C2E" w:rsidRDefault="00CF3505">
      <w:pPr>
        <w:spacing w:before="38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       </w:t>
      </w:r>
      <w:r>
        <w:rPr>
          <w:rFonts w:ascii="Segoe MDL2 Assets" w:eastAsia="Segoe MDL2 Assets" w:hAnsi="Segoe MDL2 Assets" w:cs="Segoe MDL2 Assets"/>
          <w:spacing w:val="10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       </w:t>
      </w:r>
      <w:r>
        <w:rPr>
          <w:rFonts w:ascii="Segoe MDL2 Assets" w:eastAsia="Segoe MDL2 Assets" w:hAnsi="Segoe MDL2 Assets" w:cs="Segoe MDL2 Assets"/>
          <w:spacing w:val="10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       </w:t>
      </w:r>
      <w:r>
        <w:rPr>
          <w:rFonts w:ascii="Segoe MDL2 Assets" w:eastAsia="Segoe MDL2 Assets" w:hAnsi="Segoe MDL2 Assets" w:cs="Segoe MDL2 Assets"/>
          <w:spacing w:val="10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ам 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ссө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8.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рвал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ай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6" w:lineRule="auto"/>
        <w:ind w:left="1072" w:right="8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1"/>
          <w:sz w:val="22"/>
          <w:szCs w:val="22"/>
        </w:rPr>
        <w:t>“Ш</w:t>
      </w:r>
      <w:r>
        <w:rPr>
          <w:rFonts w:ascii="Arial" w:eastAsia="Arial" w:hAnsi="Arial" w:cs="Arial"/>
          <w:i/>
          <w:sz w:val="22"/>
          <w:szCs w:val="22"/>
        </w:rPr>
        <w:t>их</w:t>
      </w:r>
      <w:r>
        <w:rPr>
          <w:rFonts w:ascii="Arial" w:eastAsia="Arial" w:hAnsi="Arial" w:cs="Arial"/>
          <w:i/>
          <w:spacing w:val="-1"/>
          <w:sz w:val="22"/>
          <w:szCs w:val="22"/>
        </w:rPr>
        <w:t>и</w:t>
      </w:r>
      <w:r>
        <w:rPr>
          <w:rFonts w:ascii="Arial" w:eastAsia="Arial" w:hAnsi="Arial" w:cs="Arial"/>
          <w:i/>
          <w:spacing w:val="-2"/>
          <w:sz w:val="22"/>
          <w:szCs w:val="22"/>
        </w:rPr>
        <w:t>х</w:t>
      </w:r>
      <w:r>
        <w:rPr>
          <w:rFonts w:ascii="Arial" w:eastAsia="Arial" w:hAnsi="Arial" w:cs="Arial"/>
          <w:i/>
          <w:sz w:val="22"/>
          <w:szCs w:val="22"/>
        </w:rPr>
        <w:t>у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уг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3"/>
          <w:sz w:val="22"/>
          <w:szCs w:val="22"/>
        </w:rPr>
        <w:t>я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 xml:space="preserve"> хо</w:t>
      </w:r>
      <w:r>
        <w:rPr>
          <w:rFonts w:ascii="Arial" w:eastAsia="Arial" w:hAnsi="Arial" w:cs="Arial"/>
          <w:i/>
          <w:spacing w:val="-1"/>
          <w:sz w:val="22"/>
          <w:szCs w:val="22"/>
        </w:rPr>
        <w:t>ё</w:t>
      </w:r>
      <w:r>
        <w:rPr>
          <w:rFonts w:ascii="Arial" w:eastAsia="Arial" w:hAnsi="Arial" w:cs="Arial"/>
          <w:i/>
          <w:sz w:val="22"/>
          <w:szCs w:val="22"/>
        </w:rPr>
        <w:t>р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аста</w:t>
      </w:r>
      <w:r>
        <w:rPr>
          <w:rFonts w:ascii="Arial" w:eastAsia="Arial" w:hAnsi="Arial" w:cs="Arial"/>
          <w:i/>
          <w:spacing w:val="-3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даа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зар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 xml:space="preserve">ыг </w:t>
      </w:r>
      <w:r>
        <w:rPr>
          <w:rFonts w:ascii="Arial" w:eastAsia="Arial" w:hAnsi="Arial" w:cs="Arial"/>
          <w:i/>
          <w:spacing w:val="-1"/>
          <w:sz w:val="22"/>
          <w:szCs w:val="22"/>
        </w:rPr>
        <w:t>ш</w:t>
      </w:r>
      <w:r>
        <w:rPr>
          <w:rFonts w:ascii="Arial" w:eastAsia="Arial" w:hAnsi="Arial" w:cs="Arial"/>
          <w:i/>
          <w:spacing w:val="-2"/>
          <w:sz w:val="22"/>
          <w:szCs w:val="22"/>
        </w:rPr>
        <w:t>уд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рг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р шүүж я</w:t>
      </w:r>
      <w:r>
        <w:rPr>
          <w:rFonts w:ascii="Arial" w:eastAsia="Arial" w:hAnsi="Arial" w:cs="Arial"/>
          <w:i/>
          <w:spacing w:val="-2"/>
          <w:sz w:val="22"/>
          <w:szCs w:val="22"/>
        </w:rPr>
        <w:t>лт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ууд</w:t>
      </w:r>
      <w:r>
        <w:rPr>
          <w:rFonts w:ascii="Arial" w:eastAsia="Arial" w:hAnsi="Arial" w:cs="Arial"/>
          <w:i/>
          <w:spacing w:val="-2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д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 xml:space="preserve">их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усалж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энэ</w:t>
      </w:r>
      <w:r>
        <w:rPr>
          <w:rFonts w:ascii="Arial" w:eastAsia="Arial" w:hAnsi="Arial" w:cs="Arial"/>
          <w:i/>
          <w:spacing w:val="-3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ч бай</w:t>
      </w:r>
      <w:r>
        <w:rPr>
          <w:rFonts w:ascii="Arial" w:eastAsia="Arial" w:hAnsi="Arial" w:cs="Arial"/>
          <w:i/>
          <w:spacing w:val="-1"/>
          <w:sz w:val="22"/>
          <w:szCs w:val="22"/>
        </w:rPr>
        <w:t>ж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.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Т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р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ж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ц</w:t>
      </w:r>
      <w:r>
        <w:rPr>
          <w:rFonts w:ascii="Arial" w:eastAsia="Arial" w:hAnsi="Arial" w:cs="Arial"/>
          <w:i/>
          <w:sz w:val="22"/>
          <w:szCs w:val="22"/>
        </w:rPr>
        <w:t>оч</w:t>
      </w:r>
      <w:r>
        <w:rPr>
          <w:rFonts w:ascii="Arial" w:eastAsia="Arial" w:hAnsi="Arial" w:cs="Arial"/>
          <w:i/>
          <w:spacing w:val="-2"/>
          <w:sz w:val="22"/>
          <w:szCs w:val="22"/>
        </w:rPr>
        <w:t>и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хэ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эг</w:t>
      </w:r>
      <w:r>
        <w:rPr>
          <w:rFonts w:ascii="Arial" w:eastAsia="Arial" w:hAnsi="Arial" w:cs="Arial"/>
          <w:i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</w:t>
      </w:r>
      <w:r>
        <w:rPr>
          <w:rFonts w:ascii="Arial" w:eastAsia="Arial" w:hAnsi="Arial" w:cs="Arial"/>
          <w:i/>
          <w:spacing w:val="-2"/>
          <w:sz w:val="22"/>
          <w:szCs w:val="22"/>
        </w:rPr>
        <w:t>ү</w:t>
      </w:r>
      <w:r>
        <w:rPr>
          <w:rFonts w:ascii="Arial" w:eastAsia="Arial" w:hAnsi="Arial" w:cs="Arial"/>
          <w:i/>
          <w:sz w:val="22"/>
          <w:szCs w:val="22"/>
        </w:rPr>
        <w:t>лэ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х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хэ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2"/>
          <w:sz w:val="22"/>
          <w:szCs w:val="22"/>
        </w:rPr>
        <w:t>г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үй</w:t>
      </w:r>
      <w:r>
        <w:rPr>
          <w:rFonts w:ascii="Arial" w:eastAsia="Arial" w:hAnsi="Arial" w:cs="Arial"/>
          <w:i/>
          <w:sz w:val="22"/>
          <w:szCs w:val="22"/>
        </w:rPr>
        <w:t xml:space="preserve"> г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ж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эг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б</w:t>
      </w:r>
      <w:r>
        <w:rPr>
          <w:rFonts w:ascii="Arial" w:eastAsia="Arial" w:hAnsi="Arial" w:cs="Arial"/>
          <w:i/>
          <w:sz w:val="22"/>
          <w:szCs w:val="22"/>
        </w:rPr>
        <w:t>иш удаа давт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лдэг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байса</w:t>
      </w:r>
      <w:r>
        <w:rPr>
          <w:rFonts w:ascii="Arial" w:eastAsia="Arial" w:hAnsi="Arial" w:cs="Arial"/>
          <w:i/>
          <w:spacing w:val="-2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 xml:space="preserve">. 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йл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үй</w:t>
      </w:r>
      <w:r>
        <w:rPr>
          <w:rFonts w:ascii="Arial" w:eastAsia="Arial" w:hAnsi="Arial" w:cs="Arial"/>
          <w:i/>
          <w:sz w:val="22"/>
          <w:szCs w:val="22"/>
        </w:rPr>
        <w:t xml:space="preserve"> ү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ээ х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эж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хэ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2"/>
          <w:sz w:val="22"/>
          <w:szCs w:val="22"/>
        </w:rPr>
        <w:t>г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эн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3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т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лдэг</w:t>
      </w:r>
    </w:p>
    <w:p w:rsidR="008A4C2E" w:rsidRDefault="00CF3505">
      <w:pPr>
        <w:spacing w:line="240" w:lineRule="exact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байсан</w:t>
      </w:r>
      <w:r>
        <w:rPr>
          <w:rFonts w:ascii="Arial" w:eastAsia="Arial" w:hAnsi="Arial" w:cs="Arial"/>
          <w:i/>
          <w:spacing w:val="-6"/>
          <w:sz w:val="22"/>
          <w:szCs w:val="22"/>
        </w:rPr>
        <w:t>”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5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712"/>
        <w:rPr>
          <w:rFonts w:ascii="Arial" w:eastAsia="Arial" w:hAnsi="Arial" w:cs="Arial"/>
          <w:sz w:val="22"/>
          <w:szCs w:val="22"/>
        </w:rPr>
        <w:sectPr w:rsidR="008A4C2E">
          <w:pgSz w:w="12240" w:h="15840"/>
          <w:pgMar w:top="1360" w:right="1320" w:bottom="280" w:left="1720" w:header="0" w:footer="1649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lastRenderedPageBreak/>
        <w:t xml:space="preserve">9.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ач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Ши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эрэг шүү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рим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0F027A">
      <w:pPr>
        <w:spacing w:before="77"/>
        <w:ind w:left="712"/>
        <w:rPr>
          <w:rFonts w:ascii="Arial" w:eastAsia="Arial" w:hAnsi="Arial" w:cs="Arial"/>
          <w:sz w:val="22"/>
          <w:szCs w:val="2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3693" behindDoc="1" locked="0" layoutInCell="1" allowOverlap="1">
                <wp:simplePos x="0" y="0"/>
                <wp:positionH relativeFrom="page">
                  <wp:posOffset>1757045</wp:posOffset>
                </wp:positionH>
                <wp:positionV relativeFrom="page">
                  <wp:posOffset>8299450</wp:posOffset>
                </wp:positionV>
                <wp:extent cx="5657850" cy="390525"/>
                <wp:effectExtent l="0" t="3175" r="5080" b="6350"/>
                <wp:wrapNone/>
                <wp:docPr id="44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7850" cy="390525"/>
                          <a:chOff x="2767" y="13070"/>
                          <a:chExt cx="8910" cy="615"/>
                        </a:xfrm>
                      </wpg:grpSpPr>
                      <wpg:grpSp>
                        <wpg:cNvPr id="45" name="Group 36"/>
                        <wpg:cNvGrpSpPr>
                          <a:grpSpLocks/>
                        </wpg:cNvGrpSpPr>
                        <wpg:grpSpPr bwMode="auto">
                          <a:xfrm>
                            <a:off x="2775" y="13435"/>
                            <a:ext cx="8895" cy="186"/>
                            <a:chOff x="2775" y="13435"/>
                            <a:chExt cx="8895" cy="186"/>
                          </a:xfrm>
                        </wpg:grpSpPr>
                        <wps:wsp>
                          <wps:cNvPr id="46" name="Freeform 46"/>
                          <wps:cNvSpPr>
                            <a:spLocks/>
                          </wps:cNvSpPr>
                          <wps:spPr bwMode="auto">
                            <a:xfrm>
                              <a:off x="2775" y="13435"/>
                              <a:ext cx="8895" cy="186"/>
                            </a:xfrm>
                            <a:custGeom>
                              <a:avLst/>
                              <a:gdLst>
                                <a:gd name="T0" fmla="+- 0 11620 2775"/>
                                <a:gd name="T1" fmla="*/ T0 w 8895"/>
                                <a:gd name="T2" fmla="+- 0 13511 13435"/>
                                <a:gd name="T3" fmla="*/ 13511 h 186"/>
                                <a:gd name="T4" fmla="+- 0 11590 2775"/>
                                <a:gd name="T5" fmla="*/ T4 w 8895"/>
                                <a:gd name="T6" fmla="+- 0 13528 13435"/>
                                <a:gd name="T7" fmla="*/ 13528 h 186"/>
                                <a:gd name="T8" fmla="+- 0 11620 2775"/>
                                <a:gd name="T9" fmla="*/ T8 w 8895"/>
                                <a:gd name="T10" fmla="+- 0 13546 13435"/>
                                <a:gd name="T11" fmla="*/ 13546 h 186"/>
                                <a:gd name="T12" fmla="+- 0 11620 2775"/>
                                <a:gd name="T13" fmla="*/ T12 w 8895"/>
                                <a:gd name="T14" fmla="+- 0 13511 13435"/>
                                <a:gd name="T15" fmla="*/ 13511 h 1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8895" h="186">
                                  <a:moveTo>
                                    <a:pt x="8845" y="76"/>
                                  </a:moveTo>
                                  <a:lnTo>
                                    <a:pt x="8815" y="93"/>
                                  </a:lnTo>
                                  <a:lnTo>
                                    <a:pt x="8845" y="111"/>
                                  </a:lnTo>
                                  <a:lnTo>
                                    <a:pt x="8845" y="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Freeform 45"/>
                          <wps:cNvSpPr>
                            <a:spLocks/>
                          </wps:cNvSpPr>
                          <wps:spPr bwMode="auto">
                            <a:xfrm>
                              <a:off x="2775" y="13435"/>
                              <a:ext cx="8895" cy="186"/>
                            </a:xfrm>
                            <a:custGeom>
                              <a:avLst/>
                              <a:gdLst>
                                <a:gd name="T0" fmla="+- 0 11520 2775"/>
                                <a:gd name="T1" fmla="*/ T0 w 8895"/>
                                <a:gd name="T2" fmla="+- 0 13615 13435"/>
                                <a:gd name="T3" fmla="*/ 13615 h 186"/>
                                <a:gd name="T4" fmla="+- 0 11670 2775"/>
                                <a:gd name="T5" fmla="*/ T4 w 8895"/>
                                <a:gd name="T6" fmla="+- 0 13528 13435"/>
                                <a:gd name="T7" fmla="*/ 13528 h 186"/>
                                <a:gd name="T8" fmla="+- 0 11630 2775"/>
                                <a:gd name="T9" fmla="*/ T8 w 8895"/>
                                <a:gd name="T10" fmla="+- 0 13508 13435"/>
                                <a:gd name="T11" fmla="*/ 13508 h 186"/>
                                <a:gd name="T12" fmla="+- 0 11556 2775"/>
                                <a:gd name="T13" fmla="*/ T12 w 8895"/>
                                <a:gd name="T14" fmla="+- 0 13508 13435"/>
                                <a:gd name="T15" fmla="*/ 13508 h 186"/>
                                <a:gd name="T16" fmla="+- 0 2775 2775"/>
                                <a:gd name="T17" fmla="*/ T16 w 8895"/>
                                <a:gd name="T18" fmla="+- 0 13463 13435"/>
                                <a:gd name="T19" fmla="*/ 13463 h 186"/>
                                <a:gd name="T20" fmla="+- 0 2775 2775"/>
                                <a:gd name="T21" fmla="*/ T20 w 8895"/>
                                <a:gd name="T22" fmla="+- 0 13503 13435"/>
                                <a:gd name="T23" fmla="*/ 13503 h 186"/>
                                <a:gd name="T24" fmla="+- 0 11556 2775"/>
                                <a:gd name="T25" fmla="*/ T24 w 8895"/>
                                <a:gd name="T26" fmla="+- 0 13548 13435"/>
                                <a:gd name="T27" fmla="*/ 13548 h 186"/>
                                <a:gd name="T28" fmla="+- 0 11630 2775"/>
                                <a:gd name="T29" fmla="*/ T28 w 8895"/>
                                <a:gd name="T30" fmla="+- 0 13548 13435"/>
                                <a:gd name="T31" fmla="*/ 13548 h 186"/>
                                <a:gd name="T32" fmla="+- 0 11620 2775"/>
                                <a:gd name="T33" fmla="*/ T32 w 8895"/>
                                <a:gd name="T34" fmla="+- 0 13511 13435"/>
                                <a:gd name="T35" fmla="*/ 13511 h 186"/>
                                <a:gd name="T36" fmla="+- 0 11620 2775"/>
                                <a:gd name="T37" fmla="*/ T36 w 8895"/>
                                <a:gd name="T38" fmla="+- 0 13546 13435"/>
                                <a:gd name="T39" fmla="*/ 13546 h 186"/>
                                <a:gd name="T40" fmla="+- 0 11590 2775"/>
                                <a:gd name="T41" fmla="*/ T40 w 8895"/>
                                <a:gd name="T42" fmla="+- 0 13528 13435"/>
                                <a:gd name="T43" fmla="*/ 13528 h 186"/>
                                <a:gd name="T44" fmla="+- 0 11620 2775"/>
                                <a:gd name="T45" fmla="*/ T44 w 8895"/>
                                <a:gd name="T46" fmla="+- 0 13511 13435"/>
                                <a:gd name="T47" fmla="*/ 13511 h 186"/>
                                <a:gd name="T48" fmla="+- 0 11630 2775"/>
                                <a:gd name="T49" fmla="*/ T48 w 8895"/>
                                <a:gd name="T50" fmla="+- 0 13548 13435"/>
                                <a:gd name="T51" fmla="*/ 13548 h 186"/>
                                <a:gd name="T52" fmla="+- 0 11520 2775"/>
                                <a:gd name="T53" fmla="*/ T52 w 8895"/>
                                <a:gd name="T54" fmla="+- 0 13615 13435"/>
                                <a:gd name="T55" fmla="*/ 13615 h 1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8895" h="186">
                                  <a:moveTo>
                                    <a:pt x="8745" y="180"/>
                                  </a:moveTo>
                                  <a:lnTo>
                                    <a:pt x="8895" y="93"/>
                                  </a:lnTo>
                                  <a:lnTo>
                                    <a:pt x="8855" y="73"/>
                                  </a:lnTo>
                                  <a:lnTo>
                                    <a:pt x="8781" y="73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8781" y="113"/>
                                  </a:lnTo>
                                  <a:lnTo>
                                    <a:pt x="8855" y="113"/>
                                  </a:lnTo>
                                  <a:lnTo>
                                    <a:pt x="8845" y="76"/>
                                  </a:lnTo>
                                  <a:lnTo>
                                    <a:pt x="8845" y="111"/>
                                  </a:lnTo>
                                  <a:lnTo>
                                    <a:pt x="8815" y="93"/>
                                  </a:lnTo>
                                  <a:lnTo>
                                    <a:pt x="8845" y="76"/>
                                  </a:lnTo>
                                  <a:lnTo>
                                    <a:pt x="8855" y="113"/>
                                  </a:lnTo>
                                  <a:lnTo>
                                    <a:pt x="8745" y="1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Freeform 44"/>
                          <wps:cNvSpPr>
                            <a:spLocks/>
                          </wps:cNvSpPr>
                          <wps:spPr bwMode="auto">
                            <a:xfrm>
                              <a:off x="2775" y="13435"/>
                              <a:ext cx="8895" cy="186"/>
                            </a:xfrm>
                            <a:custGeom>
                              <a:avLst/>
                              <a:gdLst>
                                <a:gd name="T0" fmla="+- 0 11499 2775"/>
                                <a:gd name="T1" fmla="*/ T0 w 8895"/>
                                <a:gd name="T2" fmla="+- 0 13438 13435"/>
                                <a:gd name="T3" fmla="*/ 13438 h 186"/>
                                <a:gd name="T4" fmla="+- 0 11493 2775"/>
                                <a:gd name="T5" fmla="*/ T4 w 8895"/>
                                <a:gd name="T6" fmla="+- 0 13448 13435"/>
                                <a:gd name="T7" fmla="*/ 13448 h 186"/>
                                <a:gd name="T8" fmla="+- 0 11488 2775"/>
                                <a:gd name="T9" fmla="*/ T8 w 8895"/>
                                <a:gd name="T10" fmla="+- 0 13457 13435"/>
                                <a:gd name="T11" fmla="*/ 13457 h 186"/>
                                <a:gd name="T12" fmla="+- 0 11491 2775"/>
                                <a:gd name="T13" fmla="*/ T12 w 8895"/>
                                <a:gd name="T14" fmla="+- 0 13469 13435"/>
                                <a:gd name="T15" fmla="*/ 13469 h 186"/>
                                <a:gd name="T16" fmla="+- 0 11500 2775"/>
                                <a:gd name="T17" fmla="*/ T16 w 8895"/>
                                <a:gd name="T18" fmla="+- 0 13475 13435"/>
                                <a:gd name="T19" fmla="*/ 13475 h 186"/>
                                <a:gd name="T20" fmla="+- 0 11556 2775"/>
                                <a:gd name="T21" fmla="*/ T20 w 8895"/>
                                <a:gd name="T22" fmla="+- 0 13508 13435"/>
                                <a:gd name="T23" fmla="*/ 13508 h 186"/>
                                <a:gd name="T24" fmla="+- 0 11630 2775"/>
                                <a:gd name="T25" fmla="*/ T24 w 8895"/>
                                <a:gd name="T26" fmla="+- 0 13508 13435"/>
                                <a:gd name="T27" fmla="*/ 13508 h 186"/>
                                <a:gd name="T28" fmla="+- 0 11670 2775"/>
                                <a:gd name="T29" fmla="*/ T28 w 8895"/>
                                <a:gd name="T30" fmla="+- 0 13528 13435"/>
                                <a:gd name="T31" fmla="*/ 13528 h 186"/>
                                <a:gd name="T32" fmla="+- 0 11521 2775"/>
                                <a:gd name="T33" fmla="*/ T32 w 8895"/>
                                <a:gd name="T34" fmla="+- 0 13440 13435"/>
                                <a:gd name="T35" fmla="*/ 13440 h 186"/>
                                <a:gd name="T36" fmla="+- 0 11511 2775"/>
                                <a:gd name="T37" fmla="*/ T36 w 8895"/>
                                <a:gd name="T38" fmla="+- 0 13435 13435"/>
                                <a:gd name="T39" fmla="*/ 13435 h 186"/>
                                <a:gd name="T40" fmla="+- 0 11499 2775"/>
                                <a:gd name="T41" fmla="*/ T40 w 8895"/>
                                <a:gd name="T42" fmla="+- 0 13438 13435"/>
                                <a:gd name="T43" fmla="*/ 13438 h 1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8895" h="186">
                                  <a:moveTo>
                                    <a:pt x="8724" y="3"/>
                                  </a:moveTo>
                                  <a:lnTo>
                                    <a:pt x="8718" y="13"/>
                                  </a:lnTo>
                                  <a:lnTo>
                                    <a:pt x="8713" y="22"/>
                                  </a:lnTo>
                                  <a:lnTo>
                                    <a:pt x="8716" y="34"/>
                                  </a:lnTo>
                                  <a:lnTo>
                                    <a:pt x="8725" y="40"/>
                                  </a:lnTo>
                                  <a:lnTo>
                                    <a:pt x="8781" y="73"/>
                                  </a:lnTo>
                                  <a:lnTo>
                                    <a:pt x="8855" y="73"/>
                                  </a:lnTo>
                                  <a:lnTo>
                                    <a:pt x="8895" y="93"/>
                                  </a:lnTo>
                                  <a:lnTo>
                                    <a:pt x="8746" y="5"/>
                                  </a:lnTo>
                                  <a:lnTo>
                                    <a:pt x="8736" y="0"/>
                                  </a:lnTo>
                                  <a:lnTo>
                                    <a:pt x="8724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Freeform 43"/>
                          <wps:cNvSpPr>
                            <a:spLocks/>
                          </wps:cNvSpPr>
                          <wps:spPr bwMode="auto">
                            <a:xfrm>
                              <a:off x="2775" y="13435"/>
                              <a:ext cx="8895" cy="186"/>
                            </a:xfrm>
                            <a:custGeom>
                              <a:avLst/>
                              <a:gdLst>
                                <a:gd name="T0" fmla="+- 0 11492 2775"/>
                                <a:gd name="T1" fmla="*/ T0 w 8895"/>
                                <a:gd name="T2" fmla="+- 0 13608 13435"/>
                                <a:gd name="T3" fmla="*/ 13608 h 186"/>
                                <a:gd name="T4" fmla="+- 0 11498 2775"/>
                                <a:gd name="T5" fmla="*/ T4 w 8895"/>
                                <a:gd name="T6" fmla="+- 0 13617 13435"/>
                                <a:gd name="T7" fmla="*/ 13617 h 186"/>
                                <a:gd name="T8" fmla="+- 0 11510 2775"/>
                                <a:gd name="T9" fmla="*/ T8 w 8895"/>
                                <a:gd name="T10" fmla="+- 0 13621 13435"/>
                                <a:gd name="T11" fmla="*/ 13621 h 186"/>
                                <a:gd name="T12" fmla="+- 0 11520 2775"/>
                                <a:gd name="T13" fmla="*/ T12 w 8895"/>
                                <a:gd name="T14" fmla="+- 0 13615 13435"/>
                                <a:gd name="T15" fmla="*/ 13615 h 186"/>
                                <a:gd name="T16" fmla="+- 0 11630 2775"/>
                                <a:gd name="T17" fmla="*/ T16 w 8895"/>
                                <a:gd name="T18" fmla="+- 0 13548 13435"/>
                                <a:gd name="T19" fmla="*/ 13548 h 186"/>
                                <a:gd name="T20" fmla="+- 0 11556 2775"/>
                                <a:gd name="T21" fmla="*/ T20 w 8895"/>
                                <a:gd name="T22" fmla="+- 0 13548 13435"/>
                                <a:gd name="T23" fmla="*/ 13548 h 186"/>
                                <a:gd name="T24" fmla="+- 0 11500 2775"/>
                                <a:gd name="T25" fmla="*/ T24 w 8895"/>
                                <a:gd name="T26" fmla="+- 0 13580 13435"/>
                                <a:gd name="T27" fmla="*/ 13580 h 186"/>
                                <a:gd name="T28" fmla="+- 0 11490 2775"/>
                                <a:gd name="T29" fmla="*/ T28 w 8895"/>
                                <a:gd name="T30" fmla="+- 0 13586 13435"/>
                                <a:gd name="T31" fmla="*/ 13586 h 186"/>
                                <a:gd name="T32" fmla="+- 0 11487 2775"/>
                                <a:gd name="T33" fmla="*/ T32 w 8895"/>
                                <a:gd name="T34" fmla="+- 0 13598 13435"/>
                                <a:gd name="T35" fmla="*/ 13598 h 186"/>
                                <a:gd name="T36" fmla="+- 0 11492 2775"/>
                                <a:gd name="T37" fmla="*/ T36 w 8895"/>
                                <a:gd name="T38" fmla="+- 0 13608 13435"/>
                                <a:gd name="T39" fmla="*/ 13608 h 1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8895" h="186">
                                  <a:moveTo>
                                    <a:pt x="8717" y="173"/>
                                  </a:moveTo>
                                  <a:lnTo>
                                    <a:pt x="8723" y="182"/>
                                  </a:lnTo>
                                  <a:lnTo>
                                    <a:pt x="8735" y="186"/>
                                  </a:lnTo>
                                  <a:lnTo>
                                    <a:pt x="8745" y="180"/>
                                  </a:lnTo>
                                  <a:lnTo>
                                    <a:pt x="8855" y="113"/>
                                  </a:lnTo>
                                  <a:lnTo>
                                    <a:pt x="8781" y="113"/>
                                  </a:lnTo>
                                  <a:lnTo>
                                    <a:pt x="8725" y="145"/>
                                  </a:lnTo>
                                  <a:lnTo>
                                    <a:pt x="8715" y="151"/>
                                  </a:lnTo>
                                  <a:lnTo>
                                    <a:pt x="8712" y="163"/>
                                  </a:lnTo>
                                  <a:lnTo>
                                    <a:pt x="8717" y="1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50" name="Group 37"/>
                          <wpg:cNvGrpSpPr>
                            <a:grpSpLocks/>
                          </wpg:cNvGrpSpPr>
                          <wpg:grpSpPr bwMode="auto">
                            <a:xfrm>
                              <a:off x="2775" y="13403"/>
                              <a:ext cx="8895" cy="186"/>
                              <a:chOff x="2775" y="13403"/>
                              <a:chExt cx="8895" cy="186"/>
                            </a:xfrm>
                          </wpg:grpSpPr>
                          <wps:wsp>
                            <wps:cNvPr id="51" name="Freeform 42"/>
                            <wps:cNvSpPr>
                              <a:spLocks/>
                            </wps:cNvSpPr>
                            <wps:spPr bwMode="auto">
                              <a:xfrm>
                                <a:off x="2775" y="13403"/>
                                <a:ext cx="8895" cy="186"/>
                              </a:xfrm>
                              <a:custGeom>
                                <a:avLst/>
                                <a:gdLst>
                                  <a:gd name="T0" fmla="+- 0 11492 2775"/>
                                  <a:gd name="T1" fmla="*/ T0 w 8895"/>
                                  <a:gd name="T2" fmla="+- 0 13576 13403"/>
                                  <a:gd name="T3" fmla="*/ 13576 h 186"/>
                                  <a:gd name="T4" fmla="+- 0 11498 2775"/>
                                  <a:gd name="T5" fmla="*/ T4 w 8895"/>
                                  <a:gd name="T6" fmla="+- 0 13586 13403"/>
                                  <a:gd name="T7" fmla="*/ 13586 h 186"/>
                                  <a:gd name="T8" fmla="+- 0 11510 2775"/>
                                  <a:gd name="T9" fmla="*/ T8 w 8895"/>
                                  <a:gd name="T10" fmla="+- 0 13589 13403"/>
                                  <a:gd name="T11" fmla="*/ 13589 h 186"/>
                                  <a:gd name="T12" fmla="+- 0 11520 2775"/>
                                  <a:gd name="T13" fmla="*/ T12 w 8895"/>
                                  <a:gd name="T14" fmla="+- 0 13584 13403"/>
                                  <a:gd name="T15" fmla="*/ 13584 h 186"/>
                                  <a:gd name="T16" fmla="+- 0 11670 2775"/>
                                  <a:gd name="T17" fmla="*/ T16 w 8895"/>
                                  <a:gd name="T18" fmla="+- 0 13497 13403"/>
                                  <a:gd name="T19" fmla="*/ 13497 h 186"/>
                                  <a:gd name="T20" fmla="+- 0 11521 2775"/>
                                  <a:gd name="T21" fmla="*/ T20 w 8895"/>
                                  <a:gd name="T22" fmla="+- 0 13409 13403"/>
                                  <a:gd name="T23" fmla="*/ 13409 h 186"/>
                                  <a:gd name="T24" fmla="+- 0 11511 2775"/>
                                  <a:gd name="T25" fmla="*/ T24 w 8895"/>
                                  <a:gd name="T26" fmla="+- 0 13403 13403"/>
                                  <a:gd name="T27" fmla="*/ 13403 h 186"/>
                                  <a:gd name="T28" fmla="+- 0 11499 2775"/>
                                  <a:gd name="T29" fmla="*/ T28 w 8895"/>
                                  <a:gd name="T30" fmla="+- 0 13407 13403"/>
                                  <a:gd name="T31" fmla="*/ 13407 h 186"/>
                                  <a:gd name="T32" fmla="+- 0 11493 2775"/>
                                  <a:gd name="T33" fmla="*/ T32 w 8895"/>
                                  <a:gd name="T34" fmla="+- 0 13416 13403"/>
                                  <a:gd name="T35" fmla="*/ 13416 h 186"/>
                                  <a:gd name="T36" fmla="+- 0 11488 2775"/>
                                  <a:gd name="T37" fmla="*/ T36 w 8895"/>
                                  <a:gd name="T38" fmla="+- 0 13426 13403"/>
                                  <a:gd name="T39" fmla="*/ 13426 h 186"/>
                                  <a:gd name="T40" fmla="+- 0 11491 2775"/>
                                  <a:gd name="T41" fmla="*/ T40 w 8895"/>
                                  <a:gd name="T42" fmla="+- 0 13438 13403"/>
                                  <a:gd name="T43" fmla="*/ 13438 h 186"/>
                                  <a:gd name="T44" fmla="+- 0 11500 2775"/>
                                  <a:gd name="T45" fmla="*/ T44 w 8895"/>
                                  <a:gd name="T46" fmla="+- 0 13443 13403"/>
                                  <a:gd name="T47" fmla="*/ 13443 h 186"/>
                                  <a:gd name="T48" fmla="+- 0 11556 2775"/>
                                  <a:gd name="T49" fmla="*/ T48 w 8895"/>
                                  <a:gd name="T50" fmla="+- 0 13476 13403"/>
                                  <a:gd name="T51" fmla="*/ 13476 h 186"/>
                                  <a:gd name="T52" fmla="+- 0 11630 2775"/>
                                  <a:gd name="T53" fmla="*/ T52 w 8895"/>
                                  <a:gd name="T54" fmla="+- 0 13477 13403"/>
                                  <a:gd name="T55" fmla="*/ 13477 h 186"/>
                                  <a:gd name="T56" fmla="+- 0 11630 2775"/>
                                  <a:gd name="T57" fmla="*/ T56 w 8895"/>
                                  <a:gd name="T58" fmla="+- 0 13517 13403"/>
                                  <a:gd name="T59" fmla="*/ 13517 h 186"/>
                                  <a:gd name="T60" fmla="+- 0 11556 2775"/>
                                  <a:gd name="T61" fmla="*/ T60 w 8895"/>
                                  <a:gd name="T62" fmla="+- 0 13516 13403"/>
                                  <a:gd name="T63" fmla="*/ 13516 h 186"/>
                                  <a:gd name="T64" fmla="+- 0 11500 2775"/>
                                  <a:gd name="T65" fmla="*/ T64 w 8895"/>
                                  <a:gd name="T66" fmla="+- 0 13549 13403"/>
                                  <a:gd name="T67" fmla="*/ 13549 h 186"/>
                                  <a:gd name="T68" fmla="+- 0 11490 2775"/>
                                  <a:gd name="T69" fmla="*/ T68 w 8895"/>
                                  <a:gd name="T70" fmla="+- 0 13554 13403"/>
                                  <a:gd name="T71" fmla="*/ 13554 h 186"/>
                                  <a:gd name="T72" fmla="+- 0 11487 2775"/>
                                  <a:gd name="T73" fmla="*/ T72 w 8895"/>
                                  <a:gd name="T74" fmla="+- 0 13567 13403"/>
                                  <a:gd name="T75" fmla="*/ 13567 h 186"/>
                                  <a:gd name="T76" fmla="+- 0 11492 2775"/>
                                  <a:gd name="T77" fmla="*/ T76 w 8895"/>
                                  <a:gd name="T78" fmla="+- 0 13576 13403"/>
                                  <a:gd name="T79" fmla="*/ 13576 h 1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</a:cxnLst>
                                <a:rect l="0" t="0" r="r" b="b"/>
                                <a:pathLst>
                                  <a:path w="8895" h="186">
                                    <a:moveTo>
                                      <a:pt x="8717" y="173"/>
                                    </a:moveTo>
                                    <a:lnTo>
                                      <a:pt x="8723" y="183"/>
                                    </a:lnTo>
                                    <a:lnTo>
                                      <a:pt x="8735" y="186"/>
                                    </a:lnTo>
                                    <a:lnTo>
                                      <a:pt x="8745" y="181"/>
                                    </a:lnTo>
                                    <a:lnTo>
                                      <a:pt x="8895" y="94"/>
                                    </a:lnTo>
                                    <a:lnTo>
                                      <a:pt x="8746" y="6"/>
                                    </a:lnTo>
                                    <a:lnTo>
                                      <a:pt x="8736" y="0"/>
                                    </a:lnTo>
                                    <a:lnTo>
                                      <a:pt x="8724" y="4"/>
                                    </a:lnTo>
                                    <a:lnTo>
                                      <a:pt x="8718" y="13"/>
                                    </a:lnTo>
                                    <a:lnTo>
                                      <a:pt x="8713" y="23"/>
                                    </a:lnTo>
                                    <a:lnTo>
                                      <a:pt x="8716" y="35"/>
                                    </a:lnTo>
                                    <a:lnTo>
                                      <a:pt x="8725" y="40"/>
                                    </a:lnTo>
                                    <a:lnTo>
                                      <a:pt x="8781" y="73"/>
                                    </a:lnTo>
                                    <a:lnTo>
                                      <a:pt x="8855" y="74"/>
                                    </a:lnTo>
                                    <a:lnTo>
                                      <a:pt x="8855" y="114"/>
                                    </a:lnTo>
                                    <a:lnTo>
                                      <a:pt x="8781" y="113"/>
                                    </a:lnTo>
                                    <a:lnTo>
                                      <a:pt x="8725" y="146"/>
                                    </a:lnTo>
                                    <a:lnTo>
                                      <a:pt x="8715" y="151"/>
                                    </a:lnTo>
                                    <a:lnTo>
                                      <a:pt x="8712" y="164"/>
                                    </a:lnTo>
                                    <a:lnTo>
                                      <a:pt x="8717" y="17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2" name="Freeform 41"/>
                            <wps:cNvSpPr>
                              <a:spLocks/>
                            </wps:cNvSpPr>
                            <wps:spPr bwMode="auto">
                              <a:xfrm>
                                <a:off x="2775" y="13403"/>
                                <a:ext cx="8895" cy="186"/>
                              </a:xfrm>
                              <a:custGeom>
                                <a:avLst/>
                                <a:gdLst>
                                  <a:gd name="T0" fmla="+- 0 11630 2775"/>
                                  <a:gd name="T1" fmla="*/ T0 w 8895"/>
                                  <a:gd name="T2" fmla="+- 0 13477 13403"/>
                                  <a:gd name="T3" fmla="*/ 13477 h 186"/>
                                  <a:gd name="T4" fmla="+- 0 11620 2775"/>
                                  <a:gd name="T5" fmla="*/ T4 w 8895"/>
                                  <a:gd name="T6" fmla="+- 0 13479 13403"/>
                                  <a:gd name="T7" fmla="*/ 13479 h 186"/>
                                  <a:gd name="T8" fmla="+- 0 11620 2775"/>
                                  <a:gd name="T9" fmla="*/ T8 w 8895"/>
                                  <a:gd name="T10" fmla="+- 0 13514 13403"/>
                                  <a:gd name="T11" fmla="*/ 13514 h 186"/>
                                  <a:gd name="T12" fmla="+- 0 11590 2775"/>
                                  <a:gd name="T13" fmla="*/ T12 w 8895"/>
                                  <a:gd name="T14" fmla="+- 0 13497 13403"/>
                                  <a:gd name="T15" fmla="*/ 13497 h 186"/>
                                  <a:gd name="T16" fmla="+- 0 11620 2775"/>
                                  <a:gd name="T17" fmla="*/ T16 w 8895"/>
                                  <a:gd name="T18" fmla="+- 0 13479 13403"/>
                                  <a:gd name="T19" fmla="*/ 13479 h 186"/>
                                  <a:gd name="T20" fmla="+- 0 11630 2775"/>
                                  <a:gd name="T21" fmla="*/ T20 w 8895"/>
                                  <a:gd name="T22" fmla="+- 0 13477 13403"/>
                                  <a:gd name="T23" fmla="*/ 13477 h 186"/>
                                  <a:gd name="T24" fmla="+- 0 11556 2775"/>
                                  <a:gd name="T25" fmla="*/ T24 w 8895"/>
                                  <a:gd name="T26" fmla="+- 0 13476 13403"/>
                                  <a:gd name="T27" fmla="*/ 13476 h 186"/>
                                  <a:gd name="T28" fmla="+- 0 2775 2775"/>
                                  <a:gd name="T29" fmla="*/ T28 w 8895"/>
                                  <a:gd name="T30" fmla="+- 0 13432 13403"/>
                                  <a:gd name="T31" fmla="*/ 13432 h 186"/>
                                  <a:gd name="T32" fmla="+- 0 2775 2775"/>
                                  <a:gd name="T33" fmla="*/ T32 w 8895"/>
                                  <a:gd name="T34" fmla="+- 0 13472 13403"/>
                                  <a:gd name="T35" fmla="*/ 13472 h 186"/>
                                  <a:gd name="T36" fmla="+- 0 11556 2775"/>
                                  <a:gd name="T37" fmla="*/ T36 w 8895"/>
                                  <a:gd name="T38" fmla="+- 0 13516 13403"/>
                                  <a:gd name="T39" fmla="*/ 13516 h 186"/>
                                  <a:gd name="T40" fmla="+- 0 11630 2775"/>
                                  <a:gd name="T41" fmla="*/ T40 w 8895"/>
                                  <a:gd name="T42" fmla="+- 0 13517 13403"/>
                                  <a:gd name="T43" fmla="*/ 13517 h 186"/>
                                  <a:gd name="T44" fmla="+- 0 11630 2775"/>
                                  <a:gd name="T45" fmla="*/ T44 w 8895"/>
                                  <a:gd name="T46" fmla="+- 0 13477 13403"/>
                                  <a:gd name="T47" fmla="*/ 13477 h 1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8895" h="186">
                                    <a:moveTo>
                                      <a:pt x="8855" y="74"/>
                                    </a:moveTo>
                                    <a:lnTo>
                                      <a:pt x="8845" y="76"/>
                                    </a:lnTo>
                                    <a:lnTo>
                                      <a:pt x="8845" y="111"/>
                                    </a:lnTo>
                                    <a:lnTo>
                                      <a:pt x="8815" y="94"/>
                                    </a:lnTo>
                                    <a:lnTo>
                                      <a:pt x="8845" y="76"/>
                                    </a:lnTo>
                                    <a:lnTo>
                                      <a:pt x="8855" y="74"/>
                                    </a:lnTo>
                                    <a:lnTo>
                                      <a:pt x="8781" y="73"/>
                                    </a:lnTo>
                                    <a:lnTo>
                                      <a:pt x="0" y="29"/>
                                    </a:lnTo>
                                    <a:lnTo>
                                      <a:pt x="0" y="69"/>
                                    </a:lnTo>
                                    <a:lnTo>
                                      <a:pt x="8781" y="113"/>
                                    </a:lnTo>
                                    <a:lnTo>
                                      <a:pt x="8855" y="114"/>
                                    </a:lnTo>
                                    <a:lnTo>
                                      <a:pt x="8855" y="7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3" name="Freeform 40"/>
                            <wps:cNvSpPr>
                              <a:spLocks/>
                            </wps:cNvSpPr>
                            <wps:spPr bwMode="auto">
                              <a:xfrm>
                                <a:off x="2775" y="13403"/>
                                <a:ext cx="8895" cy="186"/>
                              </a:xfrm>
                              <a:custGeom>
                                <a:avLst/>
                                <a:gdLst>
                                  <a:gd name="T0" fmla="+- 0 11620 2775"/>
                                  <a:gd name="T1" fmla="*/ T0 w 8895"/>
                                  <a:gd name="T2" fmla="+- 0 13479 13403"/>
                                  <a:gd name="T3" fmla="*/ 13479 h 186"/>
                                  <a:gd name="T4" fmla="+- 0 11590 2775"/>
                                  <a:gd name="T5" fmla="*/ T4 w 8895"/>
                                  <a:gd name="T6" fmla="+- 0 13497 13403"/>
                                  <a:gd name="T7" fmla="*/ 13497 h 186"/>
                                  <a:gd name="T8" fmla="+- 0 11620 2775"/>
                                  <a:gd name="T9" fmla="*/ T8 w 8895"/>
                                  <a:gd name="T10" fmla="+- 0 13514 13403"/>
                                  <a:gd name="T11" fmla="*/ 13514 h 186"/>
                                  <a:gd name="T12" fmla="+- 0 11620 2775"/>
                                  <a:gd name="T13" fmla="*/ T12 w 8895"/>
                                  <a:gd name="T14" fmla="+- 0 13479 13403"/>
                                  <a:gd name="T15" fmla="*/ 13479 h 1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8895" h="186">
                                    <a:moveTo>
                                      <a:pt x="8845" y="76"/>
                                    </a:moveTo>
                                    <a:lnTo>
                                      <a:pt x="8815" y="94"/>
                                    </a:lnTo>
                                    <a:lnTo>
                                      <a:pt x="8845" y="111"/>
                                    </a:lnTo>
                                    <a:lnTo>
                                      <a:pt x="8845" y="7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54" name="Group 38"/>
                            <wpg:cNvGrpSpPr>
                              <a:grpSpLocks/>
                            </wpg:cNvGrpSpPr>
                            <wpg:grpSpPr bwMode="auto">
                              <a:xfrm>
                                <a:off x="3390" y="13077"/>
                                <a:ext cx="0" cy="600"/>
                                <a:chOff x="3390" y="13077"/>
                                <a:chExt cx="0" cy="600"/>
                              </a:xfrm>
                            </wpg:grpSpPr>
                            <wps:wsp>
                              <wps:cNvPr id="55" name="Freeform 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390" y="13077"/>
                                  <a:ext cx="0" cy="600"/>
                                </a:xfrm>
                                <a:custGeom>
                                  <a:avLst/>
                                  <a:gdLst>
                                    <a:gd name="T0" fmla="+- 0 13077 13077"/>
                                    <a:gd name="T1" fmla="*/ 13077 h 600"/>
                                    <a:gd name="T2" fmla="+- 0 13677 13077"/>
                                    <a:gd name="T3" fmla="*/ 13677 h 600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600">
                                      <a:moveTo>
                                        <a:pt x="0" y="0"/>
                                      </a:moveTo>
                                      <a:lnTo>
                                        <a:pt x="0" y="60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4579B8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26" style="position:absolute;margin-left:138.35pt;margin-top:653.5pt;width:445.5pt;height:30.75pt;z-index:-2787;mso-position-horizontal-relative:page;mso-position-vertical-relative:page" coordorigin="2767,13070" coordsize="8910,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">
                <v:group id="Group 36" o:spid="_x0000_s1027" style="position:absolute;left:2775;top:13435;width:8895;height:186" coordorigin="2775,13435" coordsize="8895,1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<v:shape id="Freeform 46" o:spid="_x0000_s1028" style="position:absolute;left:2775;top:13435;width:8895;height:186;visibility:visible;mso-wrap-style:square;v-text-anchor:top" coordsize="8895,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HZs8QA&#10;AADbAAAADwAAAGRycy9kb3ducmV2LnhtbESPQUvDQBSE74L/YXmFXsRuDJJK7LaIUFqEHmyr52f2&#10;mcRm34bd1zb+e7cg9DjMzDfMbDG4Tp0oxNazgYdJBoq48rbl2sB+t7x/AhUF2WLnmQz8UoTF/PZm&#10;hqX1Z36n01ZqlSAcSzTQiPSl1rFqyGGc+J44ed8+OJQkQ61twHOCu07nWVZohy2nhQZ7em2oOmyP&#10;zsBd/vXxlstP4OUnrorYoWymhTHj0fDyDEpokGv4v722Bh4LuHxJP0DP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R2bPEAAAA2wAAAA8AAAAAAAAAAAAAAAAAmAIAAGRycy9k&#10;b3ducmV2LnhtbFBLBQYAAAAABAAEAPUAAACJAwAAAAA=&#10;" path="m8845,76r-30,17l8845,111r,-35xe" fillcolor="black" stroked="f">
                    <v:path arrowok="t" o:connecttype="custom" o:connectlocs="8845,13511;8815,13528;8845,13546;8845,13511" o:connectangles="0,0,0,0"/>
                  </v:shape>
                  <v:shape id="Freeform 45" o:spid="_x0000_s1029" style="position:absolute;left:2775;top:13435;width:8895;height:186;visibility:visible;mso-wrap-style:square;v-text-anchor:top" coordsize="8895,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18KMQA&#10;AADbAAAADwAAAGRycy9kb3ducmV2LnhtbESPQUvDQBSE74L/YXmCF2k3hpJK7DaIEJSCh1bt+Zl9&#10;JtHs27D7bOO/d4VCj8PMfMOsqskN6kAh9p4N3M4zUMSNtz23Bt5e69kdqCjIFgfPZOCXIlTry4sV&#10;ltYfeUuHnbQqQTiWaKATGUutY9ORwzj3I3HyPn1wKEmGVtuAxwR3g86zrNAOe04LHY702FHzvftx&#10;Bm7yj/dNLl+B6z0+FXFAeVkWxlxfTQ/3oIQmOYdP7WdrYLGE/y/pB+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dfCjEAAAA2wAAAA8AAAAAAAAAAAAAAAAAmAIAAGRycy9k&#10;b3ducmV2LnhtbFBLBQYAAAAABAAEAPUAAACJAwAAAAA=&#10;" path="m8745,180l8895,93,8855,73r-74,l,28,,68r8781,45l8855,113,8845,76r,35l8815,93r30,-17l8855,113r-110,67xe" fillcolor="black" stroked="f">
                    <v:path arrowok="t" o:connecttype="custom" o:connectlocs="8745,13615;8895,13528;8855,13508;8781,13508;0,13463;0,13503;8781,13548;8855,13548;8845,13511;8845,13546;8815,13528;8845,13511;8855,13548;8745,13615" o:connectangles="0,0,0,0,0,0,0,0,0,0,0,0,0,0"/>
                  </v:shape>
                  <v:shape id="Freeform 44" o:spid="_x0000_s1030" style="position:absolute;left:2775;top:13435;width:8895;height:186;visibility:visible;mso-wrap-style:square;v-text-anchor:top" coordsize="8895,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LoWsEA&#10;AADbAAAADwAAAGRycy9kb3ducmV2LnhtbERPS2vCQBC+F/wPywheim4aSirRVUpBKkIPtY/zNDsm&#10;0exs2B01/ffdQ8Hjx/dergfXqQuF2Ho28DDLQBFX3rZcG/j82EznoKIgW+w8k4FfirBeje6WWFp/&#10;5Xe67KVWKYRjiQYakb7UOlYNOYwz3xMn7uCDQ0kw1NoGvKZw1+k8ywrtsOXU0GBPLw1Vp/3ZGbjP&#10;f752uRwDb77xtYgdyttTYcxkPDwvQAkNchP/u7fWwGMam76kH6B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pC6FrBAAAA2wAAAA8AAAAAAAAAAAAAAAAAmAIAAGRycy9kb3du&#10;cmV2LnhtbFBLBQYAAAAABAAEAPUAAACGAwAAAAA=&#10;" path="m8724,3r-6,10l8713,22r3,12l8725,40r56,33l8855,73r40,20l8746,5,8736,r-12,3xe" fillcolor="black" stroked="f">
                    <v:path arrowok="t" o:connecttype="custom" o:connectlocs="8724,13438;8718,13448;8713,13457;8716,13469;8725,13475;8781,13508;8855,13508;8895,13528;8746,13440;8736,13435;8724,13438" o:connectangles="0,0,0,0,0,0,0,0,0,0,0"/>
                  </v:shape>
                  <v:shape id="Freeform 43" o:spid="_x0000_s1031" style="position:absolute;left:2775;top:13435;width:8895;height:186;visibility:visible;mso-wrap-style:square;v-text-anchor:top" coordsize="8895,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5NwcQA&#10;AADbAAAADwAAAGRycy9kb3ducmV2LnhtbESPX0vDQBDE34V+h2MFX6S9GCStaa9FhKIIPvSPPq+5&#10;bRKb2wt3axu/vScIfRxm5jfMYjW4Tp0oxNazgbtJBoq48rbl2sB+tx7PQEVBtth5JgM/FGG1HF0t&#10;sLT+zBs6baVWCcKxRAONSF9qHauGHMaJ74mTd/DBoSQZam0DnhPcdTrPskI7bDktNNjTU0PVcfvt&#10;DNzmn++vuXwFXn/gcxE7lLdpYczN9fA4ByU0yCX8336xBu4f4O9L+gF6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OTcHEAAAA2wAAAA8AAAAAAAAAAAAAAAAAmAIAAGRycy9k&#10;b3ducmV2LnhtbFBLBQYAAAAABAAEAPUAAACJAwAAAAA=&#10;" path="m8717,173r6,9l8735,186r10,-6l8855,113r-74,l8725,145r-10,6l8712,163r5,10xe" fillcolor="black" stroked="f">
                    <v:path arrowok="t" o:connecttype="custom" o:connectlocs="8717,13608;8723,13617;8735,13621;8745,13615;8855,13548;8781,13548;8725,13580;8715,13586;8712,13598;8717,13608" o:connectangles="0,0,0,0,0,0,0,0,0,0"/>
                  </v:shape>
                  <v:group id="Group 37" o:spid="_x0000_s1032" style="position:absolute;left:2775;top:13403;width:8895;height:186" coordorigin="2775,13403" coordsize="8895,1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  <v:shape id="Freeform 42" o:spid="_x0000_s1033" style="position:absolute;left:2775;top:13403;width:8895;height:186;visibility:visible;mso-wrap-style:square;v-text-anchor:top" coordsize="8895,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HXGsQA&#10;AADbAAAADwAAAGRycy9kb3ducmV2LnhtbESPQUvDQBSE74L/YXmCF2k3DZiWtNsiQrEIHmy159fs&#10;axLNvg27r238964g9DjMzDfMYjW4Tp0pxNazgck4A0VcedtybeBjtx7NQEVBtth5JgM/FGG1vL1Z&#10;YGn9hd/pvJVaJQjHEg00In2pdawachjHvidO3tEHh5JkqLUNeElw1+k8ywrtsOW00GBPzw1V39uT&#10;M/CQHz5fc/kKvN7jSxE7lLdpYcz93fA0ByU0yDX8395YA48T+PuSfoBe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6h1xrEAAAA2wAAAA8AAAAAAAAAAAAAAAAAmAIAAGRycy9k&#10;b3ducmV2LnhtbFBLBQYAAAAABAAEAPUAAACJAwAAAAA=&#10;" path="m8717,173r6,10l8735,186r10,-5l8895,94,8746,6,8736,r-12,4l8718,13r-5,10l8716,35r9,5l8781,73r74,1l8855,114r-74,-1l8725,146r-10,5l8712,164r5,9xe" fillcolor="black" stroked="f">
                      <v:path arrowok="t" o:connecttype="custom" o:connectlocs="8717,13576;8723,13586;8735,13589;8745,13584;8895,13497;8746,13409;8736,13403;8724,13407;8718,13416;8713,13426;8716,13438;8725,13443;8781,13476;8855,13477;8855,13517;8781,13516;8725,13549;8715,13554;8712,13567;8717,13576" o:connectangles="0,0,0,0,0,0,0,0,0,0,0,0,0,0,0,0,0,0,0,0"/>
                    </v:shape>
                    <v:shape id="Freeform 41" o:spid="_x0000_s1034" style="position:absolute;left:2775;top:13403;width:8895;height:186;visibility:visible;mso-wrap-style:square;v-text-anchor:top" coordsize="8895,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NJbcQA&#10;AADbAAAADwAAAGRycy9kb3ducmV2LnhtbESPQUvDQBSE74L/YXmFXsRuDJhK7LaIUFqEHmyr52f2&#10;mcRm34bd1zb+e7cg9DjMzDfMbDG4Tp0oxNazgYdJBoq48rbl2sB+t7x/AhUF2WLnmQz8UoTF/PZm&#10;hqX1Z36n01ZqlSAcSzTQiPSl1rFqyGGc+J44ed8+OJQkQ61twHOCu07nWVZohy2nhQZ7em2oOmyP&#10;zsBd/vXxlstP4OUnrorYoWymhTHj0fDyDEpokGv4v722Bh5zuHxJP0DP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5zSW3EAAAA2wAAAA8AAAAAAAAAAAAAAAAAmAIAAGRycy9k&#10;b3ducmV2LnhtbFBLBQYAAAAABAAEAPUAAACJAwAAAAA=&#10;" path="m8855,74r-10,2l8845,111,8815,94r30,-18l8855,74r-74,-1l,29,,69r8781,44l8855,114r,-40xe" fillcolor="black" stroked="f">
                      <v:path arrowok="t" o:connecttype="custom" o:connectlocs="8855,13477;8845,13479;8845,13514;8815,13497;8845,13479;8855,13477;8781,13476;0,13432;0,13472;8781,13516;8855,13517;8855,13477" o:connectangles="0,0,0,0,0,0,0,0,0,0,0,0"/>
                    </v:shape>
                    <v:shape id="Freeform 40" o:spid="_x0000_s1035" style="position:absolute;left:2775;top:13403;width:8895;height:186;visibility:visible;mso-wrap-style:square;v-text-anchor:top" coordsize="8895,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/s9sQA&#10;AADbAAAADwAAAGRycy9kb3ducmV2LnhtbESPQUvDQBSE74L/YXlCL9JujJiW2G0pQlEED61tz8/s&#10;M4nNvg27r238964geBxm5htmvhxcp84UYuvZwN0kA0VcedtybWD3vh7PQEVBtth5JgPfFGG5uL6a&#10;Y2n9hTd03kqtEoRjiQYakb7UOlYNOYwT3xMn79MHh5JkqLUNeElw1+k8ywrtsOW00GBPTw1Vx+3J&#10;GbjNP/avuXwFXh/wuYgdytu0MGZ0M6weQQkN8h/+a79YAw/38Psl/QC9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/7PbEAAAA2wAAAA8AAAAAAAAAAAAAAAAAmAIAAGRycy9k&#10;b3ducmV2LnhtbFBLBQYAAAAABAAEAPUAAACJAwAAAAA=&#10;" path="m8845,76r-30,18l8845,111r,-35xe" fillcolor="black" stroked="f">
                      <v:path arrowok="t" o:connecttype="custom" o:connectlocs="8845,13479;8815,13497;8845,13514;8845,13479" o:connectangles="0,0,0,0"/>
                    </v:shape>
                    <v:group id="Group 38" o:spid="_x0000_s1036" style="position:absolute;left:3390;top:13077;width:0;height:600" coordorigin="3390,13077" coordsize="0,6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    <v:shape id="Freeform 39" o:spid="_x0000_s1037" style="position:absolute;left:3390;top:13077;width:0;height:600;visibility:visible;mso-wrap-style:square;v-text-anchor:top" coordsize="0,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kQ8sMA&#10;AADbAAAADwAAAGRycy9kb3ducmV2LnhtbESPS4vCQBCE74L/YWjBi6wTBR9kM4oIikc3CuKtyfTm&#10;sZmekBlN/PfOwsIei6r6ikq2vanFk1pXWlYwm0YgiDOrS84VXC+HjzUI55E11pZJwYscbDfDQYKx&#10;th1/0TP1uQgQdjEqKLxvYildVpBBN7UNcfC+bWvQB9nmUrfYBbip5TyKltJgyWGhwIb2BWU/6cMo&#10;uO2Xk06uql3W6zK9rdz9fKzuSo1H/e4ThKfe/4f/2ietYLGA3y/hB8jNG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UkQ8sMAAADbAAAADwAAAAAAAAAAAAAAAACYAgAAZHJzL2Rv&#10;d25yZXYueG1sUEsFBgAAAAAEAAQA9QAAAIgDAAAAAA==&#10;" path="m,l,600e" filled="f" strokecolor="#4579b8">
                        <v:path arrowok="t" o:connecttype="custom" o:connectlocs="0,13077;0,13677" o:connectangles="0,0"/>
                      </v:shape>
                    </v:group>
                  </v:group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3692" behindDoc="1" locked="0" layoutInCell="1" allowOverlap="1">
                <wp:simplePos x="0" y="0"/>
                <wp:positionH relativeFrom="page">
                  <wp:posOffset>1549400</wp:posOffset>
                </wp:positionH>
                <wp:positionV relativeFrom="page">
                  <wp:posOffset>2627630</wp:posOffset>
                </wp:positionV>
                <wp:extent cx="5437505" cy="722630"/>
                <wp:effectExtent l="6350" t="8255" r="4445" b="2540"/>
                <wp:wrapNone/>
                <wp:docPr id="35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7505" cy="722630"/>
                          <a:chOff x="2440" y="4138"/>
                          <a:chExt cx="8563" cy="1138"/>
                        </a:xfrm>
                      </wpg:grpSpPr>
                      <wpg:grpSp>
                        <wpg:cNvPr id="36" name="Group 27"/>
                        <wpg:cNvGrpSpPr>
                          <a:grpSpLocks/>
                        </wpg:cNvGrpSpPr>
                        <wpg:grpSpPr bwMode="auto">
                          <a:xfrm>
                            <a:off x="2460" y="4158"/>
                            <a:ext cx="8523" cy="1098"/>
                            <a:chOff x="2460" y="4158"/>
                            <a:chExt cx="8523" cy="1098"/>
                          </a:xfrm>
                        </wpg:grpSpPr>
                        <wps:wsp>
                          <wps:cNvPr id="37" name="Freeform 34"/>
                          <wps:cNvSpPr>
                            <a:spLocks/>
                          </wps:cNvSpPr>
                          <wps:spPr bwMode="auto">
                            <a:xfrm>
                              <a:off x="2460" y="4158"/>
                              <a:ext cx="8523" cy="1098"/>
                            </a:xfrm>
                            <a:custGeom>
                              <a:avLst/>
                              <a:gdLst>
                                <a:gd name="T0" fmla="+- 0 2460 2460"/>
                                <a:gd name="T1" fmla="*/ T0 w 8523"/>
                                <a:gd name="T2" fmla="+- 0 5256 4158"/>
                                <a:gd name="T3" fmla="*/ 5256 h 1098"/>
                                <a:gd name="T4" fmla="+- 0 10983 2460"/>
                                <a:gd name="T5" fmla="*/ T4 w 8523"/>
                                <a:gd name="T6" fmla="+- 0 5256 4158"/>
                                <a:gd name="T7" fmla="*/ 5256 h 1098"/>
                                <a:gd name="T8" fmla="+- 0 10983 2460"/>
                                <a:gd name="T9" fmla="*/ T8 w 8523"/>
                                <a:gd name="T10" fmla="+- 0 4158 4158"/>
                                <a:gd name="T11" fmla="*/ 4158 h 1098"/>
                                <a:gd name="T12" fmla="+- 0 2460 2460"/>
                                <a:gd name="T13" fmla="*/ T12 w 8523"/>
                                <a:gd name="T14" fmla="+- 0 4158 4158"/>
                                <a:gd name="T15" fmla="*/ 4158 h 1098"/>
                                <a:gd name="T16" fmla="+- 0 2460 2460"/>
                                <a:gd name="T17" fmla="*/ T16 w 8523"/>
                                <a:gd name="T18" fmla="+- 0 5256 4158"/>
                                <a:gd name="T19" fmla="*/ 5256 h 10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523" h="1098">
                                  <a:moveTo>
                                    <a:pt x="0" y="1098"/>
                                  </a:moveTo>
                                  <a:lnTo>
                                    <a:pt x="8523" y="1098"/>
                                  </a:lnTo>
                                  <a:lnTo>
                                    <a:pt x="852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9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8" name="Group 28"/>
                          <wpg:cNvGrpSpPr>
                            <a:grpSpLocks/>
                          </wpg:cNvGrpSpPr>
                          <wpg:grpSpPr bwMode="auto">
                            <a:xfrm>
                              <a:off x="2585" y="4642"/>
                              <a:ext cx="8303" cy="163"/>
                              <a:chOff x="2585" y="4642"/>
                              <a:chExt cx="8303" cy="163"/>
                            </a:xfrm>
                          </wpg:grpSpPr>
                          <wps:wsp>
                            <wps:cNvPr id="39" name="Freeform 33"/>
                            <wps:cNvSpPr>
                              <a:spLocks/>
                            </wps:cNvSpPr>
                            <wps:spPr bwMode="auto">
                              <a:xfrm>
                                <a:off x="2585" y="4642"/>
                                <a:ext cx="8303" cy="163"/>
                              </a:xfrm>
                              <a:custGeom>
                                <a:avLst/>
                                <a:gdLst>
                                  <a:gd name="T0" fmla="+- 0 10739 2585"/>
                                  <a:gd name="T1" fmla="*/ T0 w 8303"/>
                                  <a:gd name="T2" fmla="+- 0 4798 4642"/>
                                  <a:gd name="T3" fmla="*/ 4798 h 163"/>
                                  <a:gd name="T4" fmla="+- 0 10742 2585"/>
                                  <a:gd name="T5" fmla="*/ T4 w 8303"/>
                                  <a:gd name="T6" fmla="+- 0 4803 4642"/>
                                  <a:gd name="T7" fmla="*/ 4803 h 163"/>
                                  <a:gd name="T8" fmla="+- 0 10748 2585"/>
                                  <a:gd name="T9" fmla="*/ T8 w 8303"/>
                                  <a:gd name="T10" fmla="+- 0 4805 4642"/>
                                  <a:gd name="T11" fmla="*/ 4805 h 163"/>
                                  <a:gd name="T12" fmla="+- 0 10753 2585"/>
                                  <a:gd name="T13" fmla="*/ T12 w 8303"/>
                                  <a:gd name="T14" fmla="+- 0 4802 4642"/>
                                  <a:gd name="T15" fmla="*/ 4802 h 163"/>
                                  <a:gd name="T16" fmla="+- 0 10888 2585"/>
                                  <a:gd name="T17" fmla="*/ T16 w 8303"/>
                                  <a:gd name="T18" fmla="+- 0 4724 4642"/>
                                  <a:gd name="T19" fmla="*/ 4724 h 163"/>
                                  <a:gd name="T20" fmla="+- 0 10753 2585"/>
                                  <a:gd name="T21" fmla="*/ T20 w 8303"/>
                                  <a:gd name="T22" fmla="+- 0 4645 4642"/>
                                  <a:gd name="T23" fmla="*/ 4645 h 163"/>
                                  <a:gd name="T24" fmla="+- 0 10749 2585"/>
                                  <a:gd name="T25" fmla="*/ T24 w 8303"/>
                                  <a:gd name="T26" fmla="+- 0 4642 4642"/>
                                  <a:gd name="T27" fmla="*/ 4642 h 163"/>
                                  <a:gd name="T28" fmla="+- 0 10742 2585"/>
                                  <a:gd name="T29" fmla="*/ T28 w 8303"/>
                                  <a:gd name="T30" fmla="+- 0 4644 4642"/>
                                  <a:gd name="T31" fmla="*/ 4644 h 163"/>
                                  <a:gd name="T32" fmla="+- 0 10740 2585"/>
                                  <a:gd name="T33" fmla="*/ T32 w 8303"/>
                                  <a:gd name="T34" fmla="+- 0 4648 4642"/>
                                  <a:gd name="T35" fmla="*/ 4648 h 163"/>
                                  <a:gd name="T36" fmla="+- 0 10737 2585"/>
                                  <a:gd name="T37" fmla="*/ T36 w 8303"/>
                                  <a:gd name="T38" fmla="+- 0 4653 4642"/>
                                  <a:gd name="T39" fmla="*/ 4653 h 163"/>
                                  <a:gd name="T40" fmla="+- 0 10738 2585"/>
                                  <a:gd name="T41" fmla="*/ T40 w 8303"/>
                                  <a:gd name="T42" fmla="+- 0 4659 4642"/>
                                  <a:gd name="T43" fmla="*/ 4659 h 163"/>
                                  <a:gd name="T44" fmla="+- 0 10743 2585"/>
                                  <a:gd name="T45" fmla="*/ T44 w 8303"/>
                                  <a:gd name="T46" fmla="+- 0 4662 4642"/>
                                  <a:gd name="T47" fmla="*/ 4662 h 163"/>
                                  <a:gd name="T48" fmla="+- 0 10831 2585"/>
                                  <a:gd name="T49" fmla="*/ T48 w 8303"/>
                                  <a:gd name="T50" fmla="+- 0 4714 4642"/>
                                  <a:gd name="T51" fmla="*/ 4714 h 163"/>
                                  <a:gd name="T52" fmla="+- 0 10868 2585"/>
                                  <a:gd name="T53" fmla="*/ T52 w 8303"/>
                                  <a:gd name="T54" fmla="+- 0 4714 4642"/>
                                  <a:gd name="T55" fmla="*/ 4714 h 163"/>
                                  <a:gd name="T56" fmla="+- 0 10868 2585"/>
                                  <a:gd name="T57" fmla="*/ T56 w 8303"/>
                                  <a:gd name="T58" fmla="+- 0 4734 4642"/>
                                  <a:gd name="T59" fmla="*/ 4734 h 163"/>
                                  <a:gd name="T60" fmla="+- 0 10831 2585"/>
                                  <a:gd name="T61" fmla="*/ T60 w 8303"/>
                                  <a:gd name="T62" fmla="+- 0 4734 4642"/>
                                  <a:gd name="T63" fmla="*/ 4734 h 163"/>
                                  <a:gd name="T64" fmla="+- 0 10743 2585"/>
                                  <a:gd name="T65" fmla="*/ T64 w 8303"/>
                                  <a:gd name="T66" fmla="+- 0 4785 4642"/>
                                  <a:gd name="T67" fmla="*/ 4785 h 163"/>
                                  <a:gd name="T68" fmla="+- 0 10738 2585"/>
                                  <a:gd name="T69" fmla="*/ T68 w 8303"/>
                                  <a:gd name="T70" fmla="+- 0 4787 4642"/>
                                  <a:gd name="T71" fmla="*/ 4787 h 163"/>
                                  <a:gd name="T72" fmla="+- 0 10736 2585"/>
                                  <a:gd name="T73" fmla="*/ T72 w 8303"/>
                                  <a:gd name="T74" fmla="+- 0 4794 4642"/>
                                  <a:gd name="T75" fmla="*/ 4794 h 163"/>
                                  <a:gd name="T76" fmla="+- 0 10739 2585"/>
                                  <a:gd name="T77" fmla="*/ T76 w 8303"/>
                                  <a:gd name="T78" fmla="+- 0 4798 4642"/>
                                  <a:gd name="T79" fmla="*/ 4798 h 16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</a:cxnLst>
                                <a:rect l="0" t="0" r="r" b="b"/>
                                <a:pathLst>
                                  <a:path w="8303" h="163">
                                    <a:moveTo>
                                      <a:pt x="8154" y="156"/>
                                    </a:moveTo>
                                    <a:lnTo>
                                      <a:pt x="8157" y="161"/>
                                    </a:lnTo>
                                    <a:lnTo>
                                      <a:pt x="8163" y="163"/>
                                    </a:lnTo>
                                    <a:lnTo>
                                      <a:pt x="8168" y="160"/>
                                    </a:lnTo>
                                    <a:lnTo>
                                      <a:pt x="8303" y="82"/>
                                    </a:lnTo>
                                    <a:lnTo>
                                      <a:pt x="8168" y="3"/>
                                    </a:lnTo>
                                    <a:lnTo>
                                      <a:pt x="8164" y="0"/>
                                    </a:lnTo>
                                    <a:lnTo>
                                      <a:pt x="8157" y="2"/>
                                    </a:lnTo>
                                    <a:lnTo>
                                      <a:pt x="8155" y="6"/>
                                    </a:lnTo>
                                    <a:lnTo>
                                      <a:pt x="8152" y="11"/>
                                    </a:lnTo>
                                    <a:lnTo>
                                      <a:pt x="8153" y="17"/>
                                    </a:lnTo>
                                    <a:lnTo>
                                      <a:pt x="8158" y="20"/>
                                    </a:lnTo>
                                    <a:lnTo>
                                      <a:pt x="8246" y="72"/>
                                    </a:lnTo>
                                    <a:lnTo>
                                      <a:pt x="8283" y="72"/>
                                    </a:lnTo>
                                    <a:lnTo>
                                      <a:pt x="8283" y="92"/>
                                    </a:lnTo>
                                    <a:lnTo>
                                      <a:pt x="8246" y="92"/>
                                    </a:lnTo>
                                    <a:lnTo>
                                      <a:pt x="8158" y="143"/>
                                    </a:lnTo>
                                    <a:lnTo>
                                      <a:pt x="8153" y="145"/>
                                    </a:lnTo>
                                    <a:lnTo>
                                      <a:pt x="8151" y="152"/>
                                    </a:lnTo>
                                    <a:lnTo>
                                      <a:pt x="8154" y="1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0" name="Freeform 32"/>
                            <wps:cNvSpPr>
                              <a:spLocks/>
                            </wps:cNvSpPr>
                            <wps:spPr bwMode="auto">
                              <a:xfrm>
                                <a:off x="2585" y="4642"/>
                                <a:ext cx="8303" cy="163"/>
                              </a:xfrm>
                              <a:custGeom>
                                <a:avLst/>
                                <a:gdLst>
                                  <a:gd name="T0" fmla="+- 0 10868 2585"/>
                                  <a:gd name="T1" fmla="*/ T0 w 8303"/>
                                  <a:gd name="T2" fmla="+- 0 4714 4642"/>
                                  <a:gd name="T3" fmla="*/ 4714 h 163"/>
                                  <a:gd name="T4" fmla="+- 0 10863 2585"/>
                                  <a:gd name="T5" fmla="*/ T4 w 8303"/>
                                  <a:gd name="T6" fmla="+- 0 4715 4642"/>
                                  <a:gd name="T7" fmla="*/ 4715 h 163"/>
                                  <a:gd name="T8" fmla="+- 0 10863 2585"/>
                                  <a:gd name="T9" fmla="*/ T8 w 8303"/>
                                  <a:gd name="T10" fmla="+- 0 4732 4642"/>
                                  <a:gd name="T11" fmla="*/ 4732 h 163"/>
                                  <a:gd name="T12" fmla="+- 0 10848 2585"/>
                                  <a:gd name="T13" fmla="*/ T12 w 8303"/>
                                  <a:gd name="T14" fmla="+- 0 4724 4642"/>
                                  <a:gd name="T15" fmla="*/ 4724 h 163"/>
                                  <a:gd name="T16" fmla="+- 0 10863 2585"/>
                                  <a:gd name="T17" fmla="*/ T16 w 8303"/>
                                  <a:gd name="T18" fmla="+- 0 4715 4642"/>
                                  <a:gd name="T19" fmla="*/ 4715 h 163"/>
                                  <a:gd name="T20" fmla="+- 0 10868 2585"/>
                                  <a:gd name="T21" fmla="*/ T20 w 8303"/>
                                  <a:gd name="T22" fmla="+- 0 4714 4642"/>
                                  <a:gd name="T23" fmla="*/ 4714 h 163"/>
                                  <a:gd name="T24" fmla="+- 0 10831 2585"/>
                                  <a:gd name="T25" fmla="*/ T24 w 8303"/>
                                  <a:gd name="T26" fmla="+- 0 4714 4642"/>
                                  <a:gd name="T27" fmla="*/ 4714 h 163"/>
                                  <a:gd name="T28" fmla="+- 0 2585 2585"/>
                                  <a:gd name="T29" fmla="*/ T28 w 8303"/>
                                  <a:gd name="T30" fmla="+- 0 4680 4642"/>
                                  <a:gd name="T31" fmla="*/ 4680 h 163"/>
                                  <a:gd name="T32" fmla="+- 0 2585 2585"/>
                                  <a:gd name="T33" fmla="*/ T32 w 8303"/>
                                  <a:gd name="T34" fmla="+- 0 4700 4642"/>
                                  <a:gd name="T35" fmla="*/ 4700 h 163"/>
                                  <a:gd name="T36" fmla="+- 0 10831 2585"/>
                                  <a:gd name="T37" fmla="*/ T36 w 8303"/>
                                  <a:gd name="T38" fmla="+- 0 4734 4642"/>
                                  <a:gd name="T39" fmla="*/ 4734 h 163"/>
                                  <a:gd name="T40" fmla="+- 0 10868 2585"/>
                                  <a:gd name="T41" fmla="*/ T40 w 8303"/>
                                  <a:gd name="T42" fmla="+- 0 4734 4642"/>
                                  <a:gd name="T43" fmla="*/ 4734 h 163"/>
                                  <a:gd name="T44" fmla="+- 0 10868 2585"/>
                                  <a:gd name="T45" fmla="*/ T44 w 8303"/>
                                  <a:gd name="T46" fmla="+- 0 4714 4642"/>
                                  <a:gd name="T47" fmla="*/ 4714 h 16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8303" h="163">
                                    <a:moveTo>
                                      <a:pt x="8283" y="72"/>
                                    </a:moveTo>
                                    <a:lnTo>
                                      <a:pt x="8278" y="73"/>
                                    </a:lnTo>
                                    <a:lnTo>
                                      <a:pt x="8278" y="90"/>
                                    </a:lnTo>
                                    <a:lnTo>
                                      <a:pt x="8263" y="82"/>
                                    </a:lnTo>
                                    <a:lnTo>
                                      <a:pt x="8278" y="73"/>
                                    </a:lnTo>
                                    <a:lnTo>
                                      <a:pt x="8283" y="72"/>
                                    </a:lnTo>
                                    <a:lnTo>
                                      <a:pt x="8246" y="72"/>
                                    </a:lnTo>
                                    <a:lnTo>
                                      <a:pt x="0" y="38"/>
                                    </a:lnTo>
                                    <a:lnTo>
                                      <a:pt x="0" y="58"/>
                                    </a:lnTo>
                                    <a:lnTo>
                                      <a:pt x="8246" y="92"/>
                                    </a:lnTo>
                                    <a:lnTo>
                                      <a:pt x="8283" y="92"/>
                                    </a:lnTo>
                                    <a:lnTo>
                                      <a:pt x="8283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" name="Freeform 31"/>
                            <wps:cNvSpPr>
                              <a:spLocks/>
                            </wps:cNvSpPr>
                            <wps:spPr bwMode="auto">
                              <a:xfrm>
                                <a:off x="2585" y="4642"/>
                                <a:ext cx="8303" cy="163"/>
                              </a:xfrm>
                              <a:custGeom>
                                <a:avLst/>
                                <a:gdLst>
                                  <a:gd name="T0" fmla="+- 0 10863 2585"/>
                                  <a:gd name="T1" fmla="*/ T0 w 8303"/>
                                  <a:gd name="T2" fmla="+- 0 4715 4642"/>
                                  <a:gd name="T3" fmla="*/ 4715 h 163"/>
                                  <a:gd name="T4" fmla="+- 0 10848 2585"/>
                                  <a:gd name="T5" fmla="*/ T4 w 8303"/>
                                  <a:gd name="T6" fmla="+- 0 4724 4642"/>
                                  <a:gd name="T7" fmla="*/ 4724 h 163"/>
                                  <a:gd name="T8" fmla="+- 0 10863 2585"/>
                                  <a:gd name="T9" fmla="*/ T8 w 8303"/>
                                  <a:gd name="T10" fmla="+- 0 4732 4642"/>
                                  <a:gd name="T11" fmla="*/ 4732 h 163"/>
                                  <a:gd name="T12" fmla="+- 0 10863 2585"/>
                                  <a:gd name="T13" fmla="*/ T12 w 8303"/>
                                  <a:gd name="T14" fmla="+- 0 4715 4642"/>
                                  <a:gd name="T15" fmla="*/ 4715 h 16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8303" h="163">
                                    <a:moveTo>
                                      <a:pt x="8278" y="73"/>
                                    </a:moveTo>
                                    <a:lnTo>
                                      <a:pt x="8263" y="82"/>
                                    </a:lnTo>
                                    <a:lnTo>
                                      <a:pt x="8278" y="90"/>
                                    </a:lnTo>
                                    <a:lnTo>
                                      <a:pt x="8278" y="7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42" name="Group 29"/>
                            <wpg:cNvGrpSpPr>
                              <a:grpSpLocks/>
                            </wpg:cNvGrpSpPr>
                            <wpg:grpSpPr bwMode="auto">
                              <a:xfrm>
                                <a:off x="3084" y="4499"/>
                                <a:ext cx="0" cy="432"/>
                                <a:chOff x="3084" y="4499"/>
                                <a:chExt cx="0" cy="432"/>
                              </a:xfrm>
                            </wpg:grpSpPr>
                            <wps:wsp>
                              <wps:cNvPr id="43" name="Freeform 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84" y="4499"/>
                                  <a:ext cx="0" cy="432"/>
                                </a:xfrm>
                                <a:custGeom>
                                  <a:avLst/>
                                  <a:gdLst>
                                    <a:gd name="T0" fmla="+- 0 4499 4499"/>
                                    <a:gd name="T1" fmla="*/ 4499 h 432"/>
                                    <a:gd name="T2" fmla="+- 0 4931 4499"/>
                                    <a:gd name="T3" fmla="*/ 4931 h 432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432">
                                      <a:moveTo>
                                        <a:pt x="0" y="0"/>
                                      </a:moveTo>
                                      <a:lnTo>
                                        <a:pt x="0" y="432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4579B8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26" style="position:absolute;margin-left:122pt;margin-top:206.9pt;width:428.15pt;height:56.9pt;z-index:-2788;mso-position-horizontal-relative:page;mso-position-vertical-relative:page" coordorigin="2440,4138" coordsize="8563,1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">
                <v:group id="Group 27" o:spid="_x0000_s1027" style="position:absolute;left:2460;top:4158;width:8523;height:1098" coordorigin="2460,4158" coordsize="8523,1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shape id="Freeform 34" o:spid="_x0000_s1028" style="position:absolute;left:2460;top:4158;width:8523;height:1098;visibility:visible;mso-wrap-style:square;v-text-anchor:top" coordsize="8523,10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+1TcUA&#10;AADbAAAADwAAAGRycy9kb3ducmV2LnhtbESPW2sCMRSE34X+h3CEvohm29ILW6OIN3yyVAt9PWyO&#10;m+DmZNnEde2vN0LBx2FmvmHG085VoqUmWM8KnkYZCOLCa8ulgp/9avgBIkRkjZVnUnChANPJQ2+M&#10;ufZn/qZ2F0uRIBxyVGBirHMpQ2HIYRj5mjh5B984jEk2pdQNnhPcVfI5y96kQ8tpwWBNc0PFcXdy&#10;Cr4Gl+Xvq2n1yQ6y2daWf9X6uFDqsd/NPkFE6uI9/N/eaAUv73D7kn6An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D7VNxQAAANsAAAAPAAAAAAAAAAAAAAAAAJgCAABkcnMv&#10;ZG93bnJldi54bWxQSwUGAAAAAAQABAD1AAAAigMAAAAA&#10;" path="m,1098r8523,l8523,,,,,1098xe" filled="f" strokeweight="2pt">
                    <v:path arrowok="t" o:connecttype="custom" o:connectlocs="0,5256;8523,5256;8523,4158;0,4158;0,5256" o:connectangles="0,0,0,0,0"/>
                  </v:shape>
                  <v:group id="Group 28" o:spid="_x0000_s1029" style="position:absolute;left:2585;top:4642;width:8303;height:163" coordorigin="2585,4642" coordsize="8303,1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  <v:shape id="Freeform 33" o:spid="_x0000_s1030" style="position:absolute;left:2585;top:4642;width:8303;height:163;visibility:visible;mso-wrap-style:square;v-text-anchor:top" coordsize="8303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H2xMgA&#10;AADbAAAADwAAAGRycy9kb3ducmV2LnhtbESPT08CMRTE7yZ+h+aRcCHS5U9QVwoxGBPggBE96O25&#10;fWxXt69rW2D101sSEo+TmflNZjpvbS0O5EPlWMGgn4EgLpyuuFTw+vJ4dQMiRGSNtWNS8EMB5rPL&#10;iynm2h35mQ7bWIoE4ZCjAhNjk0sZCkMWQ981xMnbOW8xJulLqT0eE9zWcphlE2mx4rRgsKGFoeJr&#10;u7cKnkbX2XrYfL6v/EfPLL8f3n43g7FS3U57fwciUhv/w+f2UisY3cLpS/oBcvY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T0fbEyAAAANsAAAAPAAAAAAAAAAAAAAAAAJgCAABk&#10;cnMvZG93bnJldi54bWxQSwUGAAAAAAQABAD1AAAAjQMAAAAA&#10;" path="m8154,156r3,5l8163,163r5,-3l8303,82,8168,3,8164,r-7,2l8155,6r-3,5l8153,17r5,3l8246,72r37,l8283,92r-37,l8158,143r-5,2l8151,152r3,4xe" fillcolor="black" stroked="f">
                      <v:path arrowok="t" o:connecttype="custom" o:connectlocs="8154,4798;8157,4803;8163,4805;8168,4802;8303,4724;8168,4645;8164,4642;8157,4644;8155,4648;8152,4653;8153,4659;8158,4662;8246,4714;8283,4714;8283,4734;8246,4734;8158,4785;8153,4787;8151,4794;8154,4798" o:connectangles="0,0,0,0,0,0,0,0,0,0,0,0,0,0,0,0,0,0,0,0"/>
                    </v:shape>
                    <v:shape id="Freeform 32" o:spid="_x0000_s1031" style="position:absolute;left:2585;top:4642;width:8303;height:163;visibility:visible;mso-wrap-style:square;v-text-anchor:top" coordsize="8303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0sJMUA&#10;AADbAAAADwAAAGRycy9kb3ducmV2LnhtbERPTU8CMRC9m/AfmiHxQqALEjQrhRiNCXCACB70Nm6H&#10;7eJ2urYFVn89PZB4fHnf03lra3EiHyrHCoaDDARx4XTFpYL33Wv/AUSIyBprx6TglwLMZ52bKeba&#10;nfmNTttYihTCIUcFJsYmlzIUhiyGgWuIE7d33mJM0JdSezyncFvLUZZNpMWKU4PBhp4NFd/bo1Ww&#10;ubvPVqPm8Ln0Xz2z+Hn5+FsPx0rddtunRxCR2vgvvroXWsE4rU9f0g+Qs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7SwkxQAAANsAAAAPAAAAAAAAAAAAAAAAAJgCAABkcnMv&#10;ZG93bnJldi54bWxQSwUGAAAAAAQABAD1AAAAigMAAAAA&#10;" path="m8283,72r-5,1l8278,90r-15,-8l8278,73r5,-1l8246,72,,38,,58,8246,92r37,l8283,72xe" fillcolor="black" stroked="f">
                      <v:path arrowok="t" o:connecttype="custom" o:connectlocs="8283,4714;8278,4715;8278,4732;8263,4724;8278,4715;8283,4714;8246,4714;0,4680;0,4700;8246,4734;8283,4734;8283,4714" o:connectangles="0,0,0,0,0,0,0,0,0,0,0,0"/>
                    </v:shape>
                    <v:shape id="Freeform 31" o:spid="_x0000_s1032" style="position:absolute;left:2585;top:4642;width:8303;height:163;visibility:visible;mso-wrap-style:square;v-text-anchor:top" coordsize="8303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GJv8gA&#10;AADbAAAADwAAAGRycy9kb3ducmV2LnhtbESPQU8CMRSE7yb+h+aZcDHSXSRKFgoxEBPkoBE5wO2x&#10;fW5Xt69rW2Hx11sTEo+TmfkmM5l1thEH8qF2rCDvZyCIS6drrhRs3h5vRiBCRNbYOCYFJwowm15e&#10;TLDQ7sivdFjHSiQIhwIVmBjbQspQGrIY+q4lTt678xZjkr6S2uMxwW0jB1l2Jy3WnBYMtjQ3VH6u&#10;v62Cl9v7bDVoP3ZPfn9tll+L7c9zPlSqd9U9jEFE6uJ/+NxeagXDHP6+pB8gp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1oYm/yAAAANsAAAAPAAAAAAAAAAAAAAAAAJgCAABk&#10;cnMvZG93bnJldi54bWxQSwUGAAAAAAQABAD1AAAAjQMAAAAA&#10;" path="m8278,73r-15,9l8278,90r,-17xe" fillcolor="black" stroked="f">
                      <v:path arrowok="t" o:connecttype="custom" o:connectlocs="8278,4715;8263,4724;8278,4732;8278,4715" o:connectangles="0,0,0,0"/>
                    </v:shape>
                    <v:group id="Group 29" o:spid="_x0000_s1033" style="position:absolute;left:3084;top:4499;width:0;height:432" coordorigin="3084,4499" coordsize="0,4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    <v:shape id="Freeform 30" o:spid="_x0000_s1034" style="position:absolute;left:3084;top:4499;width:0;height:432;visibility:visible;mso-wrap-style:square;v-text-anchor:top" coordsize="0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G9GcMA&#10;AADbAAAADwAAAGRycy9kb3ducmV2LnhtbESPQWvCQBSE74L/YXlCb7pRi7RpNiLaQqEnbcn5kX3N&#10;RrNvw+5q0n/fLRQ8DjPzDVNsR9uJG/nQOlawXGQgiGunW24UfH2+zZ9AhIissXNMCn4owLacTgrM&#10;tRv4SLdTbESCcMhRgYmxz6UMtSGLYeF64uR9O28xJukbqT0OCW47ucqyjbTYclow2NPeUH05Xa2C&#10;tQ7PVSs3fqjO5lrhx+Wg61elHmbj7gVEpDHew//td63gcQ1/X9IPk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G9GcMAAADbAAAADwAAAAAAAAAAAAAAAACYAgAAZHJzL2Rv&#10;d25yZXYueG1sUEsFBgAAAAAEAAQA9QAAAIgDAAAAAA==&#10;" path="m,l,432e" filled="f" strokecolor="#4579b8">
                        <v:path arrowok="t" o:connecttype="custom" o:connectlocs="0,4499;0,4931" o:connectangles="0,0"/>
                      </v:shape>
                    </v:group>
                  </v:group>
                </v:group>
                <w10:wrap anchorx="page" anchory="page"/>
              </v:group>
            </w:pict>
          </mc:Fallback>
        </mc:AlternateContent>
      </w:r>
      <w:r w:rsidR="00CF3505">
        <w:rPr>
          <w:rFonts w:ascii="Arial" w:eastAsia="Arial" w:hAnsi="Arial" w:cs="Arial"/>
          <w:sz w:val="22"/>
          <w:szCs w:val="22"/>
        </w:rPr>
        <w:t>10.</w:t>
      </w:r>
      <w:r w:rsidR="00CF3505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2"/>
          <w:sz w:val="22"/>
          <w:szCs w:val="22"/>
        </w:rPr>
        <w:t>Т</w:t>
      </w:r>
      <w:r w:rsidR="00CF3505">
        <w:rPr>
          <w:rFonts w:ascii="Arial" w:eastAsia="Arial" w:hAnsi="Arial" w:cs="Arial"/>
          <w:sz w:val="22"/>
          <w:szCs w:val="22"/>
        </w:rPr>
        <w:t>ө</w:t>
      </w:r>
      <w:r w:rsidR="00CF3505">
        <w:rPr>
          <w:rFonts w:ascii="Arial" w:eastAsia="Arial" w:hAnsi="Arial" w:cs="Arial"/>
          <w:spacing w:val="-1"/>
          <w:sz w:val="22"/>
          <w:szCs w:val="22"/>
        </w:rPr>
        <w:t>рий</w:t>
      </w:r>
      <w:r w:rsidR="00CF3505">
        <w:rPr>
          <w:rFonts w:ascii="Arial" w:eastAsia="Arial" w:hAnsi="Arial" w:cs="Arial"/>
          <w:sz w:val="22"/>
          <w:szCs w:val="22"/>
        </w:rPr>
        <w:t>н</w:t>
      </w:r>
      <w:r w:rsidR="00CF3505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бэ</w:t>
      </w:r>
      <w:r w:rsidR="00CF3505">
        <w:rPr>
          <w:rFonts w:ascii="Arial" w:eastAsia="Arial" w:hAnsi="Arial" w:cs="Arial"/>
          <w:spacing w:val="-2"/>
          <w:sz w:val="22"/>
          <w:szCs w:val="22"/>
        </w:rPr>
        <w:t>х</w:t>
      </w:r>
      <w:r w:rsidR="00CF3505">
        <w:rPr>
          <w:rFonts w:ascii="Arial" w:eastAsia="Arial" w:hAnsi="Arial" w:cs="Arial"/>
          <w:sz w:val="22"/>
          <w:szCs w:val="22"/>
        </w:rPr>
        <w:t xml:space="preserve">и </w:t>
      </w:r>
      <w:r w:rsidR="00CF3505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ям</w:t>
      </w:r>
      <w:r w:rsidR="00CF3505">
        <w:rPr>
          <w:rFonts w:ascii="Arial" w:eastAsia="Arial" w:hAnsi="Arial" w:cs="Arial"/>
          <w:spacing w:val="-1"/>
          <w:sz w:val="22"/>
          <w:szCs w:val="22"/>
        </w:rPr>
        <w:t>а</w:t>
      </w:r>
      <w:r w:rsidR="00CF3505">
        <w:rPr>
          <w:rFonts w:ascii="Arial" w:eastAsia="Arial" w:hAnsi="Arial" w:cs="Arial"/>
          <w:sz w:val="22"/>
          <w:szCs w:val="22"/>
        </w:rPr>
        <w:t>р үү</w:t>
      </w:r>
      <w:r w:rsidR="00CF3505">
        <w:rPr>
          <w:rFonts w:ascii="Arial" w:eastAsia="Arial" w:hAnsi="Arial" w:cs="Arial"/>
          <w:spacing w:val="-2"/>
          <w:sz w:val="22"/>
          <w:szCs w:val="22"/>
        </w:rPr>
        <w:t>рэ</w:t>
      </w:r>
      <w:r w:rsidR="00CF3505">
        <w:rPr>
          <w:rFonts w:ascii="Arial" w:eastAsia="Arial" w:hAnsi="Arial" w:cs="Arial"/>
          <w:spacing w:val="1"/>
          <w:sz w:val="22"/>
          <w:szCs w:val="22"/>
        </w:rPr>
        <w:t>г</w:t>
      </w:r>
      <w:r w:rsidR="00CF3505">
        <w:rPr>
          <w:rFonts w:ascii="Arial" w:eastAsia="Arial" w:hAnsi="Arial" w:cs="Arial"/>
          <w:sz w:val="22"/>
          <w:szCs w:val="22"/>
        </w:rPr>
        <w:t xml:space="preserve">тэй </w:t>
      </w:r>
      <w:r w:rsidR="00CF3505">
        <w:rPr>
          <w:rFonts w:ascii="Arial" w:eastAsia="Arial" w:hAnsi="Arial" w:cs="Arial"/>
          <w:spacing w:val="-2"/>
          <w:sz w:val="22"/>
          <w:szCs w:val="22"/>
        </w:rPr>
        <w:t>в</w:t>
      </w:r>
      <w:r w:rsidR="00CF3505"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8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7" w:lineRule="auto"/>
        <w:ind w:left="1072" w:right="762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 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оныг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ц</w:t>
      </w:r>
      <w:r>
        <w:rPr>
          <w:rFonts w:ascii="Arial" w:eastAsia="Arial" w:hAnsi="Arial" w:cs="Arial"/>
          <w:sz w:val="22"/>
          <w:szCs w:val="22"/>
        </w:rPr>
        <w:t>ээн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 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 ш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нэ үү.</w:t>
      </w:r>
    </w:p>
    <w:p w:rsidR="008A4C2E" w:rsidRDefault="00CF3505">
      <w:pPr>
        <w:spacing w:line="240" w:lineRule="exact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3"/>
          <w:sz w:val="22"/>
          <w:szCs w:val="22"/>
        </w:rPr>
        <w:t>6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</w:t>
      </w:r>
      <w:r>
        <w:rPr>
          <w:rFonts w:ascii="Arial" w:eastAsia="Arial" w:hAnsi="Arial" w:cs="Arial"/>
          <w:spacing w:val="-3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огыг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 ван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Гоо </w:t>
      </w:r>
      <w:r>
        <w:rPr>
          <w:rFonts w:ascii="Arial" w:eastAsia="Arial" w:hAnsi="Arial" w:cs="Arial"/>
          <w:spacing w:val="1"/>
          <w:sz w:val="22"/>
          <w:szCs w:val="22"/>
        </w:rPr>
        <w:t>в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Мух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2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оми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2" w:line="280" w:lineRule="atLeast"/>
        <w:ind w:left="1072" w:right="44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ний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2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хо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од шил</w:t>
      </w:r>
      <w:r>
        <w:rPr>
          <w:rFonts w:ascii="Arial" w:eastAsia="Arial" w:hAnsi="Arial" w:cs="Arial"/>
          <w:spacing w:val="-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в.</w:t>
      </w:r>
    </w:p>
    <w:p w:rsidR="008A4C2E" w:rsidRDefault="008A4C2E">
      <w:pPr>
        <w:spacing w:before="9" w:line="180" w:lineRule="exact"/>
        <w:rPr>
          <w:sz w:val="19"/>
          <w:szCs w:val="19"/>
        </w:rPr>
      </w:pPr>
    </w:p>
    <w:p w:rsidR="008A4C2E" w:rsidRDefault="00CF3505">
      <w:pPr>
        <w:spacing w:before="31"/>
        <w:ind w:left="873" w:right="7421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Н</w:t>
      </w:r>
      <w:r>
        <w:rPr>
          <w:rFonts w:ascii="Calibri" w:eastAsia="Calibri" w:hAnsi="Calibri" w:cs="Calibri"/>
          <w:spacing w:val="-1"/>
          <w:sz w:val="14"/>
          <w:szCs w:val="14"/>
        </w:rPr>
        <w:t>Т</w:t>
      </w:r>
      <w:r>
        <w:rPr>
          <w:rFonts w:ascii="Calibri" w:eastAsia="Calibri" w:hAnsi="Calibri" w:cs="Calibri"/>
          <w:sz w:val="14"/>
          <w:szCs w:val="14"/>
        </w:rPr>
        <w:t>Ө</w:t>
      </w:r>
      <w:r>
        <w:rPr>
          <w:rFonts w:ascii="Calibri" w:eastAsia="Calibri" w:hAnsi="Calibri" w:cs="Calibri"/>
          <w:sz w:val="14"/>
          <w:szCs w:val="14"/>
        </w:rPr>
        <w:t xml:space="preserve">            </w:t>
      </w:r>
      <w:r>
        <w:rPr>
          <w:rFonts w:ascii="Calibri" w:eastAsia="Calibri" w:hAnsi="Calibri" w:cs="Calibri"/>
          <w:spacing w:val="29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2"/>
          <w:w w:val="99"/>
          <w:sz w:val="14"/>
          <w:szCs w:val="14"/>
        </w:rPr>
        <w:t>Н</w:t>
      </w:r>
      <w:r>
        <w:rPr>
          <w:rFonts w:ascii="Calibri" w:eastAsia="Calibri" w:hAnsi="Calibri" w:cs="Calibri"/>
          <w:w w:val="99"/>
          <w:sz w:val="14"/>
          <w:szCs w:val="14"/>
        </w:rPr>
        <w:t>Т</w:t>
      </w: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before="1" w:line="220" w:lineRule="exact"/>
        <w:rPr>
          <w:sz w:val="22"/>
          <w:szCs w:val="22"/>
        </w:rPr>
      </w:pPr>
    </w:p>
    <w:p w:rsidR="008A4C2E" w:rsidRDefault="00CF3505">
      <w:pPr>
        <w:spacing w:line="160" w:lineRule="exact"/>
        <w:ind w:left="1219" w:right="7730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w w:val="99"/>
          <w:sz w:val="14"/>
          <w:szCs w:val="14"/>
        </w:rPr>
        <w:t>ХМ</w:t>
      </w:r>
    </w:p>
    <w:p w:rsidR="008A4C2E" w:rsidRDefault="008A4C2E">
      <w:pPr>
        <w:spacing w:before="9" w:line="260" w:lineRule="exact"/>
        <w:rPr>
          <w:sz w:val="26"/>
          <w:szCs w:val="26"/>
        </w:rPr>
      </w:pPr>
    </w:p>
    <w:p w:rsidR="008A4C2E" w:rsidRDefault="00CF3505">
      <w:pPr>
        <w:spacing w:before="32" w:line="275" w:lineRule="auto"/>
        <w:ind w:left="1072" w:right="356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ач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лб</w:t>
      </w:r>
      <w:r>
        <w:rPr>
          <w:rFonts w:ascii="Arial" w:eastAsia="Arial" w:hAnsi="Arial" w:cs="Arial"/>
          <w:sz w:val="22"/>
          <w:szCs w:val="22"/>
        </w:rPr>
        <w:t>ог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л 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өвөл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эв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1"/>
          <w:sz w:val="22"/>
          <w:szCs w:val="22"/>
        </w:rPr>
        <w:t>гл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 юу вэ?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ц</w:t>
      </w:r>
      <w:r>
        <w:rPr>
          <w:rFonts w:ascii="Arial" w:eastAsia="Arial" w:hAnsi="Arial" w:cs="Arial"/>
          <w:sz w:val="22"/>
          <w:szCs w:val="22"/>
        </w:rPr>
        <w:t>агаан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и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л 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рвал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ш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ай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072" w:right="44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 xml:space="preserve">“ 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Чи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ис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ха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 xml:space="preserve">ы 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С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3"/>
          <w:sz w:val="22"/>
          <w:szCs w:val="22"/>
        </w:rPr>
        <w:t>р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уул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рг</w:t>
      </w:r>
      <w:r>
        <w:rPr>
          <w:rFonts w:ascii="Arial" w:eastAsia="Arial" w:hAnsi="Arial" w:cs="Arial"/>
          <w:i/>
          <w:sz w:val="22"/>
          <w:szCs w:val="22"/>
        </w:rPr>
        <w:t>энэ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 xml:space="preserve">, 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ху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т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рг</w:t>
      </w:r>
      <w:r>
        <w:rPr>
          <w:rFonts w:ascii="Arial" w:eastAsia="Arial" w:hAnsi="Arial" w:cs="Arial"/>
          <w:i/>
          <w:sz w:val="22"/>
          <w:szCs w:val="22"/>
        </w:rPr>
        <w:t>үү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эн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зу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1"/>
          <w:sz w:val="22"/>
          <w:szCs w:val="22"/>
        </w:rPr>
        <w:t>ч</w:t>
      </w:r>
      <w:r>
        <w:rPr>
          <w:rFonts w:ascii="Arial" w:eastAsia="Arial" w:hAnsi="Arial" w:cs="Arial"/>
          <w:i/>
          <w:sz w:val="22"/>
          <w:szCs w:val="22"/>
        </w:rPr>
        <w:t>ээ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з</w:t>
      </w:r>
      <w:r>
        <w:rPr>
          <w:rFonts w:ascii="Arial" w:eastAsia="Arial" w:hAnsi="Arial" w:cs="Arial"/>
          <w:i/>
          <w:spacing w:val="-2"/>
          <w:sz w:val="22"/>
          <w:szCs w:val="22"/>
        </w:rPr>
        <w:t>э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эж ала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да</w:t>
      </w:r>
      <w:r>
        <w:rPr>
          <w:rFonts w:ascii="Arial" w:eastAsia="Arial" w:hAnsi="Arial" w:cs="Arial"/>
          <w:i/>
          <w:spacing w:val="-1"/>
          <w:sz w:val="22"/>
          <w:szCs w:val="22"/>
        </w:rPr>
        <w:t>ж</w:t>
      </w:r>
      <w:r>
        <w:rPr>
          <w:rFonts w:ascii="Arial" w:eastAsia="Arial" w:hAnsi="Arial" w:cs="Arial"/>
          <w:i/>
          <w:sz w:val="22"/>
          <w:szCs w:val="22"/>
        </w:rPr>
        <w:t>, Чи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ис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ха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ө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үүлрүү</w:t>
      </w:r>
      <w:r>
        <w:rPr>
          <w:rFonts w:ascii="Arial" w:eastAsia="Arial" w:hAnsi="Arial" w:cs="Arial"/>
          <w:i/>
          <w:spacing w:val="-2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: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р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3"/>
          <w:sz w:val="22"/>
          <w:szCs w:val="22"/>
        </w:rPr>
        <w:t>м</w:t>
      </w:r>
      <w:r>
        <w:rPr>
          <w:rFonts w:ascii="Arial" w:eastAsia="Arial" w:hAnsi="Arial" w:cs="Arial"/>
          <w:i/>
          <w:spacing w:val="-1"/>
          <w:sz w:val="22"/>
          <w:szCs w:val="22"/>
        </w:rPr>
        <w:t>ж</w:t>
      </w:r>
      <w:r>
        <w:rPr>
          <w:rFonts w:ascii="Arial" w:eastAsia="Arial" w:hAnsi="Arial" w:cs="Arial"/>
          <w:i/>
          <w:sz w:val="22"/>
          <w:szCs w:val="22"/>
        </w:rPr>
        <w:t>аа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С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у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рг</w:t>
      </w:r>
      <w:r>
        <w:rPr>
          <w:rFonts w:ascii="Arial" w:eastAsia="Arial" w:hAnsi="Arial" w:cs="Arial"/>
          <w:i/>
          <w:sz w:val="22"/>
          <w:szCs w:val="22"/>
        </w:rPr>
        <w:t>энээ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,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хэр</w:t>
      </w:r>
    </w:p>
    <w:p w:rsidR="008A4C2E" w:rsidRDefault="00CF3505">
      <w:pPr>
        <w:spacing w:before="1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асалд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н бүл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?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хэ</w:t>
      </w:r>
      <w:r>
        <w:rPr>
          <w:rFonts w:ascii="Arial" w:eastAsia="Arial" w:hAnsi="Arial" w:cs="Arial"/>
          <w:i/>
          <w:spacing w:val="-1"/>
          <w:sz w:val="22"/>
          <w:szCs w:val="22"/>
        </w:rPr>
        <w:t>м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эн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ху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рг</w:t>
      </w:r>
      <w:r>
        <w:rPr>
          <w:rFonts w:ascii="Arial" w:eastAsia="Arial" w:hAnsi="Arial" w:cs="Arial"/>
          <w:i/>
          <w:spacing w:val="-2"/>
          <w:sz w:val="22"/>
          <w:szCs w:val="22"/>
        </w:rPr>
        <w:t>ү</w:t>
      </w:r>
      <w:r>
        <w:rPr>
          <w:rFonts w:ascii="Arial" w:eastAsia="Arial" w:hAnsi="Arial" w:cs="Arial"/>
          <w:i/>
          <w:sz w:val="22"/>
          <w:szCs w:val="22"/>
        </w:rPr>
        <w:t>ү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н з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ун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3"/>
          <w:sz w:val="22"/>
          <w:szCs w:val="22"/>
        </w:rPr>
        <w:t>л</w:t>
      </w:r>
      <w:r>
        <w:rPr>
          <w:rFonts w:ascii="Arial" w:eastAsia="Arial" w:hAnsi="Arial" w:cs="Arial"/>
          <w:i/>
          <w:spacing w:val="1"/>
          <w:sz w:val="22"/>
          <w:szCs w:val="22"/>
        </w:rPr>
        <w:t>ч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3"/>
          <w:sz w:val="22"/>
          <w:szCs w:val="22"/>
        </w:rPr>
        <w:t>й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хээ а</w:t>
      </w:r>
      <w:r>
        <w:rPr>
          <w:rFonts w:ascii="Arial" w:eastAsia="Arial" w:hAnsi="Arial" w:cs="Arial"/>
          <w:i/>
          <w:spacing w:val="-1"/>
          <w:sz w:val="22"/>
          <w:szCs w:val="22"/>
        </w:rPr>
        <w:t>ш</w:t>
      </w:r>
      <w:r>
        <w:rPr>
          <w:rFonts w:ascii="Arial" w:eastAsia="Arial" w:hAnsi="Arial" w:cs="Arial"/>
          <w:i/>
          <w:sz w:val="22"/>
          <w:szCs w:val="22"/>
        </w:rPr>
        <w:t>ил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ө</w:t>
      </w:r>
      <w:r>
        <w:rPr>
          <w:rFonts w:ascii="Arial" w:eastAsia="Arial" w:hAnsi="Arial" w:cs="Arial"/>
          <w:i/>
          <w:spacing w:val="-1"/>
          <w:sz w:val="22"/>
          <w:szCs w:val="22"/>
        </w:rPr>
        <w:t>ш</w:t>
      </w:r>
      <w:r>
        <w:rPr>
          <w:rFonts w:ascii="Arial" w:eastAsia="Arial" w:hAnsi="Arial" w:cs="Arial"/>
          <w:i/>
          <w:spacing w:val="-3"/>
          <w:sz w:val="22"/>
          <w:szCs w:val="22"/>
        </w:rPr>
        <w:t>и</w:t>
      </w:r>
      <w:r>
        <w:rPr>
          <w:rFonts w:ascii="Arial" w:eastAsia="Arial" w:hAnsi="Arial" w:cs="Arial"/>
          <w:i/>
          <w:sz w:val="22"/>
          <w:szCs w:val="22"/>
        </w:rPr>
        <w:t>н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хяс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</w:t>
      </w:r>
      <w:r>
        <w:rPr>
          <w:rFonts w:ascii="Arial" w:eastAsia="Arial" w:hAnsi="Arial" w:cs="Arial"/>
          <w:i/>
          <w:spacing w:val="-3"/>
          <w:sz w:val="22"/>
          <w:szCs w:val="22"/>
        </w:rPr>
        <w:t>я</w:t>
      </w:r>
      <w:r>
        <w:rPr>
          <w:rFonts w:ascii="Arial" w:eastAsia="Arial" w:hAnsi="Arial" w:cs="Arial"/>
          <w:i/>
          <w:sz w:val="22"/>
          <w:szCs w:val="22"/>
        </w:rPr>
        <w:t xml:space="preserve">сан </w:t>
      </w:r>
      <w:r>
        <w:rPr>
          <w:rFonts w:ascii="Arial" w:eastAsia="Arial" w:hAnsi="Arial" w:cs="Arial"/>
          <w:i/>
          <w:spacing w:val="-1"/>
          <w:sz w:val="22"/>
          <w:szCs w:val="22"/>
        </w:rPr>
        <w:t>С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у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и</w:t>
      </w:r>
      <w:r>
        <w:rPr>
          <w:rFonts w:ascii="Arial" w:eastAsia="Arial" w:hAnsi="Arial" w:cs="Arial"/>
          <w:i/>
          <w:sz w:val="22"/>
          <w:szCs w:val="22"/>
        </w:rPr>
        <w:t>р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энд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мо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pacing w:val="-3"/>
          <w:sz w:val="22"/>
          <w:szCs w:val="22"/>
        </w:rPr>
        <w:t>и</w:t>
      </w:r>
      <w:r>
        <w:rPr>
          <w:rFonts w:ascii="Arial" w:eastAsia="Arial" w:hAnsi="Arial" w:cs="Arial"/>
          <w:i/>
          <w:sz w:val="22"/>
          <w:szCs w:val="22"/>
        </w:rPr>
        <w:t>лъё хэм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н мо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илоху</w:t>
      </w:r>
      <w:r>
        <w:rPr>
          <w:rFonts w:ascii="Arial" w:eastAsia="Arial" w:hAnsi="Arial" w:cs="Arial"/>
          <w:i/>
          <w:spacing w:val="-1"/>
          <w:sz w:val="22"/>
          <w:szCs w:val="22"/>
        </w:rPr>
        <w:t>й</w:t>
      </w:r>
      <w:r>
        <w:rPr>
          <w:rFonts w:ascii="Arial" w:eastAsia="Arial" w:hAnsi="Arial" w:cs="Arial"/>
          <w:i/>
          <w:spacing w:val="-2"/>
          <w:sz w:val="22"/>
          <w:szCs w:val="22"/>
        </w:rPr>
        <w:t>д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3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”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(</w:t>
      </w:r>
      <w:r>
        <w:rPr>
          <w:rFonts w:ascii="Arial" w:eastAsia="Arial" w:hAnsi="Arial" w:cs="Arial"/>
          <w:i/>
          <w:spacing w:val="-2"/>
          <w:sz w:val="22"/>
          <w:szCs w:val="22"/>
        </w:rPr>
        <w:t>М</w:t>
      </w:r>
      <w:r>
        <w:rPr>
          <w:rFonts w:ascii="Arial" w:eastAsia="Arial" w:hAnsi="Arial" w:cs="Arial"/>
          <w:i/>
          <w:spacing w:val="-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Т.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Б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, 2</w:t>
      </w:r>
      <w:r>
        <w:rPr>
          <w:rFonts w:ascii="Arial" w:eastAsia="Arial" w:hAnsi="Arial" w:cs="Arial"/>
          <w:i/>
          <w:spacing w:val="-1"/>
          <w:sz w:val="22"/>
          <w:szCs w:val="22"/>
        </w:rPr>
        <w:t>0</w:t>
      </w:r>
      <w:r>
        <w:rPr>
          <w:rFonts w:ascii="Arial" w:eastAsia="Arial" w:hAnsi="Arial" w:cs="Arial"/>
          <w:i/>
          <w:spacing w:val="-3"/>
          <w:sz w:val="22"/>
          <w:szCs w:val="22"/>
        </w:rPr>
        <w:t>11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§.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2</w:t>
      </w:r>
      <w:r>
        <w:rPr>
          <w:rFonts w:ascii="Arial" w:eastAsia="Arial" w:hAnsi="Arial" w:cs="Arial"/>
          <w:i/>
          <w:spacing w:val="-1"/>
          <w:sz w:val="22"/>
          <w:szCs w:val="22"/>
        </w:rPr>
        <w:t>5</w:t>
      </w:r>
      <w:r>
        <w:rPr>
          <w:rFonts w:ascii="Arial" w:eastAsia="Arial" w:hAnsi="Arial" w:cs="Arial"/>
          <w:i/>
          <w:spacing w:val="-3"/>
          <w:sz w:val="22"/>
          <w:szCs w:val="22"/>
        </w:rPr>
        <w:t>4</w:t>
      </w:r>
      <w:r>
        <w:rPr>
          <w:rFonts w:ascii="Arial" w:eastAsia="Arial" w:hAnsi="Arial" w:cs="Arial"/>
          <w:i/>
          <w:sz w:val="22"/>
          <w:szCs w:val="22"/>
        </w:rPr>
        <w:t>)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6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072" w:right="762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 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оныг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ц</w:t>
      </w:r>
      <w:r>
        <w:rPr>
          <w:rFonts w:ascii="Arial" w:eastAsia="Arial" w:hAnsi="Arial" w:cs="Arial"/>
          <w:sz w:val="22"/>
          <w:szCs w:val="22"/>
        </w:rPr>
        <w:t>ээн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 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 ш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эмд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нэ үү.</w:t>
      </w:r>
    </w:p>
    <w:p w:rsidR="008A4C2E" w:rsidRDefault="00CF3505">
      <w:pPr>
        <w:spacing w:before="1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3"/>
          <w:sz w:val="22"/>
          <w:szCs w:val="22"/>
        </w:rPr>
        <w:t>6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б.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07-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эв.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 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 xml:space="preserve">ыг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18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..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before="1" w:line="220" w:lineRule="exact"/>
        <w:rPr>
          <w:sz w:val="22"/>
          <w:szCs w:val="22"/>
        </w:rPr>
      </w:pPr>
    </w:p>
    <w:p w:rsidR="008A4C2E" w:rsidRDefault="00CF3505">
      <w:pPr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 xml:space="preserve">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Т</w:t>
      </w:r>
    </w:p>
    <w:p w:rsidR="008A4C2E" w:rsidRDefault="008A4C2E">
      <w:pPr>
        <w:spacing w:before="8" w:line="120" w:lineRule="exact"/>
        <w:rPr>
          <w:sz w:val="12"/>
          <w:szCs w:val="12"/>
        </w:rPr>
      </w:pPr>
    </w:p>
    <w:p w:rsidR="008A4C2E" w:rsidRDefault="008A4C2E">
      <w:pPr>
        <w:spacing w:line="200" w:lineRule="exact"/>
      </w:pPr>
    </w:p>
    <w:p w:rsidR="008A4C2E" w:rsidRDefault="00CF3505">
      <w:pPr>
        <w:ind w:left="1462" w:right="7330"/>
        <w:jc w:val="center"/>
        <w:rPr>
          <w:rFonts w:ascii="Arial" w:eastAsia="Arial" w:hAnsi="Arial" w:cs="Arial"/>
          <w:sz w:val="22"/>
          <w:szCs w:val="22"/>
        </w:rPr>
        <w:sectPr w:rsidR="008A4C2E">
          <w:footerReference w:type="default" r:id="rId14"/>
          <w:pgSz w:w="12240" w:h="15840"/>
          <w:pgMar w:top="1360" w:right="1320" w:bottom="280" w:left="1720" w:header="0" w:footer="0" w:gutter="0"/>
          <w:cols w:space="720"/>
        </w:sectPr>
      </w:pPr>
      <w:r>
        <w:rPr>
          <w:rFonts w:ascii="Arial" w:eastAsia="Arial" w:hAnsi="Arial" w:cs="Arial"/>
          <w:spacing w:val="2"/>
          <w:sz w:val="22"/>
          <w:szCs w:val="22"/>
        </w:rPr>
        <w:t>ХМ</w:t>
      </w:r>
    </w:p>
    <w:p w:rsidR="008A4C2E" w:rsidRDefault="00CF3505">
      <w:pPr>
        <w:spacing w:before="7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17.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д б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 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ыг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5"/>
          <w:sz w:val="22"/>
          <w:szCs w:val="22"/>
        </w:rPr>
        <w:t>ц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before="8" w:line="140" w:lineRule="exact"/>
        <w:rPr>
          <w:sz w:val="14"/>
          <w:szCs w:val="14"/>
        </w:rPr>
      </w:pPr>
    </w:p>
    <w:p w:rsidR="008A4C2E" w:rsidRDefault="000F027A">
      <w:pPr>
        <w:ind w:left="574"/>
      </w:pPr>
      <w:r>
        <w:rPr>
          <w:noProof/>
        </w:rPr>
        <w:drawing>
          <wp:inline distT="0" distB="0" distL="0" distR="0">
            <wp:extent cx="6181090" cy="1192530"/>
            <wp:effectExtent l="0" t="0" r="0" b="7620"/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090" cy="119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before="5" w:line="280" w:lineRule="exact"/>
        <w:rPr>
          <w:sz w:val="28"/>
          <w:szCs w:val="28"/>
        </w:rPr>
      </w:pPr>
    </w:p>
    <w:p w:rsidR="008A4C2E" w:rsidRDefault="00CF3505">
      <w:pPr>
        <w:spacing w:line="275" w:lineRule="auto"/>
        <w:ind w:left="800" w:right="1753" w:hanging="69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X</w:t>
      </w:r>
      <w:r>
        <w:rPr>
          <w:rFonts w:ascii="Arial" w:eastAsia="Arial" w:hAnsi="Arial" w:cs="Arial"/>
          <w:b/>
          <w:spacing w:val="1"/>
          <w:sz w:val="22"/>
          <w:szCs w:val="22"/>
        </w:rPr>
        <w:t>II</w:t>
      </w:r>
      <w:r>
        <w:rPr>
          <w:rFonts w:ascii="Arial" w:eastAsia="Arial" w:hAnsi="Arial" w:cs="Arial"/>
          <w:b/>
          <w:sz w:val="22"/>
          <w:szCs w:val="22"/>
        </w:rPr>
        <w:t xml:space="preserve">.   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Б</w:t>
      </w:r>
      <w:r>
        <w:rPr>
          <w:rFonts w:ascii="Arial" w:eastAsia="Arial" w:hAnsi="Arial" w:cs="Arial"/>
          <w:b/>
          <w:spacing w:val="-1"/>
          <w:sz w:val="22"/>
          <w:szCs w:val="22"/>
        </w:rPr>
        <w:t>ү</w:t>
      </w:r>
      <w:r>
        <w:rPr>
          <w:rFonts w:ascii="Arial" w:eastAsia="Arial" w:hAnsi="Arial" w:cs="Arial"/>
          <w:b/>
          <w:sz w:val="22"/>
          <w:szCs w:val="22"/>
        </w:rPr>
        <w:t>тэ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 xml:space="preserve">х: </w:t>
      </w:r>
      <w:r>
        <w:rPr>
          <w:rFonts w:ascii="Arial" w:eastAsia="Arial" w:hAnsi="Arial" w:cs="Arial"/>
          <w:b/>
          <w:spacing w:val="-2"/>
          <w:sz w:val="22"/>
          <w:szCs w:val="22"/>
        </w:rPr>
        <w:t>(</w:t>
      </w:r>
      <w:r>
        <w:rPr>
          <w:rFonts w:ascii="Arial" w:eastAsia="Arial" w:hAnsi="Arial" w:cs="Arial"/>
          <w:b/>
          <w:sz w:val="22"/>
          <w:szCs w:val="22"/>
        </w:rPr>
        <w:t>бүт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 xml:space="preserve">эх,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-1"/>
          <w:sz w:val="22"/>
          <w:szCs w:val="22"/>
        </w:rPr>
        <w:t>и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эр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зо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3"/>
          <w:sz w:val="22"/>
          <w:szCs w:val="22"/>
        </w:rPr>
        <w:t>о</w:t>
      </w:r>
      <w:r>
        <w:rPr>
          <w:rFonts w:ascii="Arial" w:eastAsia="Arial" w:hAnsi="Arial" w:cs="Arial"/>
          <w:b/>
          <w:sz w:val="22"/>
          <w:szCs w:val="22"/>
        </w:rPr>
        <w:t>н бүтэ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т</w:t>
      </w:r>
      <w:r>
        <w:rPr>
          <w:rFonts w:ascii="Arial" w:eastAsia="Arial" w:hAnsi="Arial" w:cs="Arial"/>
          <w:b/>
          <w:spacing w:val="-3"/>
          <w:sz w:val="22"/>
          <w:szCs w:val="22"/>
        </w:rPr>
        <w:t>у</w:t>
      </w:r>
      <w:r>
        <w:rPr>
          <w:rFonts w:ascii="Arial" w:eastAsia="Arial" w:hAnsi="Arial" w:cs="Arial"/>
          <w:b/>
          <w:sz w:val="22"/>
          <w:szCs w:val="22"/>
        </w:rPr>
        <w:t>у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pacing w:val="1"/>
          <w:sz w:val="22"/>
          <w:szCs w:val="22"/>
        </w:rPr>
        <w:t>ви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5"/>
          <w:sz w:val="22"/>
          <w:szCs w:val="22"/>
        </w:rPr>
        <w:t>у</w:t>
      </w:r>
      <w:r>
        <w:rPr>
          <w:rFonts w:ascii="Arial" w:eastAsia="Arial" w:hAnsi="Arial" w:cs="Arial"/>
          <w:b/>
          <w:sz w:val="22"/>
          <w:szCs w:val="22"/>
        </w:rPr>
        <w:t>рьд</w:t>
      </w:r>
      <w:r>
        <w:rPr>
          <w:rFonts w:ascii="Arial" w:eastAsia="Arial" w:hAnsi="Arial" w:cs="Arial"/>
          <w:b/>
          <w:spacing w:val="-2"/>
          <w:sz w:val="22"/>
          <w:szCs w:val="22"/>
        </w:rPr>
        <w:t>ч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ан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та</w:t>
      </w:r>
      <w:r>
        <w:rPr>
          <w:rFonts w:ascii="Arial" w:eastAsia="Arial" w:hAnsi="Arial" w:cs="Arial"/>
          <w:b/>
          <w:spacing w:val="-3"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в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рл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т</w:t>
      </w:r>
      <w:r>
        <w:rPr>
          <w:rFonts w:ascii="Arial" w:eastAsia="Arial" w:hAnsi="Arial" w:cs="Arial"/>
          <w:b/>
          <w:spacing w:val="-1"/>
          <w:sz w:val="22"/>
          <w:szCs w:val="22"/>
        </w:rPr>
        <w:t>өл</w:t>
      </w:r>
      <w:r>
        <w:rPr>
          <w:rFonts w:ascii="Arial" w:eastAsia="Arial" w:hAnsi="Arial" w:cs="Arial"/>
          <w:b/>
          <w:sz w:val="22"/>
          <w:szCs w:val="22"/>
        </w:rPr>
        <w:t>ө</w:t>
      </w:r>
      <w:r>
        <w:rPr>
          <w:rFonts w:ascii="Arial" w:eastAsia="Arial" w:hAnsi="Arial" w:cs="Arial"/>
          <w:b/>
          <w:spacing w:val="-1"/>
          <w:sz w:val="22"/>
          <w:szCs w:val="22"/>
        </w:rPr>
        <w:t>өл</w:t>
      </w:r>
      <w:r>
        <w:rPr>
          <w:rFonts w:ascii="Arial" w:eastAsia="Arial" w:hAnsi="Arial" w:cs="Arial"/>
          <w:b/>
          <w:sz w:val="22"/>
          <w:szCs w:val="22"/>
        </w:rPr>
        <w:t>ө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:rsidR="008A4C2E" w:rsidRDefault="00CF3505">
      <w:pPr>
        <w:spacing w:before="6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ээс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өвү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эд 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г багт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ж 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8"/>
        <w:ind w:left="179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       </w:t>
      </w:r>
      <w:r>
        <w:rPr>
          <w:rFonts w:ascii="Segoe MDL2 Assets" w:eastAsia="Segoe MDL2 Assets" w:hAnsi="Segoe MDL2 Assets" w:cs="Segoe MDL2 Assets"/>
          <w:spacing w:val="10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79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       </w:t>
      </w:r>
      <w:r>
        <w:rPr>
          <w:rFonts w:ascii="Segoe MDL2 Assets" w:eastAsia="Segoe MDL2 Assets" w:hAnsi="Segoe MDL2 Assets" w:cs="Segoe MDL2 Assets"/>
          <w:spacing w:val="10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ныг я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эмжээн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эж үзд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 вэ?</w:t>
      </w:r>
    </w:p>
    <w:p w:rsidR="008A4C2E" w:rsidRDefault="00CF3505">
      <w:pPr>
        <w:spacing w:before="38"/>
        <w:ind w:left="179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></w:t>
      </w: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        </w:t>
      </w:r>
      <w:r>
        <w:rPr>
          <w:rFonts w:ascii="Segoe MDL2 Assets" w:eastAsia="Segoe MDL2 Assets" w:hAnsi="Segoe MDL2 Assets" w:cs="Segoe MDL2 Assets"/>
          <w:spacing w:val="10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79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       </w:t>
      </w:r>
      <w:r>
        <w:rPr>
          <w:rFonts w:ascii="Segoe MDL2 Assets" w:eastAsia="Segoe MDL2 Assets" w:hAnsi="Segoe MDL2 Assets" w:cs="Segoe MDL2 Assets"/>
          <w:spacing w:val="10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79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       </w:t>
      </w:r>
      <w:r>
        <w:rPr>
          <w:rFonts w:ascii="Segoe MDL2 Assets" w:eastAsia="Segoe MDL2 Assets" w:hAnsi="Segoe MDL2 Assets" w:cs="Segoe MDL2 Assets"/>
          <w:spacing w:val="10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ныг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чра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I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үнээр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 w:line="240" w:lineRule="exact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.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:rsidR="008A4C2E" w:rsidRDefault="00CF3505">
      <w:pPr>
        <w:spacing w:before="42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4.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ш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ыг 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79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       </w:t>
      </w:r>
      <w:r>
        <w:rPr>
          <w:rFonts w:ascii="Segoe MDL2 Assets" w:eastAsia="Segoe MDL2 Assets" w:hAnsi="Segoe MDL2 Assets" w:cs="Segoe MDL2 Assets"/>
          <w:spacing w:val="10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79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       </w:t>
      </w:r>
      <w:r>
        <w:rPr>
          <w:rFonts w:ascii="Segoe MDL2 Assets" w:eastAsia="Segoe MDL2 Assets" w:hAnsi="Segoe MDL2 Assets" w:cs="Segoe MDL2 Assets"/>
          <w:spacing w:val="10"/>
          <w:w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6.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3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д түү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 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ыг 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5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7.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 xml:space="preserve">”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 са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8.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сад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аш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шү</w:t>
      </w:r>
      <w:r>
        <w:rPr>
          <w:rFonts w:ascii="Arial" w:eastAsia="Arial" w:hAnsi="Arial" w:cs="Arial"/>
          <w:spacing w:val="-2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 вэ?</w:t>
      </w:r>
    </w:p>
    <w:p w:rsidR="008A4C2E" w:rsidRDefault="00CF3505">
      <w:pPr>
        <w:spacing w:before="37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6" w:lineRule="auto"/>
        <w:ind w:left="1432" w:right="1006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9.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“</w:t>
      </w:r>
      <w:r>
        <w:rPr>
          <w:rFonts w:ascii="Arial" w:eastAsia="Arial" w:hAnsi="Arial" w:cs="Arial"/>
          <w:i/>
          <w:sz w:val="22"/>
          <w:szCs w:val="22"/>
        </w:rPr>
        <w:t>Т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д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ливаа мө</w:t>
      </w:r>
      <w:r>
        <w:rPr>
          <w:rFonts w:ascii="Arial" w:eastAsia="Arial" w:hAnsi="Arial" w:cs="Arial"/>
          <w:i/>
          <w:spacing w:val="-1"/>
          <w:sz w:val="22"/>
          <w:szCs w:val="22"/>
        </w:rPr>
        <w:t>рг</w:t>
      </w:r>
      <w:r>
        <w:rPr>
          <w:rFonts w:ascii="Arial" w:eastAsia="Arial" w:hAnsi="Arial" w:cs="Arial"/>
          <w:i/>
          <w:spacing w:val="-3"/>
          <w:sz w:val="22"/>
          <w:szCs w:val="22"/>
        </w:rPr>
        <w:t>ө</w:t>
      </w:r>
      <w:r>
        <w:rPr>
          <w:rFonts w:ascii="Arial" w:eastAsia="Arial" w:hAnsi="Arial" w:cs="Arial"/>
          <w:i/>
          <w:sz w:val="22"/>
          <w:szCs w:val="22"/>
        </w:rPr>
        <w:t>л, а</w:t>
      </w:r>
      <w:r>
        <w:rPr>
          <w:rFonts w:ascii="Arial" w:eastAsia="Arial" w:hAnsi="Arial" w:cs="Arial"/>
          <w:i/>
          <w:spacing w:val="-2"/>
          <w:sz w:val="22"/>
          <w:szCs w:val="22"/>
        </w:rPr>
        <w:t>л</w:t>
      </w:r>
      <w:r>
        <w:rPr>
          <w:rFonts w:ascii="Arial" w:eastAsia="Arial" w:hAnsi="Arial" w:cs="Arial"/>
          <w:i/>
          <w:sz w:val="22"/>
          <w:szCs w:val="22"/>
        </w:rPr>
        <w:t>ив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а ша</w:t>
      </w:r>
      <w:r>
        <w:rPr>
          <w:rFonts w:ascii="Arial" w:eastAsia="Arial" w:hAnsi="Arial" w:cs="Arial"/>
          <w:i/>
          <w:spacing w:val="-2"/>
          <w:sz w:val="22"/>
          <w:szCs w:val="22"/>
        </w:rPr>
        <w:t>шн</w:t>
      </w:r>
      <w:r>
        <w:rPr>
          <w:rFonts w:ascii="Arial" w:eastAsia="Arial" w:hAnsi="Arial" w:cs="Arial"/>
          <w:i/>
          <w:sz w:val="22"/>
          <w:szCs w:val="22"/>
        </w:rPr>
        <w:t>ыг үл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</w:t>
      </w:r>
      <w:r>
        <w:rPr>
          <w:rFonts w:ascii="Arial" w:eastAsia="Arial" w:hAnsi="Arial" w:cs="Arial"/>
          <w:i/>
          <w:spacing w:val="-3"/>
          <w:sz w:val="22"/>
          <w:szCs w:val="22"/>
        </w:rPr>
        <w:t>я</w:t>
      </w:r>
      <w:r>
        <w:rPr>
          <w:rFonts w:ascii="Arial" w:eastAsia="Arial" w:hAnsi="Arial" w:cs="Arial"/>
          <w:i/>
          <w:sz w:val="22"/>
          <w:szCs w:val="22"/>
        </w:rPr>
        <w:t>зг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ла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 xml:space="preserve">а. </w:t>
      </w:r>
      <w:r>
        <w:rPr>
          <w:rFonts w:ascii="Arial" w:eastAsia="Arial" w:hAnsi="Arial" w:cs="Arial"/>
          <w:i/>
          <w:spacing w:val="-1"/>
          <w:sz w:val="22"/>
          <w:szCs w:val="22"/>
        </w:rPr>
        <w:t>Х</w:t>
      </w:r>
      <w:r>
        <w:rPr>
          <w:rFonts w:ascii="Arial" w:eastAsia="Arial" w:hAnsi="Arial" w:cs="Arial"/>
          <w:i/>
          <w:sz w:val="22"/>
          <w:szCs w:val="22"/>
        </w:rPr>
        <w:t>язг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-2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х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ь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би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ий хэл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эд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бүх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ш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ш</w:t>
      </w:r>
      <w:r>
        <w:rPr>
          <w:rFonts w:ascii="Arial" w:eastAsia="Arial" w:hAnsi="Arial" w:cs="Arial"/>
          <w:i/>
          <w:spacing w:val="-2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 xml:space="preserve">ыг </w:t>
      </w:r>
      <w:r>
        <w:rPr>
          <w:rFonts w:ascii="Arial" w:eastAsia="Arial" w:hAnsi="Arial" w:cs="Arial"/>
          <w:i/>
          <w:spacing w:val="-2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этг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н дэм</w:t>
      </w:r>
      <w:r>
        <w:rPr>
          <w:rFonts w:ascii="Arial" w:eastAsia="Arial" w:hAnsi="Arial" w:cs="Arial"/>
          <w:i/>
          <w:spacing w:val="-1"/>
          <w:sz w:val="22"/>
          <w:szCs w:val="22"/>
        </w:rPr>
        <w:t>ж</w:t>
      </w:r>
      <w:r>
        <w:rPr>
          <w:rFonts w:ascii="Arial" w:eastAsia="Arial" w:hAnsi="Arial" w:cs="Arial"/>
          <w:i/>
          <w:sz w:val="22"/>
          <w:szCs w:val="22"/>
        </w:rPr>
        <w:t>дэ</w:t>
      </w:r>
      <w:r>
        <w:rPr>
          <w:rFonts w:ascii="Arial" w:eastAsia="Arial" w:hAnsi="Arial" w:cs="Arial"/>
          <w:i/>
          <w:spacing w:val="1"/>
          <w:sz w:val="22"/>
          <w:szCs w:val="22"/>
        </w:rPr>
        <w:t>г</w:t>
      </w:r>
      <w:r>
        <w:rPr>
          <w:rFonts w:ascii="Arial" w:eastAsia="Arial" w:hAnsi="Arial" w:cs="Arial"/>
          <w:i/>
          <w:spacing w:val="-6"/>
          <w:sz w:val="22"/>
          <w:szCs w:val="22"/>
        </w:rPr>
        <w:t>”</w:t>
      </w:r>
      <w:r>
        <w:rPr>
          <w:rFonts w:ascii="Arial" w:eastAsia="Arial" w:hAnsi="Arial" w:cs="Arial"/>
          <w:i/>
          <w:sz w:val="22"/>
          <w:szCs w:val="22"/>
        </w:rPr>
        <w:t>.</w:t>
      </w:r>
      <w:r>
        <w:rPr>
          <w:rFonts w:ascii="Arial" w:eastAsia="Arial" w:hAnsi="Arial" w:cs="Arial"/>
          <w:i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үз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л ба</w:t>
      </w:r>
      <w:r>
        <w:rPr>
          <w:rFonts w:ascii="Arial" w:eastAsia="Arial" w:hAnsi="Arial" w:cs="Arial"/>
          <w:spacing w:val="-1"/>
          <w:sz w:val="22"/>
          <w:szCs w:val="22"/>
        </w:rPr>
        <w:t>рим</w:t>
      </w:r>
      <w:r>
        <w:rPr>
          <w:rFonts w:ascii="Arial" w:eastAsia="Arial" w:hAnsi="Arial" w:cs="Arial"/>
          <w:sz w:val="22"/>
          <w:szCs w:val="22"/>
        </w:rPr>
        <w:t>тла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ана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line="240" w:lineRule="exact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7" w:lineRule="auto"/>
        <w:ind w:left="1432" w:right="947" w:hanging="360"/>
        <w:rPr>
          <w:rFonts w:ascii="Arial" w:eastAsia="Arial" w:hAnsi="Arial" w:cs="Arial"/>
          <w:sz w:val="22"/>
          <w:szCs w:val="22"/>
        </w:rPr>
        <w:sectPr w:rsidR="008A4C2E">
          <w:footerReference w:type="default" r:id="rId16"/>
          <w:pgSz w:w="12240" w:h="15840"/>
          <w:pgMar w:top="1360" w:right="460" w:bottom="280" w:left="1360" w:header="0" w:footer="1649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>10.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рвал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“</w:t>
      </w:r>
      <w:r>
        <w:rPr>
          <w:rFonts w:ascii="Arial" w:eastAsia="Arial" w:hAnsi="Arial" w:cs="Arial"/>
          <w:i/>
          <w:spacing w:val="-1"/>
          <w:sz w:val="22"/>
          <w:szCs w:val="22"/>
        </w:rPr>
        <w:t>Х</w:t>
      </w:r>
      <w:r>
        <w:rPr>
          <w:rFonts w:ascii="Arial" w:eastAsia="Arial" w:hAnsi="Arial" w:cs="Arial"/>
          <w:i/>
          <w:sz w:val="22"/>
          <w:szCs w:val="22"/>
        </w:rPr>
        <w:t>атг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pacing w:val="-2"/>
          <w:sz w:val="22"/>
          <w:szCs w:val="22"/>
        </w:rPr>
        <w:t>лд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д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миа ө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ж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ур</w:t>
      </w:r>
      <w:r>
        <w:rPr>
          <w:rFonts w:ascii="Arial" w:eastAsia="Arial" w:hAnsi="Arial" w:cs="Arial"/>
          <w:i/>
          <w:spacing w:val="-1"/>
          <w:sz w:val="22"/>
          <w:szCs w:val="22"/>
        </w:rPr>
        <w:t>ь</w:t>
      </w:r>
      <w:r>
        <w:rPr>
          <w:rFonts w:ascii="Arial" w:eastAsia="Arial" w:hAnsi="Arial" w:cs="Arial"/>
          <w:i/>
          <w:sz w:val="22"/>
          <w:szCs w:val="22"/>
        </w:rPr>
        <w:t>д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ам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с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 xml:space="preserve">ий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у</w:t>
      </w:r>
      <w:r>
        <w:rPr>
          <w:rFonts w:ascii="Arial" w:eastAsia="Arial" w:hAnsi="Arial" w:cs="Arial"/>
          <w:i/>
          <w:spacing w:val="-2"/>
          <w:sz w:val="22"/>
          <w:szCs w:val="22"/>
        </w:rPr>
        <w:t>с</w:t>
      </w:r>
      <w:r>
        <w:rPr>
          <w:rFonts w:ascii="Arial" w:eastAsia="Arial" w:hAnsi="Arial" w:cs="Arial"/>
          <w:i/>
          <w:sz w:val="22"/>
          <w:szCs w:val="22"/>
        </w:rPr>
        <w:t xml:space="preserve">ын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pacing w:val="-2"/>
          <w:sz w:val="22"/>
          <w:szCs w:val="22"/>
        </w:rPr>
        <w:t>у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ур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3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ур</w:t>
      </w:r>
      <w:r>
        <w:rPr>
          <w:rFonts w:ascii="Arial" w:eastAsia="Arial" w:hAnsi="Arial" w:cs="Arial"/>
          <w:i/>
          <w:spacing w:val="-4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аа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хү</w:t>
      </w:r>
      <w:r>
        <w:rPr>
          <w:rFonts w:ascii="Arial" w:eastAsia="Arial" w:hAnsi="Arial" w:cs="Arial"/>
          <w:i/>
          <w:spacing w:val="-3"/>
          <w:sz w:val="22"/>
          <w:szCs w:val="22"/>
        </w:rPr>
        <w:t>р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 xml:space="preserve">эл </w:t>
      </w:r>
      <w:r>
        <w:rPr>
          <w:rFonts w:ascii="Arial" w:eastAsia="Arial" w:hAnsi="Arial" w:cs="Arial"/>
          <w:i/>
          <w:spacing w:val="-2"/>
          <w:sz w:val="22"/>
          <w:szCs w:val="22"/>
        </w:rPr>
        <w:t>ө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pacing w:val="-2"/>
          <w:sz w:val="22"/>
          <w:szCs w:val="22"/>
        </w:rPr>
        <w:t>ч</w:t>
      </w:r>
      <w:r>
        <w:rPr>
          <w:rFonts w:ascii="Arial" w:eastAsia="Arial" w:hAnsi="Arial" w:cs="Arial"/>
          <w:i/>
          <w:sz w:val="22"/>
          <w:szCs w:val="22"/>
        </w:rPr>
        <w:t>дийн ав</w:t>
      </w:r>
      <w:r>
        <w:rPr>
          <w:rFonts w:ascii="Arial" w:eastAsia="Arial" w:hAnsi="Arial" w:cs="Arial"/>
          <w:i/>
          <w:spacing w:val="-3"/>
          <w:sz w:val="22"/>
          <w:szCs w:val="22"/>
        </w:rPr>
        <w:t>л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 аван ав</w:t>
      </w:r>
      <w:r>
        <w:rPr>
          <w:rFonts w:ascii="Arial" w:eastAsia="Arial" w:hAnsi="Arial" w:cs="Arial"/>
          <w:i/>
          <w:spacing w:val="-2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у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2"/>
          <w:sz w:val="22"/>
          <w:szCs w:val="22"/>
        </w:rPr>
        <w:t>й</w:t>
      </w:r>
      <w:r>
        <w:rPr>
          <w:rFonts w:ascii="Arial" w:eastAsia="Arial" w:hAnsi="Arial" w:cs="Arial"/>
          <w:i/>
          <w:spacing w:val="-2"/>
          <w:sz w:val="22"/>
          <w:szCs w:val="22"/>
        </w:rPr>
        <w:t>”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77"/>
        <w:ind w:left="11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11.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шин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шин, со</w:t>
      </w:r>
      <w:r>
        <w:rPr>
          <w:rFonts w:ascii="Arial" w:eastAsia="Arial" w:hAnsi="Arial" w:cs="Arial"/>
          <w:spacing w:val="-3"/>
          <w:sz w:val="22"/>
          <w:szCs w:val="22"/>
        </w:rPr>
        <w:t>ё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сө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4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4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0F027A">
      <w:pPr>
        <w:spacing w:before="40" w:line="240" w:lineRule="exact"/>
        <w:ind w:left="1132"/>
        <w:rPr>
          <w:rFonts w:ascii="Arial" w:eastAsia="Arial" w:hAnsi="Arial" w:cs="Arial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3694" behindDoc="1" locked="0" layoutInCell="1" allowOverlap="1">
                <wp:simplePos x="0" y="0"/>
                <wp:positionH relativeFrom="page">
                  <wp:posOffset>1700530</wp:posOffset>
                </wp:positionH>
                <wp:positionV relativeFrom="paragraph">
                  <wp:posOffset>207645</wp:posOffset>
                </wp:positionV>
                <wp:extent cx="5231130" cy="1465580"/>
                <wp:effectExtent l="5080" t="7620" r="2540" b="3175"/>
                <wp:wrapNone/>
                <wp:docPr id="2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31130" cy="1465580"/>
                          <a:chOff x="2678" y="327"/>
                          <a:chExt cx="8238" cy="2308"/>
                        </a:xfrm>
                      </wpg:grpSpPr>
                      <wpg:grpSp>
                        <wpg:cNvPr id="27" name="Group 17"/>
                        <wpg:cNvGrpSpPr>
                          <a:grpSpLocks/>
                        </wpg:cNvGrpSpPr>
                        <wpg:grpSpPr bwMode="auto">
                          <a:xfrm>
                            <a:off x="2688" y="338"/>
                            <a:ext cx="8217" cy="0"/>
                            <a:chOff x="2688" y="338"/>
                            <a:chExt cx="8217" cy="0"/>
                          </a:xfrm>
                        </wpg:grpSpPr>
                        <wps:wsp>
                          <wps:cNvPr id="28" name="Freeform 24"/>
                          <wps:cNvSpPr>
                            <a:spLocks/>
                          </wps:cNvSpPr>
                          <wps:spPr bwMode="auto">
                            <a:xfrm>
                              <a:off x="2688" y="338"/>
                              <a:ext cx="8217" cy="0"/>
                            </a:xfrm>
                            <a:custGeom>
                              <a:avLst/>
                              <a:gdLst>
                                <a:gd name="T0" fmla="+- 0 2688 2688"/>
                                <a:gd name="T1" fmla="*/ T0 w 8217"/>
                                <a:gd name="T2" fmla="+- 0 10905 2688"/>
                                <a:gd name="T3" fmla="*/ T2 w 821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17">
                                  <a:moveTo>
                                    <a:pt x="0" y="0"/>
                                  </a:moveTo>
                                  <a:lnTo>
                                    <a:pt x="821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9" name="Group 18"/>
                          <wpg:cNvGrpSpPr>
                            <a:grpSpLocks/>
                          </wpg:cNvGrpSpPr>
                          <wpg:grpSpPr bwMode="auto">
                            <a:xfrm>
                              <a:off x="2684" y="333"/>
                              <a:ext cx="0" cy="2297"/>
                              <a:chOff x="2684" y="333"/>
                              <a:chExt cx="0" cy="2297"/>
                            </a:xfrm>
                          </wpg:grpSpPr>
                          <wps:wsp>
                            <wps:cNvPr id="30" name="Freeform 23"/>
                            <wps:cNvSpPr>
                              <a:spLocks/>
                            </wps:cNvSpPr>
                            <wps:spPr bwMode="auto">
                              <a:xfrm>
                                <a:off x="2684" y="333"/>
                                <a:ext cx="0" cy="2297"/>
                              </a:xfrm>
                              <a:custGeom>
                                <a:avLst/>
                                <a:gdLst>
                                  <a:gd name="T0" fmla="+- 0 333 333"/>
                                  <a:gd name="T1" fmla="*/ 333 h 2297"/>
                                  <a:gd name="T2" fmla="+- 0 2630 333"/>
                                  <a:gd name="T3" fmla="*/ 2630 h 2297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2297">
                                    <a:moveTo>
                                      <a:pt x="0" y="0"/>
                                    </a:moveTo>
                                    <a:lnTo>
                                      <a:pt x="0" y="2297"/>
                                    </a:lnTo>
                                  </a:path>
                                </a:pathLst>
                              </a:custGeom>
                              <a:noFill/>
                              <a:ln w="736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31" name="Group 1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88" y="2625"/>
                                <a:ext cx="8217" cy="0"/>
                                <a:chOff x="2688" y="2625"/>
                                <a:chExt cx="8217" cy="0"/>
                              </a:xfrm>
                            </wpg:grpSpPr>
                            <wps:wsp>
                              <wps:cNvPr id="32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688" y="2625"/>
                                  <a:ext cx="8217" cy="0"/>
                                </a:xfrm>
                                <a:custGeom>
                                  <a:avLst/>
                                  <a:gdLst>
                                    <a:gd name="T0" fmla="+- 0 2688 2688"/>
                                    <a:gd name="T1" fmla="*/ T0 w 8217"/>
                                    <a:gd name="T2" fmla="+- 0 10905 2688"/>
                                    <a:gd name="T3" fmla="*/ T2 w 8217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8217">
                                      <a:moveTo>
                                        <a:pt x="0" y="0"/>
                                      </a:moveTo>
                                      <a:lnTo>
                                        <a:pt x="821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736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3" name="Group 2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910" y="333"/>
                                  <a:ext cx="0" cy="2297"/>
                                  <a:chOff x="10910" y="333"/>
                                  <a:chExt cx="0" cy="2297"/>
                                </a:xfrm>
                              </wpg:grpSpPr>
                              <wps:wsp>
                                <wps:cNvPr id="34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910" y="333"/>
                                    <a:ext cx="0" cy="2297"/>
                                  </a:xfrm>
                                  <a:custGeom>
                                    <a:avLst/>
                                    <a:gdLst>
                                      <a:gd name="T0" fmla="+- 0 333 333"/>
                                      <a:gd name="T1" fmla="*/ 333 h 2297"/>
                                      <a:gd name="T2" fmla="+- 0 2630 333"/>
                                      <a:gd name="T3" fmla="*/ 2630 h 2297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297">
                                        <a:moveTo>
                                          <a:pt x="0" y="0"/>
                                        </a:moveTo>
                                        <a:lnTo>
                                          <a:pt x="0" y="229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7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26" style="position:absolute;margin-left:133.9pt;margin-top:16.35pt;width:411.9pt;height:115.4pt;z-index:-2786;mso-position-horizontal-relative:page" coordorigin="2678,327" coordsize="8238,2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">
                <v:group id="Group 17" o:spid="_x0000_s1027" style="position:absolute;left:2688;top:338;width:8217;height:0" coordorigin="2688,338" coordsize="8217,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24" o:spid="_x0000_s1028" style="position:absolute;left:2688;top:338;width:8217;height:0;visibility:visible;mso-wrap-style:square;v-text-anchor:top" coordsize="821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+ACr0A&#10;AADbAAAADwAAAGRycy9kb3ducmV2LnhtbERPSwrCMBDdC94hjOBGNLWISDWKCIoLN60eYGzGtthM&#10;ShNtvb1ZCC4f77/Z9aYWb2pdZVnBfBaBIM6trrhQcLsepysQziNrrC2Tgg852G2Hgw0m2nac0jvz&#10;hQgh7BJUUHrfJFK6vCSDbmYb4sA9bGvQB9gWUrfYhXBTyziKltJgxaGhxIYOJeXP7GUUXC7ZySzi&#10;a3NIHx1N0vt8afdHpcajfr8G4an3f/HPfdYK4jA2fAk/QG6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ec+ACr0AAADbAAAADwAAAAAAAAAAAAAAAACYAgAAZHJzL2Rvd25yZXYu&#10;eG1sUEsFBgAAAAAEAAQA9QAAAIIDAAAAAA==&#10;" path="m,l8217,e" filled="f" strokeweight=".58pt">
                    <v:path arrowok="t" o:connecttype="custom" o:connectlocs="0,0;8217,0" o:connectangles="0,0"/>
                  </v:shape>
                  <v:group id="Group 18" o:spid="_x0000_s1029" style="position:absolute;left:2684;top:333;width:0;height:2297" coordorigin="2684,333" coordsize="0,22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  <v:shape id="Freeform 23" o:spid="_x0000_s1030" style="position:absolute;left:2684;top:333;width:0;height:2297;visibility:visible;mso-wrap-style:square;v-text-anchor:top" coordsize="0,22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6O9A8MA&#10;AADbAAAADwAAAGRycy9kb3ducmV2LnhtbERPz2vCMBS+D/wfwhO8lJnqYBtdo4gw2IY7TAXd7dG8&#10;NsXmpTTRtv/9chB2/Ph+5+vBNuJGna8dK1jMUxDEhdM1VwqOh/fHVxA+IGtsHJOCkTysV5OHHDPt&#10;ev6h2z5UIoawz1CBCaHNpPSFIYt+7lriyJWusxgi7CqpO+xjuG3kMk2fpcWaY4PBlraGisv+ahUs&#10;T0kxVv6ik3P/+/lSfn+Z3QaVmk2HzRuIQEP4F9/dH1rBU1wfv8QfI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6O9A8MAAADbAAAADwAAAAAAAAAAAAAAAACYAgAAZHJzL2Rv&#10;d25yZXYueG1sUEsFBgAAAAAEAAQA9QAAAIgDAAAAAA==&#10;" path="m,l,2297e" filled="f" strokeweight=".58pt">
                      <v:path arrowok="t" o:connecttype="custom" o:connectlocs="0,333;0,2630" o:connectangles="0,0"/>
                    </v:shape>
                    <v:group id="Group 19" o:spid="_x0000_s1031" style="position:absolute;left:2688;top:2625;width:8217;height:0" coordorigin="2688,2625" coordsize="8217,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<v:shape id="Freeform 22" o:spid="_x0000_s1032" style="position:absolute;left:2688;top:2625;width:8217;height:0;visibility:visible;mso-wrap-style:square;v-text-anchor:top" coordsize="821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4hPcIA&#10;AADbAAAADwAAAGRycy9kb3ducmV2LnhtbESPwarCMBRE94L/EO4DN/JMrSLSZxQRFBduWv2Aa3Nt&#10;y2tuShNt/XsjCC6HmTnDrDa9qcWDWldZVjCdRCCIc6srLhRczvvfJQjnkTXWlknBkxxs1sPBChNt&#10;O07pkflCBAi7BBWU3jeJlC4vyaCb2IY4eDfbGvRBtoXULXYBbmoZR9FCGqw4LJTY0K6k/D+7GwWn&#10;U3Yw8/jc7NJbR+P0Ol3Y7V6p0U+//QPhqfff8Kd91ApmMby/hB8g1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/iE9wgAAANsAAAAPAAAAAAAAAAAAAAAAAJgCAABkcnMvZG93&#10;bnJldi54bWxQSwUGAAAAAAQABAD1AAAAhwMAAAAA&#10;" path="m,l8217,e" filled="f" strokeweight=".58pt">
                        <v:path arrowok="t" o:connecttype="custom" o:connectlocs="0,0;8217,0" o:connectangles="0,0"/>
                      </v:shape>
                      <v:group id="Group 20" o:spid="_x0000_s1033" style="position:absolute;left:10910;top:333;width:0;height:2297" coordorigin="10910,333" coordsize="0,22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      <v:shape id="Freeform 21" o:spid="_x0000_s1034" style="position:absolute;left:10910;top:333;width:0;height:2297;visibility:visible;mso-wrap-style:square;v-text-anchor:top" coordsize="0,22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Ij7sIA&#10;AADbAAAADwAAAGRycy9kb3ducmV2LnhtbESPT2sCMRTE7wW/Q3hCbzWrdaVsjaJC0at/8PzYvG62&#10;bl7CJq5bP70RCj0OM/MbZr7sbSM6akPtWMF4lIEgLp2uuVJwOn69fYAIEVlj45gU/FKA5WLwMsdC&#10;uxvvqTvESiQIhwIVmBh9IWUoDVkMI+eJk/ftWosxybaSusVbgttGTrJsJi3WnBYMetoYKi+Hq1Xg&#10;TT7Jc8+NrX/W2/58l3p77pR6HfarTxCR+vgf/mvvtIL3KTy/p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MiPuwgAAANsAAAAPAAAAAAAAAAAAAAAAAJgCAABkcnMvZG93&#10;bnJldi54bWxQSwUGAAAAAAQABAD1AAAAhwMAAAAA&#10;" path="m,l,2297e" filled="f" strokeweight=".20464mm">
                          <v:path arrowok="t" o:connecttype="custom" o:connectlocs="0,333;0,2630" o:connectangles="0,0"/>
                        </v:shape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 w:rsidR="00CF3505">
        <w:rPr>
          <w:rFonts w:ascii="Arial" w:eastAsia="Arial" w:hAnsi="Arial" w:cs="Arial"/>
          <w:position w:val="-1"/>
          <w:sz w:val="22"/>
          <w:szCs w:val="22"/>
        </w:rPr>
        <w:t>12.</w:t>
      </w:r>
      <w:r w:rsidR="00CF3505">
        <w:rPr>
          <w:rFonts w:ascii="Arial" w:eastAsia="Arial" w:hAnsi="Arial" w:cs="Arial"/>
          <w:spacing w:val="-7"/>
          <w:position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1"/>
          <w:position w:val="-1"/>
          <w:sz w:val="22"/>
          <w:szCs w:val="22"/>
        </w:rPr>
        <w:t>Х</w:t>
      </w:r>
      <w:r w:rsidR="00CF3505">
        <w:rPr>
          <w:rFonts w:ascii="Arial" w:eastAsia="Arial" w:hAnsi="Arial" w:cs="Arial"/>
          <w:position w:val="-1"/>
          <w:sz w:val="22"/>
          <w:szCs w:val="22"/>
        </w:rPr>
        <w:t>а</w:t>
      </w:r>
      <w:r w:rsidR="00CF3505">
        <w:rPr>
          <w:rFonts w:ascii="Arial" w:eastAsia="Arial" w:hAnsi="Arial" w:cs="Arial"/>
          <w:spacing w:val="-1"/>
          <w:position w:val="-1"/>
          <w:sz w:val="22"/>
          <w:szCs w:val="22"/>
        </w:rPr>
        <w:t>р</w:t>
      </w:r>
      <w:r w:rsidR="00CF3505">
        <w:rPr>
          <w:rFonts w:ascii="Arial" w:eastAsia="Arial" w:hAnsi="Arial" w:cs="Arial"/>
          <w:spacing w:val="-2"/>
          <w:position w:val="-1"/>
          <w:sz w:val="22"/>
          <w:szCs w:val="22"/>
        </w:rPr>
        <w:t>х</w:t>
      </w:r>
      <w:r w:rsidR="00CF3505">
        <w:rPr>
          <w:rFonts w:ascii="Arial" w:eastAsia="Arial" w:hAnsi="Arial" w:cs="Arial"/>
          <w:position w:val="-1"/>
          <w:sz w:val="22"/>
          <w:szCs w:val="22"/>
        </w:rPr>
        <w:t>о</w:t>
      </w:r>
      <w:r w:rsidR="00CF3505">
        <w:rPr>
          <w:rFonts w:ascii="Arial" w:eastAsia="Arial" w:hAnsi="Arial" w:cs="Arial"/>
          <w:spacing w:val="-1"/>
          <w:position w:val="-1"/>
          <w:sz w:val="22"/>
          <w:szCs w:val="22"/>
        </w:rPr>
        <w:t>р</w:t>
      </w:r>
      <w:r w:rsidR="00CF3505">
        <w:rPr>
          <w:rFonts w:ascii="Arial" w:eastAsia="Arial" w:hAnsi="Arial" w:cs="Arial"/>
          <w:spacing w:val="-2"/>
          <w:position w:val="-1"/>
          <w:sz w:val="22"/>
          <w:szCs w:val="22"/>
        </w:rPr>
        <w:t>у</w:t>
      </w:r>
      <w:r w:rsidR="00CF3505">
        <w:rPr>
          <w:rFonts w:ascii="Arial" w:eastAsia="Arial" w:hAnsi="Arial" w:cs="Arial"/>
          <w:position w:val="-1"/>
          <w:sz w:val="22"/>
          <w:szCs w:val="22"/>
        </w:rPr>
        <w:t>м</w:t>
      </w:r>
      <w:r w:rsidR="00CF3505"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2"/>
          <w:position w:val="-1"/>
          <w:sz w:val="22"/>
          <w:szCs w:val="22"/>
        </w:rPr>
        <w:t>х</w:t>
      </w:r>
      <w:r w:rsidR="00CF3505">
        <w:rPr>
          <w:rFonts w:ascii="Arial" w:eastAsia="Arial" w:hAnsi="Arial" w:cs="Arial"/>
          <w:position w:val="-1"/>
          <w:sz w:val="22"/>
          <w:szCs w:val="22"/>
        </w:rPr>
        <w:t>о</w:t>
      </w:r>
      <w:r w:rsidR="00CF3505">
        <w:rPr>
          <w:rFonts w:ascii="Arial" w:eastAsia="Arial" w:hAnsi="Arial" w:cs="Arial"/>
          <w:spacing w:val="-1"/>
          <w:position w:val="-1"/>
          <w:sz w:val="22"/>
          <w:szCs w:val="22"/>
        </w:rPr>
        <w:t>т</w:t>
      </w:r>
      <w:r w:rsidR="00CF3505">
        <w:rPr>
          <w:rFonts w:ascii="Arial" w:eastAsia="Arial" w:hAnsi="Arial" w:cs="Arial"/>
          <w:position w:val="-1"/>
          <w:sz w:val="22"/>
          <w:szCs w:val="22"/>
        </w:rPr>
        <w:t>ын</w:t>
      </w:r>
      <w:r w:rsidR="00CF3505"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д</w:t>
      </w:r>
      <w:r w:rsidR="00CF3505">
        <w:rPr>
          <w:rFonts w:ascii="Arial" w:eastAsia="Arial" w:hAnsi="Arial" w:cs="Arial"/>
          <w:position w:val="-1"/>
          <w:sz w:val="22"/>
          <w:szCs w:val="22"/>
        </w:rPr>
        <w:t>эв</w:t>
      </w:r>
      <w:r w:rsidR="00CF3505">
        <w:rPr>
          <w:rFonts w:ascii="Arial" w:eastAsia="Arial" w:hAnsi="Arial" w:cs="Arial"/>
          <w:spacing w:val="-2"/>
          <w:position w:val="-1"/>
          <w:sz w:val="22"/>
          <w:szCs w:val="22"/>
        </w:rPr>
        <w:t>с</w:t>
      </w:r>
      <w:r w:rsidR="00CF3505">
        <w:rPr>
          <w:rFonts w:ascii="Arial" w:eastAsia="Arial" w:hAnsi="Arial" w:cs="Arial"/>
          <w:spacing w:val="1"/>
          <w:position w:val="-1"/>
          <w:sz w:val="22"/>
          <w:szCs w:val="22"/>
        </w:rPr>
        <w:t>г</w:t>
      </w:r>
      <w:r w:rsidR="00CF3505">
        <w:rPr>
          <w:rFonts w:ascii="Arial" w:eastAsia="Arial" w:hAnsi="Arial" w:cs="Arial"/>
          <w:spacing w:val="-2"/>
          <w:position w:val="-1"/>
          <w:sz w:val="22"/>
          <w:szCs w:val="22"/>
        </w:rPr>
        <w:t>э</w:t>
      </w:r>
      <w:r w:rsidR="00CF3505">
        <w:rPr>
          <w:rFonts w:ascii="Arial" w:eastAsia="Arial" w:hAnsi="Arial" w:cs="Arial"/>
          <w:position w:val="-1"/>
          <w:sz w:val="22"/>
          <w:szCs w:val="22"/>
        </w:rPr>
        <w:t>р з</w:t>
      </w:r>
      <w:r w:rsidR="00CF3505">
        <w:rPr>
          <w:rFonts w:ascii="Arial" w:eastAsia="Arial" w:hAnsi="Arial" w:cs="Arial"/>
          <w:spacing w:val="-2"/>
          <w:position w:val="-1"/>
          <w:sz w:val="22"/>
          <w:szCs w:val="22"/>
        </w:rPr>
        <w:t>у</w:t>
      </w:r>
      <w:r w:rsidR="00CF3505">
        <w:rPr>
          <w:rFonts w:ascii="Arial" w:eastAsia="Arial" w:hAnsi="Arial" w:cs="Arial"/>
          <w:position w:val="-1"/>
          <w:sz w:val="22"/>
          <w:szCs w:val="22"/>
        </w:rPr>
        <w:t>рги</w:t>
      </w:r>
      <w:r w:rsidR="00CF3505">
        <w:rPr>
          <w:rFonts w:ascii="Arial" w:eastAsia="Arial" w:hAnsi="Arial" w:cs="Arial"/>
          <w:spacing w:val="-1"/>
          <w:position w:val="-1"/>
          <w:sz w:val="22"/>
          <w:szCs w:val="22"/>
        </w:rPr>
        <w:t>й</w:t>
      </w:r>
      <w:r w:rsidR="00CF3505">
        <w:rPr>
          <w:rFonts w:ascii="Arial" w:eastAsia="Arial" w:hAnsi="Arial" w:cs="Arial"/>
          <w:position w:val="-1"/>
          <w:sz w:val="22"/>
          <w:szCs w:val="22"/>
        </w:rPr>
        <w:t>г</w:t>
      </w:r>
      <w:r w:rsidR="00CF3505">
        <w:rPr>
          <w:rFonts w:ascii="Arial" w:eastAsia="Arial" w:hAnsi="Arial" w:cs="Arial"/>
          <w:spacing w:val="4"/>
          <w:position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2"/>
          <w:position w:val="-1"/>
          <w:sz w:val="22"/>
          <w:szCs w:val="22"/>
        </w:rPr>
        <w:t>д</w:t>
      </w:r>
      <w:r w:rsidR="00CF3505">
        <w:rPr>
          <w:rFonts w:ascii="Arial" w:eastAsia="Arial" w:hAnsi="Arial" w:cs="Arial"/>
          <w:position w:val="-1"/>
          <w:sz w:val="22"/>
          <w:szCs w:val="22"/>
        </w:rPr>
        <w:t>үрс</w:t>
      </w:r>
      <w:r w:rsidR="00CF3505">
        <w:rPr>
          <w:rFonts w:ascii="Arial" w:eastAsia="Arial" w:hAnsi="Arial" w:cs="Arial"/>
          <w:spacing w:val="-2"/>
          <w:position w:val="-1"/>
          <w:sz w:val="22"/>
          <w:szCs w:val="22"/>
        </w:rPr>
        <w:t>л</w:t>
      </w:r>
      <w:r w:rsidR="00CF3505">
        <w:rPr>
          <w:rFonts w:ascii="Arial" w:eastAsia="Arial" w:hAnsi="Arial" w:cs="Arial"/>
          <w:position w:val="-1"/>
          <w:sz w:val="22"/>
          <w:szCs w:val="22"/>
        </w:rPr>
        <w:t>эн</w:t>
      </w:r>
      <w:r w:rsidR="00CF3505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position w:val="-1"/>
          <w:sz w:val="22"/>
          <w:szCs w:val="22"/>
        </w:rPr>
        <w:t>з</w:t>
      </w:r>
      <w:r w:rsidR="00CF3505">
        <w:rPr>
          <w:rFonts w:ascii="Arial" w:eastAsia="Arial" w:hAnsi="Arial" w:cs="Arial"/>
          <w:spacing w:val="-3"/>
          <w:position w:val="-1"/>
          <w:sz w:val="22"/>
          <w:szCs w:val="22"/>
        </w:rPr>
        <w:t>у</w:t>
      </w:r>
      <w:r w:rsidR="00CF3505">
        <w:rPr>
          <w:rFonts w:ascii="Arial" w:eastAsia="Arial" w:hAnsi="Arial" w:cs="Arial"/>
          <w:position w:val="-1"/>
          <w:sz w:val="22"/>
          <w:szCs w:val="22"/>
        </w:rPr>
        <w:t>рна</w:t>
      </w:r>
      <w:r w:rsidR="00CF3505"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2"/>
          <w:position w:val="-1"/>
          <w:sz w:val="22"/>
          <w:szCs w:val="22"/>
        </w:rPr>
        <w:t>уу</w:t>
      </w:r>
      <w:r w:rsidR="00CF3505">
        <w:rPr>
          <w:rFonts w:ascii="Arial" w:eastAsia="Arial" w:hAnsi="Arial" w:cs="Arial"/>
          <w:position w:val="-1"/>
          <w:sz w:val="22"/>
          <w:szCs w:val="22"/>
        </w:rPr>
        <w:t>.</w:t>
      </w:r>
    </w:p>
    <w:p w:rsidR="008A4C2E" w:rsidRDefault="008A4C2E">
      <w:pPr>
        <w:spacing w:before="7" w:line="180" w:lineRule="exact"/>
        <w:rPr>
          <w:sz w:val="19"/>
          <w:szCs w:val="19"/>
        </w:rPr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CF3505">
      <w:pPr>
        <w:spacing w:before="32"/>
        <w:ind w:left="1095" w:right="392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ол,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рч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анх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үнд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 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ру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й</w:t>
      </w:r>
    </w:p>
    <w:p w:rsidR="008A4C2E" w:rsidRDefault="00CF3505">
      <w:pPr>
        <w:spacing w:before="37"/>
        <w:ind w:left="1492" w:right="774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40"/>
        <w:ind w:left="1492" w:right="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492" w:right="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before="17" w:line="220" w:lineRule="exact"/>
        <w:rPr>
          <w:sz w:val="22"/>
          <w:szCs w:val="22"/>
        </w:rPr>
      </w:pPr>
    </w:p>
    <w:p w:rsidR="008A4C2E" w:rsidRDefault="00CF3505">
      <w:pPr>
        <w:ind w:left="207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-2"/>
          <w:sz w:val="24"/>
          <w:szCs w:val="24"/>
        </w:rPr>
        <w:t>Б</w:t>
      </w:r>
      <w:r>
        <w:rPr>
          <w:rFonts w:ascii="Arial" w:eastAsia="Arial" w:hAnsi="Arial" w:cs="Arial"/>
          <w:b/>
          <w:spacing w:val="1"/>
          <w:sz w:val="24"/>
          <w:szCs w:val="24"/>
        </w:rPr>
        <w:t>ү</w:t>
      </w:r>
      <w:r>
        <w:rPr>
          <w:rFonts w:ascii="Arial" w:eastAsia="Arial" w:hAnsi="Arial" w:cs="Arial"/>
          <w:b/>
          <w:spacing w:val="-1"/>
          <w:sz w:val="24"/>
          <w:szCs w:val="24"/>
        </w:rPr>
        <w:t>л</w:t>
      </w:r>
      <w:r>
        <w:rPr>
          <w:rFonts w:ascii="Arial" w:eastAsia="Arial" w:hAnsi="Arial" w:cs="Arial"/>
          <w:b/>
          <w:sz w:val="24"/>
          <w:szCs w:val="24"/>
        </w:rPr>
        <w:t>эг:</w:t>
      </w:r>
      <w:r>
        <w:rPr>
          <w:rFonts w:ascii="Arial" w:eastAsia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“МОНГ</w:t>
      </w:r>
      <w:r>
        <w:rPr>
          <w:rFonts w:ascii="Arial" w:eastAsia="Arial" w:hAnsi="Arial" w:cs="Arial"/>
          <w:b/>
          <w:spacing w:val="1"/>
          <w:sz w:val="24"/>
          <w:szCs w:val="24"/>
        </w:rPr>
        <w:t>О</w:t>
      </w:r>
      <w:r>
        <w:rPr>
          <w:rFonts w:ascii="Arial" w:eastAsia="Arial" w:hAnsi="Arial" w:cs="Arial"/>
          <w:b/>
          <w:sz w:val="24"/>
          <w:szCs w:val="24"/>
        </w:rPr>
        <w:t>ЛЫН Э</w:t>
      </w:r>
      <w:r>
        <w:rPr>
          <w:rFonts w:ascii="Arial" w:eastAsia="Arial" w:hAnsi="Arial" w:cs="Arial"/>
          <w:b/>
          <w:spacing w:val="-1"/>
          <w:sz w:val="24"/>
          <w:szCs w:val="24"/>
        </w:rPr>
        <w:t>З</w:t>
      </w:r>
      <w:r>
        <w:rPr>
          <w:rFonts w:ascii="Arial" w:eastAsia="Arial" w:hAnsi="Arial" w:cs="Arial"/>
          <w:b/>
          <w:sz w:val="24"/>
          <w:szCs w:val="24"/>
        </w:rPr>
        <w:t>Э</w:t>
      </w:r>
      <w:r>
        <w:rPr>
          <w:rFonts w:ascii="Arial" w:eastAsia="Arial" w:hAnsi="Arial" w:cs="Arial"/>
          <w:b/>
          <w:spacing w:val="-1"/>
          <w:sz w:val="24"/>
          <w:szCs w:val="24"/>
        </w:rPr>
        <w:t>Н</w:t>
      </w:r>
      <w:r>
        <w:rPr>
          <w:rFonts w:ascii="Arial" w:eastAsia="Arial" w:hAnsi="Arial" w:cs="Arial"/>
          <w:b/>
          <w:sz w:val="24"/>
          <w:szCs w:val="24"/>
        </w:rPr>
        <w:t xml:space="preserve">Т </w:t>
      </w:r>
      <w:r>
        <w:rPr>
          <w:rFonts w:ascii="Arial" w:eastAsia="Arial" w:hAnsi="Arial" w:cs="Arial"/>
          <w:b/>
          <w:spacing w:val="1"/>
          <w:sz w:val="24"/>
          <w:szCs w:val="24"/>
        </w:rPr>
        <w:t>ГҮ</w:t>
      </w:r>
      <w:r>
        <w:rPr>
          <w:rFonts w:ascii="Arial" w:eastAsia="Arial" w:hAnsi="Arial" w:cs="Arial"/>
          <w:b/>
          <w:sz w:val="24"/>
          <w:szCs w:val="24"/>
        </w:rPr>
        <w:t xml:space="preserve">РЭН </w:t>
      </w:r>
      <w:r>
        <w:rPr>
          <w:rFonts w:ascii="Arial" w:eastAsia="Arial" w:hAnsi="Arial" w:cs="Arial"/>
          <w:b/>
          <w:spacing w:val="3"/>
          <w:sz w:val="24"/>
          <w:szCs w:val="24"/>
        </w:rPr>
        <w:t>Б</w:t>
      </w:r>
      <w:r>
        <w:rPr>
          <w:rFonts w:ascii="Arial" w:eastAsia="Arial" w:hAnsi="Arial" w:cs="Arial"/>
          <w:b/>
          <w:sz w:val="24"/>
          <w:szCs w:val="24"/>
        </w:rPr>
        <w:t>А</w:t>
      </w:r>
      <w:r>
        <w:rPr>
          <w:rFonts w:ascii="Arial" w:eastAsia="Arial" w:hAnsi="Arial" w:cs="Arial"/>
          <w:b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ЭЗ</w:t>
      </w:r>
      <w:r>
        <w:rPr>
          <w:rFonts w:ascii="Arial" w:eastAsia="Arial" w:hAnsi="Arial" w:cs="Arial"/>
          <w:b/>
          <w:spacing w:val="3"/>
          <w:sz w:val="24"/>
          <w:szCs w:val="24"/>
        </w:rPr>
        <w:t>Э</w:t>
      </w:r>
      <w:r>
        <w:rPr>
          <w:rFonts w:ascii="Arial" w:eastAsia="Arial" w:hAnsi="Arial" w:cs="Arial"/>
          <w:b/>
          <w:sz w:val="24"/>
          <w:szCs w:val="24"/>
        </w:rPr>
        <w:t>НТ УЛ</w:t>
      </w:r>
      <w:r>
        <w:rPr>
          <w:rFonts w:ascii="Arial" w:eastAsia="Arial" w:hAnsi="Arial" w:cs="Arial"/>
          <w:b/>
          <w:spacing w:val="-1"/>
          <w:sz w:val="24"/>
          <w:szCs w:val="24"/>
        </w:rPr>
        <w:t>С</w:t>
      </w:r>
      <w:r>
        <w:rPr>
          <w:rFonts w:ascii="Arial" w:eastAsia="Arial" w:hAnsi="Arial" w:cs="Arial"/>
          <w:b/>
          <w:sz w:val="24"/>
          <w:szCs w:val="24"/>
        </w:rPr>
        <w:t>У</w:t>
      </w:r>
      <w:r>
        <w:rPr>
          <w:rFonts w:ascii="Arial" w:eastAsia="Arial" w:hAnsi="Arial" w:cs="Arial"/>
          <w:b/>
          <w:spacing w:val="-1"/>
          <w:sz w:val="24"/>
          <w:szCs w:val="24"/>
        </w:rPr>
        <w:t>У</w:t>
      </w:r>
      <w:r>
        <w:rPr>
          <w:rFonts w:ascii="Arial" w:eastAsia="Arial" w:hAnsi="Arial" w:cs="Arial"/>
          <w:b/>
          <w:sz w:val="24"/>
          <w:szCs w:val="24"/>
        </w:rPr>
        <w:t>Д”</w:t>
      </w:r>
    </w:p>
    <w:p w:rsidR="008A4C2E" w:rsidRDefault="00CF3505">
      <w:pPr>
        <w:spacing w:before="43"/>
        <w:ind w:left="2863" w:right="507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(XI</w:t>
      </w:r>
      <w:r>
        <w:rPr>
          <w:rFonts w:ascii="Arial" w:eastAsia="Arial" w:hAnsi="Arial" w:cs="Arial"/>
          <w:b/>
          <w:spacing w:val="1"/>
          <w:sz w:val="24"/>
          <w:szCs w:val="24"/>
        </w:rPr>
        <w:t>II</w:t>
      </w:r>
      <w:r>
        <w:rPr>
          <w:rFonts w:ascii="Arial" w:eastAsia="Arial" w:hAnsi="Arial" w:cs="Arial"/>
          <w:b/>
          <w:spacing w:val="-1"/>
          <w:sz w:val="24"/>
          <w:szCs w:val="24"/>
        </w:rPr>
        <w:t>-</w:t>
      </w:r>
      <w:r>
        <w:rPr>
          <w:rFonts w:ascii="Arial" w:eastAsia="Arial" w:hAnsi="Arial" w:cs="Arial"/>
          <w:b/>
          <w:spacing w:val="1"/>
          <w:sz w:val="24"/>
          <w:szCs w:val="24"/>
        </w:rPr>
        <w:t>X</w:t>
      </w:r>
      <w:r>
        <w:rPr>
          <w:rFonts w:ascii="Arial" w:eastAsia="Arial" w:hAnsi="Arial" w:cs="Arial"/>
          <w:b/>
          <w:sz w:val="24"/>
          <w:szCs w:val="24"/>
        </w:rPr>
        <w:t>V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З</w:t>
      </w:r>
      <w:r>
        <w:rPr>
          <w:rFonts w:ascii="Arial" w:eastAsia="Arial" w:hAnsi="Arial" w:cs="Arial"/>
          <w:b/>
          <w:sz w:val="24"/>
          <w:szCs w:val="24"/>
        </w:rPr>
        <w:t>У</w:t>
      </w:r>
      <w:r>
        <w:rPr>
          <w:rFonts w:ascii="Arial" w:eastAsia="Arial" w:hAnsi="Arial" w:cs="Arial"/>
          <w:b/>
          <w:spacing w:val="-1"/>
          <w:sz w:val="24"/>
          <w:szCs w:val="24"/>
        </w:rPr>
        <w:t>У</w:t>
      </w:r>
      <w:r>
        <w:rPr>
          <w:rFonts w:ascii="Arial" w:eastAsia="Arial" w:hAnsi="Arial" w:cs="Arial"/>
          <w:b/>
          <w:sz w:val="24"/>
          <w:szCs w:val="24"/>
        </w:rPr>
        <w:t>Н)</w:t>
      </w:r>
    </w:p>
    <w:p w:rsidR="008A4C2E" w:rsidRDefault="008A4C2E">
      <w:pPr>
        <w:spacing w:before="17" w:line="220" w:lineRule="exact"/>
        <w:rPr>
          <w:sz w:val="22"/>
          <w:szCs w:val="22"/>
        </w:rPr>
      </w:pPr>
    </w:p>
    <w:p w:rsidR="008A4C2E" w:rsidRDefault="00CF3505">
      <w:pPr>
        <w:ind w:left="73" w:right="651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X</w:t>
      </w:r>
      <w:r>
        <w:rPr>
          <w:rFonts w:ascii="Arial" w:eastAsia="Arial" w:hAnsi="Arial" w:cs="Arial"/>
          <w:b/>
          <w:spacing w:val="1"/>
          <w:sz w:val="22"/>
          <w:szCs w:val="22"/>
        </w:rPr>
        <w:t>II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.   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С</w:t>
      </w:r>
      <w:r>
        <w:rPr>
          <w:rFonts w:ascii="Arial" w:eastAsia="Arial" w:hAnsi="Arial" w:cs="Arial"/>
          <w:b/>
          <w:sz w:val="22"/>
          <w:szCs w:val="22"/>
        </w:rPr>
        <w:t>эр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н с</w:t>
      </w:r>
      <w:r>
        <w:rPr>
          <w:rFonts w:ascii="Arial" w:eastAsia="Arial" w:hAnsi="Arial" w:cs="Arial"/>
          <w:b/>
          <w:spacing w:val="-3"/>
          <w:sz w:val="22"/>
          <w:szCs w:val="22"/>
        </w:rPr>
        <w:t>а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: 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z w:val="22"/>
          <w:szCs w:val="22"/>
        </w:rPr>
        <w:t>хэ</w:t>
      </w:r>
      <w:r>
        <w:rPr>
          <w:rFonts w:ascii="Arial" w:eastAsia="Arial" w:hAnsi="Arial" w:cs="Arial"/>
          <w:b/>
          <w:spacing w:val="-3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-2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ж</w:t>
      </w:r>
      <w:r>
        <w:rPr>
          <w:rFonts w:ascii="Arial" w:eastAsia="Arial" w:hAnsi="Arial" w:cs="Arial"/>
          <w:b/>
          <w:spacing w:val="-1"/>
          <w:sz w:val="22"/>
          <w:szCs w:val="22"/>
        </w:rPr>
        <w:t>аг</w:t>
      </w:r>
      <w:r>
        <w:rPr>
          <w:rFonts w:ascii="Arial" w:eastAsia="Arial" w:hAnsi="Arial" w:cs="Arial"/>
          <w:b/>
          <w:sz w:val="22"/>
          <w:szCs w:val="22"/>
        </w:rPr>
        <w:t>с</w:t>
      </w:r>
      <w:r>
        <w:rPr>
          <w:rFonts w:ascii="Arial" w:eastAsia="Arial" w:hAnsi="Arial" w:cs="Arial"/>
          <w:b/>
          <w:spacing w:val="-1"/>
          <w:sz w:val="22"/>
          <w:szCs w:val="22"/>
        </w:rPr>
        <w:t>а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ү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z w:val="22"/>
          <w:szCs w:val="22"/>
        </w:rPr>
        <w:t>с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н б</w:t>
      </w:r>
      <w:r>
        <w:rPr>
          <w:rFonts w:ascii="Arial" w:eastAsia="Arial" w:hAnsi="Arial" w:cs="Arial"/>
          <w:b/>
          <w:spacing w:val="-1"/>
          <w:sz w:val="22"/>
          <w:szCs w:val="22"/>
        </w:rPr>
        <w:t>ич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z w:val="22"/>
          <w:szCs w:val="22"/>
        </w:rPr>
        <w:t xml:space="preserve">х, </w:t>
      </w:r>
      <w:r>
        <w:rPr>
          <w:rFonts w:ascii="Arial" w:eastAsia="Arial" w:hAnsi="Arial" w:cs="Arial"/>
          <w:b/>
          <w:spacing w:val="-2"/>
          <w:sz w:val="22"/>
          <w:szCs w:val="22"/>
        </w:rPr>
        <w:t>б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ч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z w:val="22"/>
          <w:szCs w:val="22"/>
        </w:rPr>
        <w:t>х, о</w:t>
      </w:r>
      <w:r>
        <w:rPr>
          <w:rFonts w:ascii="Arial" w:eastAsia="Arial" w:hAnsi="Arial" w:cs="Arial"/>
          <w:b/>
          <w:spacing w:val="-2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3"/>
          <w:sz w:val="22"/>
          <w:szCs w:val="22"/>
        </w:rPr>
        <w:t>л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р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pacing w:val="1"/>
          <w:sz w:val="22"/>
          <w:szCs w:val="22"/>
        </w:rPr>
        <w:t>ий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:rsidR="008A4C2E" w:rsidRDefault="000F027A">
      <w:pPr>
        <w:spacing w:before="40"/>
        <w:ind w:left="1312"/>
        <w:rPr>
          <w:rFonts w:ascii="Arial" w:eastAsia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503313695" behindDoc="1" locked="0" layoutInCell="1" allowOverlap="1">
            <wp:simplePos x="0" y="0"/>
            <wp:positionH relativeFrom="page">
              <wp:posOffset>4142105</wp:posOffset>
            </wp:positionH>
            <wp:positionV relativeFrom="paragraph">
              <wp:posOffset>92075</wp:posOffset>
            </wp:positionV>
            <wp:extent cx="829310" cy="1082040"/>
            <wp:effectExtent l="0" t="0" r="8890" b="3810"/>
            <wp:wrapNone/>
            <wp:docPr id="2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1082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3505">
        <w:rPr>
          <w:rFonts w:ascii="Arial" w:eastAsia="Arial" w:hAnsi="Arial" w:cs="Arial"/>
          <w:sz w:val="22"/>
          <w:szCs w:val="22"/>
        </w:rPr>
        <w:t xml:space="preserve">1. </w:t>
      </w:r>
      <w:r w:rsidR="00CF3505"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1"/>
          <w:sz w:val="22"/>
          <w:szCs w:val="22"/>
        </w:rPr>
        <w:t>Д</w:t>
      </w:r>
      <w:r w:rsidR="00CF3505">
        <w:rPr>
          <w:rFonts w:ascii="Arial" w:eastAsia="Arial" w:hAnsi="Arial" w:cs="Arial"/>
          <w:sz w:val="22"/>
          <w:szCs w:val="22"/>
        </w:rPr>
        <w:t>а</w:t>
      </w:r>
      <w:r w:rsidR="00CF3505">
        <w:rPr>
          <w:rFonts w:ascii="Arial" w:eastAsia="Arial" w:hAnsi="Arial" w:cs="Arial"/>
          <w:spacing w:val="-1"/>
          <w:sz w:val="22"/>
          <w:szCs w:val="22"/>
        </w:rPr>
        <w:t>р</w:t>
      </w:r>
      <w:r w:rsidR="00CF3505">
        <w:rPr>
          <w:rFonts w:ascii="Arial" w:eastAsia="Arial" w:hAnsi="Arial" w:cs="Arial"/>
          <w:sz w:val="22"/>
          <w:szCs w:val="22"/>
        </w:rPr>
        <w:t>а</w:t>
      </w:r>
      <w:r w:rsidR="00CF3505">
        <w:rPr>
          <w:rFonts w:ascii="Arial" w:eastAsia="Arial" w:hAnsi="Arial" w:cs="Arial"/>
          <w:spacing w:val="-1"/>
          <w:sz w:val="22"/>
          <w:szCs w:val="22"/>
        </w:rPr>
        <w:t>а</w:t>
      </w:r>
      <w:r w:rsidR="00CF3505">
        <w:rPr>
          <w:rFonts w:ascii="Arial" w:eastAsia="Arial" w:hAnsi="Arial" w:cs="Arial"/>
          <w:sz w:val="22"/>
          <w:szCs w:val="22"/>
        </w:rPr>
        <w:t>х</w:t>
      </w:r>
      <w:r w:rsidR="00CF3505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з</w:t>
      </w:r>
      <w:r w:rsidR="00CF3505">
        <w:rPr>
          <w:rFonts w:ascii="Arial" w:eastAsia="Arial" w:hAnsi="Arial" w:cs="Arial"/>
          <w:spacing w:val="-3"/>
          <w:sz w:val="22"/>
          <w:szCs w:val="22"/>
        </w:rPr>
        <w:t>у</w:t>
      </w:r>
      <w:r w:rsidR="00CF3505">
        <w:rPr>
          <w:rFonts w:ascii="Arial" w:eastAsia="Arial" w:hAnsi="Arial" w:cs="Arial"/>
          <w:sz w:val="22"/>
          <w:szCs w:val="22"/>
        </w:rPr>
        <w:t>рги</w:t>
      </w:r>
      <w:r w:rsidR="00CF3505">
        <w:rPr>
          <w:rFonts w:ascii="Arial" w:eastAsia="Arial" w:hAnsi="Arial" w:cs="Arial"/>
          <w:spacing w:val="-1"/>
          <w:sz w:val="22"/>
          <w:szCs w:val="22"/>
        </w:rPr>
        <w:t>й</w:t>
      </w:r>
      <w:r w:rsidR="00CF3505">
        <w:rPr>
          <w:rFonts w:ascii="Arial" w:eastAsia="Arial" w:hAnsi="Arial" w:cs="Arial"/>
          <w:sz w:val="22"/>
          <w:szCs w:val="22"/>
        </w:rPr>
        <w:t>н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эзэн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2"/>
          <w:sz w:val="22"/>
          <w:szCs w:val="22"/>
        </w:rPr>
        <w:t>хэ</w:t>
      </w:r>
      <w:r w:rsidR="00CF3505">
        <w:rPr>
          <w:rFonts w:ascii="Arial" w:eastAsia="Arial" w:hAnsi="Arial" w:cs="Arial"/>
          <w:sz w:val="22"/>
          <w:szCs w:val="22"/>
        </w:rPr>
        <w:t>н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2"/>
          <w:sz w:val="22"/>
          <w:szCs w:val="22"/>
        </w:rPr>
        <w:t>б</w:t>
      </w:r>
      <w:r w:rsidR="00CF3505"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40"/>
        <w:ind w:left="1597" w:right="732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үч</w:t>
      </w:r>
    </w:p>
    <w:p w:rsidR="008A4C2E" w:rsidRDefault="00CF3505">
      <w:pPr>
        <w:spacing w:before="37" w:line="275" w:lineRule="auto"/>
        <w:ind w:left="1595" w:right="64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в. 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й</w:t>
      </w:r>
    </w:p>
    <w:p w:rsidR="008A4C2E" w:rsidRDefault="00CF3505">
      <w:pPr>
        <w:spacing w:before="1"/>
        <w:ind w:left="1535" w:right="636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ай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8A4C2E">
      <w:pPr>
        <w:spacing w:line="120" w:lineRule="exact"/>
        <w:rPr>
          <w:sz w:val="13"/>
          <w:szCs w:val="13"/>
        </w:rPr>
      </w:pPr>
    </w:p>
    <w:p w:rsidR="008A4C2E" w:rsidRDefault="008A4C2E">
      <w:pPr>
        <w:spacing w:line="200" w:lineRule="exact"/>
      </w:pPr>
    </w:p>
    <w:p w:rsidR="008A4C2E" w:rsidRDefault="00CF3505">
      <w:pPr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дэ</w:t>
      </w:r>
      <w:r>
        <w:rPr>
          <w:rFonts w:ascii="Arial" w:eastAsia="Arial" w:hAnsi="Arial" w:cs="Arial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үед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492" w:right="14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3"/>
          <w:sz w:val="22"/>
          <w:szCs w:val="22"/>
        </w:rPr>
        <w:t>6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41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62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27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15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 xml:space="preserve">4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1248</w:t>
      </w:r>
    </w:p>
    <w:p w:rsidR="008A4C2E" w:rsidRDefault="00CF3505">
      <w:pPr>
        <w:spacing w:before="37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эд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өвүүн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40"/>
        <w:ind w:left="1492" w:right="161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ан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ь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z w:val="22"/>
          <w:szCs w:val="22"/>
        </w:rPr>
        <w:t xml:space="preserve">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тгон</w:t>
      </w:r>
    </w:p>
    <w:p w:rsidR="008A4C2E" w:rsidRDefault="00CF3505">
      <w:pPr>
        <w:spacing w:before="37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У-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492" w:right="180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ай    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эй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й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ай</w:t>
      </w:r>
    </w:p>
    <w:p w:rsidR="008A4C2E" w:rsidRDefault="00CF3505">
      <w:pPr>
        <w:spacing w:before="37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эзээ,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ос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 w:line="276" w:lineRule="auto"/>
        <w:ind w:left="1492" w:right="390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27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ний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өө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 б.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29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ний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өдөө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 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41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line="240" w:lineRule="exact"/>
        <w:ind w:left="1492" w:right="601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34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 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ьд</w:t>
      </w:r>
    </w:p>
    <w:p w:rsidR="008A4C2E" w:rsidRDefault="00CF3505">
      <w:pPr>
        <w:spacing w:before="37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6.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боло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од 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гд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40"/>
        <w:ind w:left="1492" w:right="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алай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1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Ү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4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37"/>
        <w:ind w:left="13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7.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492" w:right="919"/>
        <w:jc w:val="both"/>
        <w:rPr>
          <w:rFonts w:ascii="Arial" w:eastAsia="Arial" w:hAnsi="Arial" w:cs="Arial"/>
          <w:sz w:val="22"/>
          <w:szCs w:val="22"/>
        </w:rPr>
        <w:sectPr w:rsidR="008A4C2E">
          <w:footerReference w:type="default" r:id="rId18"/>
          <w:pgSz w:w="12240" w:h="15840"/>
          <w:pgMar w:top="1360" w:right="1320" w:bottom="280" w:left="1300" w:header="0" w:footer="0" w:gutter="0"/>
          <w:cols w:space="720"/>
        </w:sectPr>
      </w:pPr>
      <w:r>
        <w:rPr>
          <w:rFonts w:ascii="Arial" w:eastAsia="Arial" w:hAnsi="Arial" w:cs="Arial"/>
          <w:i/>
          <w:spacing w:val="1"/>
          <w:sz w:val="22"/>
          <w:szCs w:val="22"/>
        </w:rPr>
        <w:t>Ө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эд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й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ха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 xml:space="preserve">зэн </w:t>
      </w:r>
      <w:r>
        <w:rPr>
          <w:rFonts w:ascii="Arial" w:eastAsia="Arial" w:hAnsi="Arial" w:cs="Arial"/>
          <w:i/>
          <w:sz w:val="22"/>
          <w:szCs w:val="22"/>
        </w:rPr>
        <w:t>ха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ъ</w:t>
      </w:r>
      <w:r>
        <w:rPr>
          <w:rFonts w:ascii="Arial" w:eastAsia="Arial" w:hAnsi="Arial" w:cs="Arial"/>
          <w:i/>
          <w:spacing w:val="-3"/>
          <w:sz w:val="22"/>
          <w:szCs w:val="22"/>
        </w:rPr>
        <w:t>я</w:t>
      </w:r>
      <w:r>
        <w:rPr>
          <w:rFonts w:ascii="Arial" w:eastAsia="Arial" w:hAnsi="Arial" w:cs="Arial"/>
          <w:i/>
          <w:sz w:val="22"/>
          <w:szCs w:val="22"/>
        </w:rPr>
        <w:t>ат</w:t>
      </w:r>
      <w:r>
        <w:rPr>
          <w:rFonts w:ascii="Arial" w:eastAsia="Arial" w:hAnsi="Arial" w:cs="Arial"/>
          <w:i/>
          <w:spacing w:val="-1"/>
          <w:sz w:val="22"/>
          <w:szCs w:val="22"/>
        </w:rPr>
        <w:t>ы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ха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pacing w:val="-3"/>
          <w:sz w:val="22"/>
          <w:szCs w:val="22"/>
        </w:rPr>
        <w:t>и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1"/>
          <w:sz w:val="22"/>
          <w:szCs w:val="22"/>
        </w:rPr>
        <w:t>ц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г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</w:t>
      </w:r>
      <w:r>
        <w:rPr>
          <w:rFonts w:ascii="Arial" w:eastAsia="Arial" w:hAnsi="Arial" w:cs="Arial"/>
          <w:i/>
          <w:spacing w:val="-2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ас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 xml:space="preserve">н 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2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 xml:space="preserve">. 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рг</w:t>
      </w:r>
      <w:r>
        <w:rPr>
          <w:rFonts w:ascii="Arial" w:eastAsia="Arial" w:hAnsi="Arial" w:cs="Arial"/>
          <w:i/>
          <w:sz w:val="22"/>
          <w:szCs w:val="22"/>
        </w:rPr>
        <w:t>ав.</w:t>
      </w:r>
    </w:p>
    <w:p w:rsidR="008A4C2E" w:rsidRDefault="000F027A">
      <w:pPr>
        <w:spacing w:before="77"/>
        <w:ind w:left="892"/>
        <w:rPr>
          <w:rFonts w:ascii="Arial" w:eastAsia="Arial" w:hAnsi="Arial" w:cs="Arial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503313696" behindDoc="1" locked="0" layoutInCell="1" allowOverlap="1">
            <wp:simplePos x="0" y="0"/>
            <wp:positionH relativeFrom="page">
              <wp:posOffset>5038090</wp:posOffset>
            </wp:positionH>
            <wp:positionV relativeFrom="page">
              <wp:posOffset>925195</wp:posOffset>
            </wp:positionV>
            <wp:extent cx="1610995" cy="1866900"/>
            <wp:effectExtent l="0" t="0" r="8255" b="0"/>
            <wp:wrapNone/>
            <wp:docPr id="2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95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3505">
        <w:rPr>
          <w:rFonts w:ascii="Arial" w:eastAsia="Arial" w:hAnsi="Arial" w:cs="Arial"/>
          <w:sz w:val="22"/>
          <w:szCs w:val="22"/>
        </w:rPr>
        <w:t xml:space="preserve">8. </w:t>
      </w:r>
      <w:r w:rsidR="00CF3505"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1"/>
          <w:sz w:val="22"/>
          <w:szCs w:val="22"/>
        </w:rPr>
        <w:t>У</w:t>
      </w:r>
      <w:r w:rsidR="00CF3505">
        <w:rPr>
          <w:rFonts w:ascii="Arial" w:eastAsia="Arial" w:hAnsi="Arial" w:cs="Arial"/>
          <w:sz w:val="22"/>
          <w:szCs w:val="22"/>
        </w:rPr>
        <w:t>г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з</w:t>
      </w:r>
      <w:r w:rsidR="00CF3505">
        <w:rPr>
          <w:rFonts w:ascii="Arial" w:eastAsia="Arial" w:hAnsi="Arial" w:cs="Arial"/>
          <w:spacing w:val="-3"/>
          <w:sz w:val="22"/>
          <w:szCs w:val="22"/>
        </w:rPr>
        <w:t>у</w:t>
      </w:r>
      <w:r w:rsidR="00CF3505">
        <w:rPr>
          <w:rFonts w:ascii="Arial" w:eastAsia="Arial" w:hAnsi="Arial" w:cs="Arial"/>
          <w:sz w:val="22"/>
          <w:szCs w:val="22"/>
        </w:rPr>
        <w:t>р</w:t>
      </w:r>
      <w:r w:rsidR="00CF3505">
        <w:rPr>
          <w:rFonts w:ascii="Arial" w:eastAsia="Arial" w:hAnsi="Arial" w:cs="Arial"/>
          <w:spacing w:val="-1"/>
          <w:sz w:val="22"/>
          <w:szCs w:val="22"/>
        </w:rPr>
        <w:t>а</w:t>
      </w:r>
      <w:r w:rsidR="00CF3505">
        <w:rPr>
          <w:rFonts w:ascii="Arial" w:eastAsia="Arial" w:hAnsi="Arial" w:cs="Arial"/>
          <w:sz w:val="22"/>
          <w:szCs w:val="22"/>
        </w:rPr>
        <w:t>г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ям</w:t>
      </w:r>
      <w:r w:rsidR="00CF3505">
        <w:rPr>
          <w:rFonts w:ascii="Arial" w:eastAsia="Arial" w:hAnsi="Arial" w:cs="Arial"/>
          <w:spacing w:val="-1"/>
          <w:sz w:val="22"/>
          <w:szCs w:val="22"/>
        </w:rPr>
        <w:t>а</w:t>
      </w:r>
      <w:r w:rsidR="00CF3505">
        <w:rPr>
          <w:rFonts w:ascii="Arial" w:eastAsia="Arial" w:hAnsi="Arial" w:cs="Arial"/>
          <w:sz w:val="22"/>
          <w:szCs w:val="22"/>
        </w:rPr>
        <w:t>р</w:t>
      </w:r>
      <w:r w:rsidR="00CF350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з</w:t>
      </w:r>
      <w:r w:rsidR="00CF3505">
        <w:rPr>
          <w:rFonts w:ascii="Arial" w:eastAsia="Arial" w:hAnsi="Arial" w:cs="Arial"/>
          <w:spacing w:val="-1"/>
          <w:sz w:val="22"/>
          <w:szCs w:val="22"/>
        </w:rPr>
        <w:t>о</w:t>
      </w:r>
      <w:r w:rsidR="00CF3505">
        <w:rPr>
          <w:rFonts w:ascii="Arial" w:eastAsia="Arial" w:hAnsi="Arial" w:cs="Arial"/>
          <w:spacing w:val="-2"/>
          <w:sz w:val="22"/>
          <w:szCs w:val="22"/>
        </w:rPr>
        <w:t>х</w:t>
      </w:r>
      <w:r w:rsidR="00CF3505">
        <w:rPr>
          <w:rFonts w:ascii="Arial" w:eastAsia="Arial" w:hAnsi="Arial" w:cs="Arial"/>
          <w:spacing w:val="-1"/>
          <w:sz w:val="22"/>
          <w:szCs w:val="22"/>
        </w:rPr>
        <w:t>и</w:t>
      </w:r>
      <w:r w:rsidR="00CF3505">
        <w:rPr>
          <w:rFonts w:ascii="Arial" w:eastAsia="Arial" w:hAnsi="Arial" w:cs="Arial"/>
          <w:sz w:val="22"/>
          <w:szCs w:val="22"/>
        </w:rPr>
        <w:t>олд з</w:t>
      </w:r>
      <w:r w:rsidR="00CF3505">
        <w:rPr>
          <w:rFonts w:ascii="Arial" w:eastAsia="Arial" w:hAnsi="Arial" w:cs="Arial"/>
          <w:spacing w:val="-3"/>
          <w:sz w:val="22"/>
          <w:szCs w:val="22"/>
        </w:rPr>
        <w:t>у</w:t>
      </w:r>
      <w:r w:rsidR="00CF3505">
        <w:rPr>
          <w:rFonts w:ascii="Arial" w:eastAsia="Arial" w:hAnsi="Arial" w:cs="Arial"/>
          <w:sz w:val="22"/>
          <w:szCs w:val="22"/>
        </w:rPr>
        <w:t>р</w:t>
      </w:r>
      <w:r w:rsidR="00CF3505">
        <w:rPr>
          <w:rFonts w:ascii="Arial" w:eastAsia="Arial" w:hAnsi="Arial" w:cs="Arial"/>
          <w:spacing w:val="-1"/>
          <w:sz w:val="22"/>
          <w:szCs w:val="22"/>
        </w:rPr>
        <w:t>а</w:t>
      </w:r>
      <w:r w:rsidR="00CF3505">
        <w:rPr>
          <w:rFonts w:ascii="Arial" w:eastAsia="Arial" w:hAnsi="Arial" w:cs="Arial"/>
          <w:spacing w:val="1"/>
          <w:sz w:val="22"/>
          <w:szCs w:val="22"/>
        </w:rPr>
        <w:t>гд</w:t>
      </w:r>
      <w:r w:rsidR="00CF3505">
        <w:rPr>
          <w:rFonts w:ascii="Arial" w:eastAsia="Arial" w:hAnsi="Arial" w:cs="Arial"/>
          <w:sz w:val="22"/>
          <w:szCs w:val="22"/>
        </w:rPr>
        <w:t>сан</w:t>
      </w:r>
      <w:r w:rsidR="00CF3505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8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7" w:lineRule="auto"/>
        <w:ind w:left="1252" w:right="3517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9.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эг бээр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одо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 xml:space="preserve">м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line="240" w:lineRule="exact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2 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4   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1     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2,5</w:t>
      </w:r>
    </w:p>
    <w:p w:rsidR="008A4C2E" w:rsidRDefault="00CF3505">
      <w:pPr>
        <w:spacing w:before="37" w:line="275" w:lineRule="auto"/>
        <w:ind w:left="1252" w:right="4028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Элч нарыг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вах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 ба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аж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 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в?</w:t>
      </w:r>
    </w:p>
    <w:p w:rsidR="008A4C2E" w:rsidRDefault="00CF3505">
      <w:pPr>
        <w:spacing w:before="3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ай б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г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й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</w:p>
    <w:p w:rsidR="008A4C2E" w:rsidRDefault="00CF3505">
      <w:pPr>
        <w:spacing w:before="37" w:line="275" w:lineRule="auto"/>
        <w:ind w:left="1072" w:right="480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Ям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эн юм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шаа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агүй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</w:t>
      </w:r>
    </w:p>
    <w:p w:rsidR="008A4C2E" w:rsidRDefault="00CF3505">
      <w:pPr>
        <w:spacing w:before="1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наас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лд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 б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40" w:line="276" w:lineRule="auto"/>
        <w:ind w:left="1072" w:right="524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ас б. Э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нэз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ээс</w:t>
      </w:r>
    </w:p>
    <w:p w:rsidR="008A4C2E" w:rsidRDefault="00CF3505">
      <w:pPr>
        <w:spacing w:line="275" w:lineRule="auto"/>
        <w:ind w:left="1072" w:right="649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с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</w:t>
      </w:r>
    </w:p>
    <w:p w:rsidR="008A4C2E" w:rsidRDefault="00CF3505">
      <w:pPr>
        <w:spacing w:before="3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Гүюг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өвүүн</w:t>
      </w:r>
      <w:r>
        <w:rPr>
          <w:rFonts w:ascii="Arial" w:eastAsia="Arial" w:hAnsi="Arial" w:cs="Arial"/>
          <w:sz w:val="22"/>
          <w:szCs w:val="22"/>
        </w:rPr>
        <w:t xml:space="preserve"> 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 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й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Ж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чи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Гүюг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ач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 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й         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Ж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чи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Гүюг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ши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ээ</w:t>
      </w:r>
      <w:r>
        <w:rPr>
          <w:rFonts w:ascii="Arial" w:eastAsia="Arial" w:hAnsi="Arial" w:cs="Arial"/>
          <w:sz w:val="22"/>
          <w:szCs w:val="22"/>
        </w:rPr>
        <w:t>нд 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48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41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51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Гүюг 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г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 xml:space="preserve">р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в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pacing w:val="-1"/>
          <w:sz w:val="22"/>
          <w:szCs w:val="22"/>
        </w:rPr>
        <w:t>.Д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өв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Гүюг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эзэнт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үр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в?</w:t>
      </w:r>
    </w:p>
    <w:p w:rsidR="008A4C2E" w:rsidRDefault="00CF3505">
      <w:pPr>
        <w:spacing w:before="38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48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51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29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40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Гүюг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 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ан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йми</w:t>
      </w:r>
      <w:r>
        <w:rPr>
          <w:rFonts w:ascii="Arial" w:eastAsia="Arial" w:hAnsi="Arial" w:cs="Arial"/>
          <w:sz w:val="22"/>
          <w:szCs w:val="22"/>
        </w:rPr>
        <w:t xml:space="preserve">ш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Чим</w:t>
      </w:r>
      <w:r>
        <w:rPr>
          <w:rFonts w:ascii="Arial" w:eastAsia="Arial" w:hAnsi="Arial" w:cs="Arial"/>
          <w:sz w:val="22"/>
          <w:szCs w:val="22"/>
        </w:rPr>
        <w:t>бай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ан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Гүюг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pacing w:val="-3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0 о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62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1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40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Гүюг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ныг нас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сн</w:t>
      </w:r>
      <w:r>
        <w:rPr>
          <w:rFonts w:ascii="Arial" w:eastAsia="Arial" w:hAnsi="Arial" w:cs="Arial"/>
          <w:sz w:val="22"/>
          <w:szCs w:val="22"/>
        </w:rPr>
        <w:t>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 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рч 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Ог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йми</w:t>
      </w:r>
      <w:r>
        <w:rPr>
          <w:rFonts w:ascii="Arial" w:eastAsia="Arial" w:hAnsi="Arial" w:cs="Arial"/>
          <w:sz w:val="22"/>
          <w:szCs w:val="22"/>
        </w:rPr>
        <w:t xml:space="preserve">ш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ан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Чим</w:t>
      </w:r>
      <w:r>
        <w:rPr>
          <w:rFonts w:ascii="Arial" w:eastAsia="Arial" w:hAnsi="Arial" w:cs="Arial"/>
          <w:sz w:val="22"/>
          <w:szCs w:val="22"/>
        </w:rPr>
        <w:t>бай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ан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ны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агтани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и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ан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Ог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йми</w:t>
      </w:r>
      <w:r>
        <w:rPr>
          <w:rFonts w:ascii="Arial" w:eastAsia="Arial" w:hAnsi="Arial" w:cs="Arial"/>
          <w:sz w:val="22"/>
          <w:szCs w:val="22"/>
        </w:rPr>
        <w:t xml:space="preserve">ш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Чим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ан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өвү</w:t>
      </w:r>
      <w:r>
        <w:rPr>
          <w:rFonts w:ascii="Arial" w:eastAsia="Arial" w:hAnsi="Arial" w:cs="Arial"/>
          <w:spacing w:val="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эй 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Гү</w:t>
      </w:r>
      <w:r>
        <w:rPr>
          <w:rFonts w:ascii="Arial" w:eastAsia="Arial" w:hAnsi="Arial" w:cs="Arial"/>
          <w:sz w:val="22"/>
          <w:szCs w:val="22"/>
        </w:rPr>
        <w:t xml:space="preserve">юг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й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Цага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ай</w:t>
      </w:r>
    </w:p>
    <w:p w:rsidR="008A4C2E" w:rsidRDefault="00CF3505">
      <w:pPr>
        <w:spacing w:before="38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г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 xml:space="preserve">р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.Д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өв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У-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олс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51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pacing w:val="-3"/>
          <w:sz w:val="22"/>
          <w:szCs w:val="22"/>
        </w:rPr>
        <w:t>4</w:t>
      </w:r>
      <w:r>
        <w:rPr>
          <w:rFonts w:ascii="Arial" w:eastAsia="Arial" w:hAnsi="Arial" w:cs="Arial"/>
          <w:sz w:val="22"/>
          <w:szCs w:val="22"/>
        </w:rPr>
        <w:t>8 о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46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         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50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онд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рс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09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06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онд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96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11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  <w:sectPr w:rsidR="008A4C2E">
          <w:footerReference w:type="default" r:id="rId20"/>
          <w:pgSz w:w="12240" w:h="15840"/>
          <w:pgMar w:top="1360" w:right="1320" w:bottom="280" w:left="1720" w:header="0" w:footer="1359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>25.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од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ыг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рл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0F027A">
      <w:pPr>
        <w:spacing w:before="77"/>
        <w:ind w:left="1332"/>
        <w:rPr>
          <w:rFonts w:ascii="Arial" w:eastAsia="Arial" w:hAnsi="Arial" w:cs="Arial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503313697" behindDoc="1" locked="0" layoutInCell="1" allowOverlap="1">
            <wp:simplePos x="0" y="0"/>
            <wp:positionH relativeFrom="page">
              <wp:posOffset>5181600</wp:posOffset>
            </wp:positionH>
            <wp:positionV relativeFrom="page">
              <wp:posOffset>990600</wp:posOffset>
            </wp:positionV>
            <wp:extent cx="952500" cy="1228090"/>
            <wp:effectExtent l="0" t="0" r="0" b="0"/>
            <wp:wrapNone/>
            <wp:docPr id="2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2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3505">
        <w:rPr>
          <w:rFonts w:ascii="Arial" w:eastAsia="Arial" w:hAnsi="Arial" w:cs="Arial"/>
          <w:sz w:val="22"/>
          <w:szCs w:val="22"/>
        </w:rPr>
        <w:t>26.</w:t>
      </w:r>
      <w:r w:rsidR="00CF3505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1"/>
          <w:sz w:val="22"/>
          <w:szCs w:val="22"/>
        </w:rPr>
        <w:t>У</w:t>
      </w:r>
      <w:r w:rsidR="00CF3505">
        <w:rPr>
          <w:rFonts w:ascii="Arial" w:eastAsia="Arial" w:hAnsi="Arial" w:cs="Arial"/>
          <w:sz w:val="22"/>
          <w:szCs w:val="22"/>
        </w:rPr>
        <w:t>г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з</w:t>
      </w:r>
      <w:r w:rsidR="00CF3505">
        <w:rPr>
          <w:rFonts w:ascii="Arial" w:eastAsia="Arial" w:hAnsi="Arial" w:cs="Arial"/>
          <w:spacing w:val="-3"/>
          <w:sz w:val="22"/>
          <w:szCs w:val="22"/>
        </w:rPr>
        <w:t>у</w:t>
      </w:r>
      <w:r w:rsidR="00CF3505">
        <w:rPr>
          <w:rFonts w:ascii="Arial" w:eastAsia="Arial" w:hAnsi="Arial" w:cs="Arial"/>
          <w:sz w:val="22"/>
          <w:szCs w:val="22"/>
        </w:rPr>
        <w:t xml:space="preserve">рган </w:t>
      </w:r>
      <w:r w:rsidR="00CF3505">
        <w:rPr>
          <w:rFonts w:ascii="Arial" w:eastAsia="Arial" w:hAnsi="Arial" w:cs="Arial"/>
          <w:spacing w:val="1"/>
          <w:sz w:val="22"/>
          <w:szCs w:val="22"/>
        </w:rPr>
        <w:t>д</w:t>
      </w:r>
      <w:r w:rsidR="00CF3505">
        <w:rPr>
          <w:rFonts w:ascii="Arial" w:eastAsia="Arial" w:hAnsi="Arial" w:cs="Arial"/>
          <w:sz w:val="22"/>
          <w:szCs w:val="22"/>
        </w:rPr>
        <w:t>ээрх</w:t>
      </w:r>
      <w:r w:rsidR="00CF3505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2"/>
          <w:sz w:val="22"/>
          <w:szCs w:val="22"/>
        </w:rPr>
        <w:t>х</w:t>
      </w:r>
      <w:r w:rsidR="00CF3505">
        <w:rPr>
          <w:rFonts w:ascii="Arial" w:eastAsia="Arial" w:hAnsi="Arial" w:cs="Arial"/>
          <w:sz w:val="22"/>
          <w:szCs w:val="22"/>
        </w:rPr>
        <w:t>үн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2"/>
          <w:sz w:val="22"/>
          <w:szCs w:val="22"/>
        </w:rPr>
        <w:t>х</w:t>
      </w:r>
      <w:r w:rsidR="00CF3505">
        <w:rPr>
          <w:rFonts w:ascii="Arial" w:eastAsia="Arial" w:hAnsi="Arial" w:cs="Arial"/>
          <w:sz w:val="22"/>
          <w:szCs w:val="22"/>
        </w:rPr>
        <w:t>эн</w:t>
      </w:r>
      <w:r w:rsidR="00CF3505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8"/>
        <w:ind w:left="1617" w:right="730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үч</w:t>
      </w:r>
    </w:p>
    <w:p w:rsidR="008A4C2E" w:rsidRDefault="00CF3505">
      <w:pPr>
        <w:spacing w:before="37" w:line="276" w:lineRule="auto"/>
        <w:ind w:left="1615" w:right="646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в. 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й</w:t>
      </w:r>
    </w:p>
    <w:p w:rsidR="008A4C2E" w:rsidRDefault="00CF3505">
      <w:pPr>
        <w:spacing w:line="240" w:lineRule="exact"/>
        <w:ind w:left="1555" w:right="636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2"/>
          <w:position w:val="-1"/>
          <w:sz w:val="22"/>
          <w:szCs w:val="22"/>
        </w:rPr>
        <w:t>д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Х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у</w:t>
      </w:r>
      <w:r>
        <w:rPr>
          <w:rFonts w:ascii="Arial" w:eastAsia="Arial" w:hAnsi="Arial" w:cs="Arial"/>
          <w:position w:val="-1"/>
          <w:sz w:val="22"/>
          <w:szCs w:val="22"/>
        </w:rPr>
        <w:t>б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л</w:t>
      </w:r>
      <w:r>
        <w:rPr>
          <w:rFonts w:ascii="Arial" w:eastAsia="Arial" w:hAnsi="Arial" w:cs="Arial"/>
          <w:position w:val="-1"/>
          <w:sz w:val="22"/>
          <w:szCs w:val="22"/>
        </w:rPr>
        <w:t>ай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х</w:t>
      </w:r>
      <w:r>
        <w:rPr>
          <w:rFonts w:ascii="Arial" w:eastAsia="Arial" w:hAnsi="Arial" w:cs="Arial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а</w:t>
      </w:r>
      <w:r>
        <w:rPr>
          <w:rFonts w:ascii="Arial" w:eastAsia="Arial" w:hAnsi="Arial" w:cs="Arial"/>
          <w:position w:val="-1"/>
          <w:sz w:val="22"/>
          <w:szCs w:val="22"/>
        </w:rPr>
        <w:t>н</w:t>
      </w:r>
    </w:p>
    <w:p w:rsidR="008A4C2E" w:rsidRDefault="008A4C2E">
      <w:pPr>
        <w:spacing w:before="2" w:line="100" w:lineRule="exact"/>
        <w:rPr>
          <w:sz w:val="10"/>
          <w:szCs w:val="10"/>
        </w:rPr>
      </w:pPr>
    </w:p>
    <w:p w:rsidR="008A4C2E" w:rsidRDefault="008A4C2E">
      <w:pPr>
        <w:spacing w:line="200" w:lineRule="exact"/>
      </w:pPr>
    </w:p>
    <w:p w:rsidR="008A4C2E" w:rsidRDefault="00CF3505">
      <w:pPr>
        <w:spacing w:before="32"/>
        <w:ind w:left="13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692" w:right="27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-2"/>
          <w:sz w:val="22"/>
          <w:szCs w:val="22"/>
        </w:rPr>
        <w:t>М</w:t>
      </w:r>
      <w:r>
        <w:rPr>
          <w:rFonts w:ascii="Arial" w:eastAsia="Arial" w:hAnsi="Arial" w:cs="Arial"/>
          <w:i/>
          <w:sz w:val="22"/>
          <w:szCs w:val="22"/>
        </w:rPr>
        <w:t>онголын а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уу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г</w:t>
      </w:r>
      <w:r>
        <w:rPr>
          <w:rFonts w:ascii="Arial" w:eastAsia="Arial" w:hAnsi="Arial" w:cs="Arial"/>
          <w:i/>
          <w:sz w:val="22"/>
          <w:szCs w:val="22"/>
        </w:rPr>
        <w:t>үр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 xml:space="preserve">н </w:t>
      </w:r>
      <w:r>
        <w:rPr>
          <w:rFonts w:ascii="Arial" w:eastAsia="Arial" w:hAnsi="Arial" w:cs="Arial"/>
          <w:i/>
          <w:spacing w:val="-2"/>
          <w:sz w:val="22"/>
          <w:szCs w:val="22"/>
        </w:rPr>
        <w:t>М</w:t>
      </w:r>
      <w:r>
        <w:rPr>
          <w:rFonts w:ascii="Arial" w:eastAsia="Arial" w:hAnsi="Arial" w:cs="Arial"/>
          <w:i/>
          <w:sz w:val="22"/>
          <w:szCs w:val="22"/>
        </w:rPr>
        <w:t>өнх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ха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pacing w:val="-2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ы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дар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с</w:t>
      </w:r>
      <w:r>
        <w:rPr>
          <w:rFonts w:ascii="Arial" w:eastAsia="Arial" w:hAnsi="Arial" w:cs="Arial"/>
          <w:i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 xml:space="preserve">. 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улс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</w:t>
      </w:r>
      <w:r>
        <w:rPr>
          <w:rFonts w:ascii="Arial" w:eastAsia="Arial" w:hAnsi="Arial" w:cs="Arial"/>
          <w:i/>
          <w:spacing w:val="-2"/>
          <w:sz w:val="22"/>
          <w:szCs w:val="22"/>
        </w:rPr>
        <w:t>о</w:t>
      </w:r>
      <w:r>
        <w:rPr>
          <w:rFonts w:ascii="Arial" w:eastAsia="Arial" w:hAnsi="Arial" w:cs="Arial"/>
          <w:i/>
          <w:sz w:val="22"/>
          <w:szCs w:val="22"/>
        </w:rPr>
        <w:t>лон о</w:t>
      </w:r>
      <w:r>
        <w:rPr>
          <w:rFonts w:ascii="Arial" w:eastAsia="Arial" w:hAnsi="Arial" w:cs="Arial"/>
          <w:i/>
          <w:spacing w:val="-1"/>
          <w:sz w:val="22"/>
          <w:szCs w:val="22"/>
        </w:rPr>
        <w:t>рш</w:t>
      </w:r>
      <w:r>
        <w:rPr>
          <w:rFonts w:ascii="Arial" w:eastAsia="Arial" w:hAnsi="Arial" w:cs="Arial"/>
          <w:i/>
          <w:sz w:val="22"/>
          <w:szCs w:val="22"/>
        </w:rPr>
        <w:t xml:space="preserve">их </w:t>
      </w:r>
      <w:r>
        <w:rPr>
          <w:rFonts w:ascii="Arial" w:eastAsia="Arial" w:hAnsi="Arial" w:cs="Arial"/>
          <w:i/>
          <w:spacing w:val="1"/>
          <w:sz w:val="22"/>
          <w:szCs w:val="22"/>
        </w:rPr>
        <w:t>б</w:t>
      </w:r>
      <w:r>
        <w:rPr>
          <w:rFonts w:ascii="Arial" w:eastAsia="Arial" w:hAnsi="Arial" w:cs="Arial"/>
          <w:i/>
          <w:sz w:val="22"/>
          <w:szCs w:val="22"/>
        </w:rPr>
        <w:t>ол</w:t>
      </w:r>
      <w:r>
        <w:rPr>
          <w:rFonts w:ascii="Arial" w:eastAsia="Arial" w:hAnsi="Arial" w:cs="Arial"/>
          <w:i/>
          <w:spacing w:val="-3"/>
          <w:sz w:val="22"/>
          <w:szCs w:val="22"/>
        </w:rPr>
        <w:t>о</w:t>
      </w:r>
      <w:r>
        <w:rPr>
          <w:rFonts w:ascii="Arial" w:eastAsia="Arial" w:hAnsi="Arial" w:cs="Arial"/>
          <w:i/>
          <w:sz w:val="22"/>
          <w:szCs w:val="22"/>
        </w:rPr>
        <w:t>в.</w:t>
      </w:r>
    </w:p>
    <w:p w:rsidR="008A4C2E" w:rsidRDefault="00CF3505">
      <w:pPr>
        <w:spacing w:before="1" w:line="275" w:lineRule="auto"/>
        <w:ind w:left="1692" w:right="167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олын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үрэн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вөн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энт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ших болов?</w:t>
      </w:r>
    </w:p>
    <w:p w:rsidR="008A4C2E" w:rsidRDefault="00CF3505">
      <w:pPr>
        <w:spacing w:before="3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өнх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ааны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үюг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ны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ай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ны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38"/>
        <w:ind w:left="13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ай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рс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15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09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11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25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37"/>
        <w:ind w:left="13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эзээ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нтай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40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3"/>
          <w:sz w:val="22"/>
          <w:szCs w:val="22"/>
        </w:rPr>
        <w:t>0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64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60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62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3"/>
          <w:sz w:val="22"/>
          <w:szCs w:val="22"/>
        </w:rPr>
        <w:t>4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67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67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71</w:t>
      </w:r>
    </w:p>
    <w:p w:rsidR="008A4C2E" w:rsidRDefault="00CF3505">
      <w:pPr>
        <w:spacing w:before="37"/>
        <w:ind w:left="13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өвүү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өнх</w:t>
      </w:r>
      <w:r>
        <w:rPr>
          <w:rFonts w:ascii="Arial" w:eastAsia="Arial" w:hAnsi="Arial" w:cs="Arial"/>
          <w:sz w:val="22"/>
          <w:szCs w:val="22"/>
        </w:rPr>
        <w:t xml:space="preserve">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й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иг</w:t>
      </w:r>
      <w:r>
        <w:rPr>
          <w:rFonts w:ascii="Arial" w:eastAsia="Arial" w:hAnsi="Arial" w:cs="Arial"/>
          <w:sz w:val="22"/>
          <w:szCs w:val="22"/>
        </w:rPr>
        <w:t xml:space="preserve">бөх         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 xml:space="preserve">       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</w:t>
      </w:r>
    </w:p>
    <w:p w:rsidR="008A4C2E" w:rsidRDefault="00CF3505">
      <w:pPr>
        <w:spacing w:before="37"/>
        <w:ind w:left="13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Юань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 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ай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 xml:space="preserve">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бөх</w:t>
      </w:r>
    </w:p>
    <w:p w:rsidR="008A4C2E" w:rsidRDefault="00CF3505">
      <w:pPr>
        <w:spacing w:before="37" w:line="275" w:lineRule="auto"/>
        <w:ind w:left="880" w:right="1097" w:hanging="77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X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1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 xml:space="preserve">.   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Ой</w:t>
      </w:r>
      <w:r>
        <w:rPr>
          <w:rFonts w:ascii="Arial" w:eastAsia="Arial" w:hAnsi="Arial" w:cs="Arial"/>
          <w:b/>
          <w:spacing w:val="-1"/>
          <w:sz w:val="22"/>
          <w:szCs w:val="22"/>
        </w:rPr>
        <w:t>лг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: </w:t>
      </w:r>
      <w:r>
        <w:rPr>
          <w:rFonts w:ascii="Arial" w:eastAsia="Arial" w:hAnsi="Arial" w:cs="Arial"/>
          <w:b/>
          <w:spacing w:val="-2"/>
          <w:sz w:val="22"/>
          <w:szCs w:val="22"/>
        </w:rPr>
        <w:t>(</w:t>
      </w:r>
      <w:r>
        <w:rPr>
          <w:rFonts w:ascii="Arial" w:eastAsia="Arial" w:hAnsi="Arial" w:cs="Arial"/>
          <w:b/>
          <w:sz w:val="22"/>
          <w:szCs w:val="22"/>
        </w:rPr>
        <w:t>тайлба</w:t>
      </w:r>
      <w:r>
        <w:rPr>
          <w:rFonts w:ascii="Arial" w:eastAsia="Arial" w:hAnsi="Arial" w:cs="Arial"/>
          <w:b/>
          <w:spacing w:val="-1"/>
          <w:sz w:val="22"/>
          <w:szCs w:val="22"/>
        </w:rPr>
        <w:t>рл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3"/>
          <w:sz w:val="22"/>
          <w:szCs w:val="22"/>
        </w:rPr>
        <w:t>у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1"/>
          <w:sz w:val="22"/>
          <w:szCs w:val="22"/>
        </w:rPr>
        <w:t>ч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ой</w:t>
      </w:r>
      <w:r>
        <w:rPr>
          <w:rFonts w:ascii="Arial" w:eastAsia="Arial" w:hAnsi="Arial" w:cs="Arial"/>
          <w:b/>
          <w:sz w:val="22"/>
          <w:szCs w:val="22"/>
        </w:rPr>
        <w:t>м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элц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х,</w:t>
      </w:r>
      <w:r>
        <w:rPr>
          <w:rFonts w:ascii="Arial" w:eastAsia="Arial" w:hAnsi="Arial" w:cs="Arial"/>
          <w:b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я</w:t>
      </w:r>
      <w:r>
        <w:rPr>
          <w:rFonts w:ascii="Arial" w:eastAsia="Arial" w:hAnsi="Arial" w:cs="Arial"/>
          <w:b/>
          <w:spacing w:val="-1"/>
          <w:sz w:val="22"/>
          <w:szCs w:val="22"/>
        </w:rPr>
        <w:t>лг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та</w:t>
      </w:r>
      <w:r>
        <w:rPr>
          <w:rFonts w:ascii="Arial" w:eastAsia="Arial" w:hAnsi="Arial" w:cs="Arial"/>
          <w:b/>
          <w:spacing w:val="-3"/>
          <w:sz w:val="22"/>
          <w:szCs w:val="22"/>
        </w:rPr>
        <w:t>а</w:t>
      </w:r>
      <w:r>
        <w:rPr>
          <w:rFonts w:ascii="Arial" w:eastAsia="Arial" w:hAnsi="Arial" w:cs="Arial"/>
          <w:b/>
          <w:spacing w:val="1"/>
          <w:sz w:val="22"/>
          <w:szCs w:val="22"/>
        </w:rPr>
        <w:t>в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3"/>
          <w:sz w:val="22"/>
          <w:szCs w:val="22"/>
        </w:rPr>
        <w:t>р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х</w:t>
      </w:r>
      <w:r>
        <w:rPr>
          <w:rFonts w:ascii="Arial" w:eastAsia="Arial" w:hAnsi="Arial" w:cs="Arial"/>
          <w:b/>
          <w:spacing w:val="-1"/>
          <w:sz w:val="22"/>
          <w:szCs w:val="22"/>
        </w:rPr>
        <w:t>а</w:t>
      </w:r>
      <w:r>
        <w:rPr>
          <w:rFonts w:ascii="Arial" w:eastAsia="Arial" w:hAnsi="Arial" w:cs="Arial"/>
          <w:b/>
          <w:sz w:val="22"/>
          <w:szCs w:val="22"/>
        </w:rPr>
        <w:t>рь</w:t>
      </w:r>
      <w:r>
        <w:rPr>
          <w:rFonts w:ascii="Arial" w:eastAsia="Arial" w:hAnsi="Arial" w:cs="Arial"/>
          <w:b/>
          <w:spacing w:val="1"/>
          <w:sz w:val="22"/>
          <w:szCs w:val="22"/>
        </w:rPr>
        <w:t>ц</w:t>
      </w:r>
      <w:r>
        <w:rPr>
          <w:rFonts w:ascii="Arial" w:eastAsia="Arial" w:hAnsi="Arial" w:cs="Arial"/>
          <w:b/>
          <w:spacing w:val="-3"/>
          <w:sz w:val="22"/>
          <w:szCs w:val="22"/>
        </w:rPr>
        <w:t>уу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ү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z w:val="22"/>
          <w:szCs w:val="22"/>
        </w:rPr>
        <w:t>с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эн б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ч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ба</w:t>
      </w:r>
      <w:r>
        <w:rPr>
          <w:rFonts w:ascii="Arial" w:eastAsia="Arial" w:hAnsi="Arial" w:cs="Arial"/>
          <w:b/>
          <w:spacing w:val="-3"/>
          <w:sz w:val="22"/>
          <w:szCs w:val="22"/>
        </w:rPr>
        <w:t>р</w:t>
      </w:r>
      <w:r>
        <w:rPr>
          <w:rFonts w:ascii="Arial" w:eastAsia="Arial" w:hAnsi="Arial" w:cs="Arial"/>
          <w:b/>
          <w:spacing w:val="1"/>
          <w:sz w:val="22"/>
          <w:szCs w:val="22"/>
        </w:rPr>
        <w:t>ь</w:t>
      </w:r>
      <w:r>
        <w:rPr>
          <w:rFonts w:ascii="Arial" w:eastAsia="Arial" w:hAnsi="Arial" w:cs="Arial"/>
          <w:b/>
          <w:sz w:val="22"/>
          <w:szCs w:val="22"/>
        </w:rPr>
        <w:t xml:space="preserve">ж </w:t>
      </w:r>
      <w:r>
        <w:rPr>
          <w:rFonts w:ascii="Arial" w:eastAsia="Arial" w:hAnsi="Arial" w:cs="Arial"/>
          <w:b/>
          <w:spacing w:val="1"/>
          <w:sz w:val="22"/>
          <w:szCs w:val="22"/>
        </w:rPr>
        <w:t>б</w:t>
      </w:r>
      <w:r>
        <w:rPr>
          <w:rFonts w:ascii="Arial" w:eastAsia="Arial" w:hAnsi="Arial" w:cs="Arial"/>
          <w:b/>
          <w:spacing w:val="-3"/>
          <w:sz w:val="22"/>
          <w:szCs w:val="22"/>
        </w:rPr>
        <w:t>а</w:t>
      </w:r>
      <w:r>
        <w:rPr>
          <w:rFonts w:ascii="Arial" w:eastAsia="Arial" w:hAnsi="Arial" w:cs="Arial"/>
          <w:b/>
          <w:spacing w:val="1"/>
          <w:sz w:val="22"/>
          <w:szCs w:val="22"/>
        </w:rPr>
        <w:t>й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pacing w:val="-3"/>
          <w:sz w:val="22"/>
          <w:szCs w:val="22"/>
        </w:rPr>
        <w:t>уу</w:t>
      </w:r>
      <w:r>
        <w:rPr>
          <w:rFonts w:ascii="Arial" w:eastAsia="Arial" w:hAnsi="Arial" w:cs="Arial"/>
          <w:b/>
          <w:spacing w:val="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зох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3"/>
          <w:sz w:val="22"/>
          <w:szCs w:val="22"/>
        </w:rPr>
        <w:t>о</w:t>
      </w:r>
      <w:r>
        <w:rPr>
          <w:rFonts w:ascii="Arial" w:eastAsia="Arial" w:hAnsi="Arial" w:cs="Arial"/>
          <w:b/>
          <w:sz w:val="22"/>
          <w:szCs w:val="22"/>
        </w:rPr>
        <w:t>н бүт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4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:rsidR="008A4C2E" w:rsidRDefault="00CF3505">
      <w:pPr>
        <w:spacing w:before="3"/>
        <w:ind w:left="13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өвү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нь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сэн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нь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7" w:line="276" w:lineRule="auto"/>
        <w:ind w:left="1512" w:right="449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, Цага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й б. Цага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Жоч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Өг</w:t>
      </w:r>
      <w:r>
        <w:rPr>
          <w:rFonts w:ascii="Arial" w:eastAsia="Arial" w:hAnsi="Arial" w:cs="Arial"/>
          <w:sz w:val="22"/>
          <w:szCs w:val="22"/>
        </w:rPr>
        <w:t>өдэ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й в. Жоч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, Ц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й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, Жоч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, Цага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ай</w:t>
      </w:r>
    </w:p>
    <w:p w:rsidR="008A4C2E" w:rsidRDefault="00CF3505">
      <w:pPr>
        <w:spacing w:line="275" w:lineRule="auto"/>
        <w:ind w:left="1692" w:right="1005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асги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 е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тгэх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3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34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 1</w:t>
      </w: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29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41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35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</w:p>
    <w:p w:rsidR="008A4C2E" w:rsidRDefault="00CF3505">
      <w:pPr>
        <w:spacing w:before="37"/>
        <w:ind w:left="13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1"/>
          <w:sz w:val="22"/>
          <w:szCs w:val="22"/>
        </w:rPr>
        <w:t>з</w:t>
      </w:r>
      <w:r>
        <w:rPr>
          <w:rFonts w:ascii="Arial" w:eastAsia="Arial" w:hAnsi="Arial" w:cs="Arial"/>
          <w:i/>
          <w:sz w:val="22"/>
          <w:szCs w:val="22"/>
        </w:rPr>
        <w:t>эн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ха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ъя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pacing w:val="-2"/>
          <w:sz w:val="22"/>
          <w:szCs w:val="22"/>
        </w:rPr>
        <w:t>ы</w:t>
      </w:r>
      <w:r>
        <w:rPr>
          <w:rFonts w:ascii="Arial" w:eastAsia="Arial" w:hAnsi="Arial" w:cs="Arial"/>
          <w:i/>
          <w:sz w:val="22"/>
          <w:szCs w:val="22"/>
        </w:rPr>
        <w:t>н ха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2"/>
          <w:sz w:val="22"/>
          <w:szCs w:val="22"/>
        </w:rPr>
        <w:t>л</w:t>
      </w:r>
      <w:r>
        <w:rPr>
          <w:rFonts w:ascii="Arial" w:eastAsia="Arial" w:hAnsi="Arial" w:cs="Arial"/>
          <w:i/>
          <w:spacing w:val="1"/>
          <w:sz w:val="22"/>
          <w:szCs w:val="22"/>
        </w:rPr>
        <w:t>ц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г б</w:t>
      </w:r>
      <w:r>
        <w:rPr>
          <w:rFonts w:ascii="Arial" w:eastAsia="Arial" w:hAnsi="Arial" w:cs="Arial"/>
          <w:i/>
          <w:spacing w:val="-2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ас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н ху</w:t>
      </w:r>
      <w:r>
        <w:rPr>
          <w:rFonts w:ascii="Arial" w:eastAsia="Arial" w:hAnsi="Arial" w:cs="Arial"/>
          <w:i/>
          <w:spacing w:val="-2"/>
          <w:sz w:val="22"/>
          <w:szCs w:val="22"/>
        </w:rPr>
        <w:t>ул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 xml:space="preserve">р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эг а</w:t>
      </w:r>
      <w:r>
        <w:rPr>
          <w:rFonts w:ascii="Arial" w:eastAsia="Arial" w:hAnsi="Arial" w:cs="Arial"/>
          <w:i/>
          <w:spacing w:val="-3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ванаас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7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 о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о</w:t>
      </w:r>
      <w:r>
        <w:rPr>
          <w:rFonts w:ascii="Arial" w:eastAsia="Arial" w:hAnsi="Arial" w:cs="Arial"/>
          <w:i/>
          <w:spacing w:val="-3"/>
          <w:sz w:val="22"/>
          <w:szCs w:val="22"/>
        </w:rPr>
        <w:t>х</w:t>
      </w:r>
      <w:r>
        <w:rPr>
          <w:rFonts w:ascii="Arial" w:eastAsia="Arial" w:hAnsi="Arial" w:cs="Arial"/>
          <w:i/>
          <w:sz w:val="22"/>
          <w:szCs w:val="22"/>
        </w:rPr>
        <w:t>ыг х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уу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хо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ло</w:t>
      </w:r>
      <w:r>
        <w:rPr>
          <w:rFonts w:ascii="Arial" w:eastAsia="Arial" w:hAnsi="Arial" w:cs="Arial"/>
          <w:i/>
          <w:spacing w:val="-1"/>
          <w:sz w:val="22"/>
          <w:szCs w:val="22"/>
        </w:rPr>
        <w:t>ж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7"/>
        <w:ind w:left="13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тгыг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Далай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х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н уур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pacing w:val="-2"/>
          <w:sz w:val="22"/>
          <w:szCs w:val="22"/>
        </w:rPr>
        <w:t>ы</w:t>
      </w:r>
      <w:r>
        <w:rPr>
          <w:rFonts w:ascii="Arial" w:eastAsia="Arial" w:hAnsi="Arial" w:cs="Arial"/>
          <w:i/>
          <w:sz w:val="22"/>
          <w:szCs w:val="22"/>
        </w:rPr>
        <w:t>н ул</w:t>
      </w:r>
      <w:r>
        <w:rPr>
          <w:rFonts w:ascii="Arial" w:eastAsia="Arial" w:hAnsi="Arial" w:cs="Arial"/>
          <w:i/>
          <w:spacing w:val="-2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аг хал</w:t>
      </w:r>
      <w:r>
        <w:rPr>
          <w:rFonts w:ascii="Arial" w:eastAsia="Arial" w:hAnsi="Arial" w:cs="Arial"/>
          <w:i/>
          <w:spacing w:val="-1"/>
          <w:sz w:val="22"/>
          <w:szCs w:val="22"/>
        </w:rPr>
        <w:t>ж</w:t>
      </w:r>
      <w:r>
        <w:rPr>
          <w:rFonts w:ascii="Arial" w:eastAsia="Arial" w:hAnsi="Arial" w:cs="Arial"/>
          <w:i/>
          <w:sz w:val="22"/>
          <w:szCs w:val="22"/>
        </w:rPr>
        <w:t>,</w:t>
      </w:r>
      <w:r>
        <w:rPr>
          <w:rFonts w:ascii="Arial" w:eastAsia="Arial" w:hAnsi="Arial" w:cs="Arial"/>
          <w:i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2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дс</w:t>
      </w:r>
      <w:r>
        <w:rPr>
          <w:rFonts w:ascii="Arial" w:eastAsia="Arial" w:hAnsi="Arial" w:cs="Arial"/>
          <w:i/>
          <w:spacing w:val="-3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 xml:space="preserve">н 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   бай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уула</w:t>
      </w:r>
      <w:r>
        <w:rPr>
          <w:rFonts w:ascii="Arial" w:eastAsia="Arial" w:hAnsi="Arial" w:cs="Arial"/>
          <w:i/>
          <w:spacing w:val="-3"/>
          <w:sz w:val="22"/>
          <w:szCs w:val="22"/>
        </w:rPr>
        <w:t>в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8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өө</w:t>
      </w:r>
      <w:r>
        <w:rPr>
          <w:rFonts w:ascii="Arial" w:eastAsia="Arial" w:hAnsi="Arial" w:cs="Arial"/>
          <w:sz w:val="22"/>
          <w:szCs w:val="22"/>
        </w:rPr>
        <w:t xml:space="preserve"> 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аг   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 xml:space="preserve">ан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оо</w:t>
      </w:r>
    </w:p>
    <w:p w:rsidR="008A4C2E" w:rsidRDefault="00CF3505">
      <w:pPr>
        <w:spacing w:before="37"/>
        <w:ind w:left="13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үед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pacing w:val="-1"/>
          <w:sz w:val="22"/>
          <w:szCs w:val="22"/>
        </w:rPr>
        <w:t>жи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сан 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23"/>
        <w:ind w:left="187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26"/>
        <w:ind w:left="187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692" w:right="416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6.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эл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эмжээ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үрг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 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өс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1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35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 xml:space="preserve">4 он  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29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41</w:t>
      </w:r>
    </w:p>
    <w:p w:rsidR="008A4C2E" w:rsidRDefault="00CF3505">
      <w:pPr>
        <w:spacing w:before="37"/>
        <w:ind w:left="1332"/>
        <w:rPr>
          <w:rFonts w:ascii="Arial" w:eastAsia="Arial" w:hAnsi="Arial" w:cs="Arial"/>
          <w:sz w:val="22"/>
          <w:szCs w:val="22"/>
        </w:rPr>
        <w:sectPr w:rsidR="008A4C2E">
          <w:footerReference w:type="default" r:id="rId22"/>
          <w:pgSz w:w="12240" w:h="15840"/>
          <w:pgMar w:top="1360" w:right="1340" w:bottom="280" w:left="1280" w:header="0" w:footer="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 xml:space="preserve">7.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өв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эмж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, 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1"/>
          <w:sz w:val="22"/>
          <w:szCs w:val="22"/>
        </w:rPr>
        <w:t>ц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7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ай  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ат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й         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,</w:t>
      </w:r>
      <w:r>
        <w:rPr>
          <w:rFonts w:ascii="Arial" w:eastAsia="Arial" w:hAnsi="Arial" w:cs="Arial"/>
          <w:sz w:val="22"/>
          <w:szCs w:val="22"/>
        </w:rPr>
        <w:t>Б з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 xml:space="preserve">в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1"/>
          <w:sz w:val="22"/>
          <w:szCs w:val="22"/>
        </w:rPr>
        <w:t>,</w:t>
      </w:r>
      <w:r>
        <w:rPr>
          <w:rFonts w:ascii="Arial" w:eastAsia="Arial" w:hAnsi="Arial" w:cs="Arial"/>
          <w:sz w:val="22"/>
          <w:szCs w:val="22"/>
        </w:rPr>
        <w:t>В з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</w:t>
      </w:r>
    </w:p>
    <w:p w:rsidR="008A4C2E" w:rsidRDefault="00CF3505">
      <w:pPr>
        <w:spacing w:before="38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8.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-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эг бэ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р газар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pacing w:val="-1"/>
          <w:sz w:val="22"/>
          <w:szCs w:val="22"/>
        </w:rPr>
        <w:t>ь..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. о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pacing w:val="1"/>
          <w:sz w:val="22"/>
          <w:szCs w:val="22"/>
        </w:rPr>
        <w:t>ч</w:t>
      </w:r>
      <w:r>
        <w:rPr>
          <w:rFonts w:ascii="Arial" w:eastAsia="Arial" w:hAnsi="Arial" w:cs="Arial"/>
          <w:i/>
          <w:spacing w:val="-3"/>
          <w:sz w:val="22"/>
          <w:szCs w:val="22"/>
        </w:rPr>
        <w:t>и</w:t>
      </w:r>
      <w:r>
        <w:rPr>
          <w:rFonts w:ascii="Arial" w:eastAsia="Arial" w:hAnsi="Arial" w:cs="Arial"/>
          <w:i/>
          <w:sz w:val="22"/>
          <w:szCs w:val="22"/>
        </w:rPr>
        <w:t>м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г</w:t>
      </w:r>
      <w:r>
        <w:rPr>
          <w:rFonts w:ascii="Arial" w:eastAsia="Arial" w:hAnsi="Arial" w:cs="Arial"/>
          <w:i/>
          <w:sz w:val="22"/>
          <w:szCs w:val="22"/>
        </w:rPr>
        <w:t>азар ю</w:t>
      </w:r>
      <w:r>
        <w:rPr>
          <w:rFonts w:ascii="Arial" w:eastAsia="Arial" w:hAnsi="Arial" w:cs="Arial"/>
          <w:i/>
          <w:spacing w:val="-3"/>
          <w:sz w:val="22"/>
          <w:szCs w:val="22"/>
        </w:rPr>
        <w:t>м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40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9.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сыг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лд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 w:line="275" w:lineRule="auto"/>
        <w:ind w:left="1072" w:right="500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3"/>
          <w:sz w:val="22"/>
          <w:szCs w:val="22"/>
        </w:rPr>
        <w:t>7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38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д б.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29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34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 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од 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3"/>
          <w:sz w:val="22"/>
          <w:szCs w:val="22"/>
        </w:rPr>
        <w:t>3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35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3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41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үрн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эсэ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сон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м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эж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сэн 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М       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2"/>
          <w:sz w:val="22"/>
          <w:szCs w:val="22"/>
        </w:rPr>
        <w:t>К</w:t>
      </w:r>
      <w:r>
        <w:rPr>
          <w:rFonts w:ascii="Arial" w:eastAsia="Arial" w:hAnsi="Arial" w:cs="Arial"/>
          <w:spacing w:val="3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 xml:space="preserve">Р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2"/>
          <w:sz w:val="22"/>
          <w:szCs w:val="22"/>
        </w:rPr>
        <w:t>К</w:t>
      </w:r>
      <w:r>
        <w:rPr>
          <w:rFonts w:ascii="Arial" w:eastAsia="Arial" w:hAnsi="Arial" w:cs="Arial"/>
          <w:spacing w:val="1"/>
          <w:sz w:val="22"/>
          <w:szCs w:val="22"/>
        </w:rPr>
        <w:t>ХО</w:t>
      </w:r>
      <w:r>
        <w:rPr>
          <w:rFonts w:ascii="Arial" w:eastAsia="Arial" w:hAnsi="Arial" w:cs="Arial"/>
          <w:spacing w:val="-2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 xml:space="preserve">М     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Г.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нь ч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ш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1</w:t>
      </w:r>
      <w:r>
        <w:rPr>
          <w:rFonts w:ascii="Arial" w:eastAsia="Arial" w:hAnsi="Arial" w:cs="Arial"/>
          <w:i/>
          <w:spacing w:val="-1"/>
          <w:sz w:val="22"/>
          <w:szCs w:val="22"/>
        </w:rPr>
        <w:t>2</w:t>
      </w:r>
      <w:r>
        <w:rPr>
          <w:rFonts w:ascii="Arial" w:eastAsia="Arial" w:hAnsi="Arial" w:cs="Arial"/>
          <w:i/>
          <w:sz w:val="22"/>
          <w:szCs w:val="22"/>
        </w:rPr>
        <w:t>35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о</w:t>
      </w:r>
      <w:r>
        <w:rPr>
          <w:rFonts w:ascii="Arial" w:eastAsia="Arial" w:hAnsi="Arial" w:cs="Arial"/>
          <w:i/>
          <w:spacing w:val="-2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ы Их хур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лдай</w:t>
      </w:r>
      <w:r>
        <w:rPr>
          <w:rFonts w:ascii="Arial" w:eastAsia="Arial" w:hAnsi="Arial" w:cs="Arial"/>
          <w:i/>
          <w:spacing w:val="-3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р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өрнө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зү</w:t>
      </w:r>
      <w:r>
        <w:rPr>
          <w:rFonts w:ascii="Arial" w:eastAsia="Arial" w:hAnsi="Arial" w:cs="Arial"/>
          <w:i/>
          <w:spacing w:val="-3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 xml:space="preserve">т </w:t>
      </w:r>
      <w:r>
        <w:rPr>
          <w:rFonts w:ascii="Arial" w:eastAsia="Arial" w:hAnsi="Arial" w:cs="Arial"/>
          <w:i/>
          <w:spacing w:val="1"/>
          <w:sz w:val="22"/>
          <w:szCs w:val="22"/>
        </w:rPr>
        <w:t>д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н хи</w:t>
      </w:r>
      <w:r>
        <w:rPr>
          <w:rFonts w:ascii="Arial" w:eastAsia="Arial" w:hAnsi="Arial" w:cs="Arial"/>
          <w:i/>
          <w:spacing w:val="-3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хэ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 xml:space="preserve">р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о</w:t>
      </w:r>
      <w:r>
        <w:rPr>
          <w:rFonts w:ascii="Arial" w:eastAsia="Arial" w:hAnsi="Arial" w:cs="Arial"/>
          <w:i/>
          <w:spacing w:val="-4"/>
          <w:sz w:val="22"/>
          <w:szCs w:val="22"/>
        </w:rPr>
        <w:t>г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о</w:t>
      </w:r>
      <w:r>
        <w:rPr>
          <w:rFonts w:ascii="Arial" w:eastAsia="Arial" w:hAnsi="Arial" w:cs="Arial"/>
          <w:i/>
          <w:spacing w:val="-1"/>
          <w:sz w:val="22"/>
          <w:szCs w:val="22"/>
        </w:rPr>
        <w:t>ж</w:t>
      </w:r>
      <w:r>
        <w:rPr>
          <w:rFonts w:ascii="Arial" w:eastAsia="Arial" w:hAnsi="Arial" w:cs="Arial"/>
          <w:i/>
          <w:sz w:val="22"/>
          <w:szCs w:val="22"/>
        </w:rPr>
        <w:t xml:space="preserve">, </w:t>
      </w:r>
      <w:r>
        <w:rPr>
          <w:rFonts w:ascii="Arial" w:eastAsia="Arial" w:hAnsi="Arial" w:cs="Arial"/>
          <w:i/>
          <w:spacing w:val="-1"/>
          <w:sz w:val="22"/>
          <w:szCs w:val="22"/>
        </w:rPr>
        <w:t>Ж</w:t>
      </w:r>
      <w:r>
        <w:rPr>
          <w:rFonts w:ascii="Arial" w:eastAsia="Arial" w:hAnsi="Arial" w:cs="Arial"/>
          <w:i/>
          <w:sz w:val="22"/>
          <w:szCs w:val="22"/>
        </w:rPr>
        <w:t>очи</w:t>
      </w:r>
      <w:r>
        <w:rPr>
          <w:rFonts w:ascii="Arial" w:eastAsia="Arial" w:hAnsi="Arial" w:cs="Arial"/>
          <w:i/>
          <w:spacing w:val="-3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н хүү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Бат удирд</w:t>
      </w:r>
      <w:r>
        <w:rPr>
          <w:rFonts w:ascii="Arial" w:eastAsia="Arial" w:hAnsi="Arial" w:cs="Arial"/>
          <w:i/>
          <w:spacing w:val="-1"/>
          <w:sz w:val="22"/>
          <w:szCs w:val="22"/>
        </w:rPr>
        <w:t>ж</w:t>
      </w:r>
      <w:r>
        <w:rPr>
          <w:rFonts w:ascii="Arial" w:eastAsia="Arial" w:hAnsi="Arial" w:cs="Arial"/>
          <w:i/>
          <w:sz w:val="22"/>
          <w:szCs w:val="22"/>
        </w:rPr>
        <w:t>э</w:t>
      </w:r>
      <w:r>
        <w:rPr>
          <w:rFonts w:ascii="Arial" w:eastAsia="Arial" w:hAnsi="Arial" w:cs="Arial"/>
          <w:i/>
          <w:spacing w:val="-4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. Уг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3"/>
          <w:sz w:val="22"/>
          <w:szCs w:val="22"/>
        </w:rPr>
        <w:t>я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д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й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ыг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 xml:space="preserve">. 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3"/>
          <w:sz w:val="22"/>
          <w:szCs w:val="22"/>
        </w:rPr>
        <w:t>я</w:t>
      </w:r>
      <w:r>
        <w:rPr>
          <w:rFonts w:ascii="Arial" w:eastAsia="Arial" w:hAnsi="Arial" w:cs="Arial"/>
          <w:i/>
          <w:sz w:val="22"/>
          <w:szCs w:val="22"/>
        </w:rPr>
        <w:t xml:space="preserve">н дайн 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эд</w:t>
      </w:r>
      <w:r>
        <w:rPr>
          <w:rFonts w:ascii="Arial" w:eastAsia="Arial" w:hAnsi="Arial" w:cs="Arial"/>
          <w:i/>
          <w:spacing w:val="-1"/>
          <w:sz w:val="22"/>
          <w:szCs w:val="22"/>
        </w:rPr>
        <w:t>эг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CF3505">
      <w:pPr>
        <w:spacing w:before="38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эзээ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цээн э</w:t>
      </w:r>
      <w:r>
        <w:rPr>
          <w:rFonts w:ascii="Arial" w:eastAsia="Arial" w:hAnsi="Arial" w:cs="Arial"/>
          <w:spacing w:val="-2"/>
          <w:sz w:val="22"/>
          <w:szCs w:val="22"/>
        </w:rPr>
        <w:t>з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авсан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34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 xml:space="preserve">6 он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1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>- 1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pacing w:val="-3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 xml:space="preserve">9 он       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35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дэ</w:t>
      </w:r>
      <w:r>
        <w:rPr>
          <w:rFonts w:ascii="Arial" w:eastAsia="Arial" w:hAnsi="Arial" w:cs="Arial"/>
          <w:sz w:val="22"/>
          <w:szCs w:val="22"/>
        </w:rPr>
        <w:t>эс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чнээн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40" w:line="275" w:lineRule="auto"/>
        <w:ind w:left="1072" w:right="557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3"/>
          <w:sz w:val="22"/>
          <w:szCs w:val="22"/>
        </w:rPr>
        <w:t>7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41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н, 14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 б.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29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41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12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 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48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17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48 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н, 7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</w:t>
      </w:r>
    </w:p>
    <w:p w:rsidR="008A4C2E" w:rsidRDefault="00CF3505">
      <w:pPr>
        <w:spacing w:before="1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Гүюг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эзээ,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наар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ргөм</w:t>
      </w:r>
      <w:r>
        <w:rPr>
          <w:rFonts w:ascii="Arial" w:eastAsia="Arial" w:hAnsi="Arial" w:cs="Arial"/>
          <w:spacing w:val="-2"/>
          <w:sz w:val="22"/>
          <w:szCs w:val="22"/>
        </w:rPr>
        <w:t>ж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37" w:line="275" w:lineRule="auto"/>
        <w:ind w:left="1072" w:right="38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б.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51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ний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өө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 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й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өдөө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41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1" w:line="277" w:lineRule="auto"/>
        <w:ind w:left="1252" w:right="280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ныг нас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сны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рч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 бэ?</w:t>
      </w:r>
    </w:p>
    <w:p w:rsidR="008A4C2E" w:rsidRDefault="00CF3505">
      <w:pPr>
        <w:spacing w:line="240" w:lineRule="exact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 xml:space="preserve">ан       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ат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б.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й                                   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2"/>
          <w:sz w:val="22"/>
          <w:szCs w:val="22"/>
        </w:rPr>
        <w:t>м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ш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Гүюг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ээс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чнээн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40" w:line="275" w:lineRule="auto"/>
        <w:ind w:left="1072" w:right="564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46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н, 5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 б.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46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48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 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3"/>
          <w:sz w:val="22"/>
          <w:szCs w:val="22"/>
        </w:rPr>
        <w:t>9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41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н, 12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59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</w:t>
      </w:r>
    </w:p>
    <w:p w:rsidR="008A4C2E" w:rsidRDefault="00CF3505">
      <w:pPr>
        <w:spacing w:before="1" w:line="277" w:lineRule="auto"/>
        <w:ind w:left="1252" w:right="1403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Гүюг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чээст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“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 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”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эмээх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 т</w:t>
      </w:r>
      <w:r>
        <w:rPr>
          <w:rFonts w:ascii="Arial" w:eastAsia="Arial" w:hAnsi="Arial" w:cs="Arial"/>
          <w:spacing w:val="-1"/>
          <w:sz w:val="22"/>
          <w:szCs w:val="22"/>
        </w:rPr>
        <w:t>ай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line="240" w:lineRule="exact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-...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18.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эзээ,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мж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в?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37" w:line="275" w:lineRule="auto"/>
        <w:ind w:left="1072" w:right="3830"/>
        <w:jc w:val="both"/>
        <w:rPr>
          <w:rFonts w:ascii="Arial" w:eastAsia="Arial" w:hAnsi="Arial" w:cs="Arial"/>
          <w:sz w:val="22"/>
          <w:szCs w:val="22"/>
        </w:rPr>
        <w:sectPr w:rsidR="008A4C2E">
          <w:footerReference w:type="default" r:id="rId23"/>
          <w:pgSz w:w="12240" w:h="15840"/>
          <w:pgMar w:top="1360" w:right="1340" w:bottom="280" w:left="1720" w:header="0" w:footer="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>б.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46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ний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өө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2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 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51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ний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өдөө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48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77"/>
        <w:ind w:left="1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19.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ээс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чнээн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8" w:line="276" w:lineRule="auto"/>
        <w:ind w:left="1452" w:right="566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46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н, 5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 б.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46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48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 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3"/>
          <w:sz w:val="22"/>
          <w:szCs w:val="22"/>
        </w:rPr>
        <w:t>9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41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н, 12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59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</w:t>
      </w:r>
    </w:p>
    <w:p w:rsidR="008A4C2E" w:rsidRDefault="00CF3505">
      <w:pPr>
        <w:ind w:left="1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боло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од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өө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үзүүл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3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37"/>
        <w:ind w:left="14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     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агтани 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и     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тч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ноён        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Гүюг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40"/>
        <w:ind w:left="1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од</w:t>
      </w:r>
      <w:r>
        <w:rPr>
          <w:rFonts w:ascii="Arial" w:eastAsia="Arial" w:hAnsi="Arial" w:cs="Arial"/>
          <w:spacing w:val="-2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рл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4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Фр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ц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елм</w:t>
      </w:r>
    </w:p>
    <w:p w:rsidR="008A4C2E" w:rsidRDefault="00CF3505">
      <w:pPr>
        <w:spacing w:before="37" w:line="275" w:lineRule="auto"/>
        <w:ind w:left="1452" w:right="43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б. И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али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алч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Ви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е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м 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</w:p>
    <w:p w:rsidR="008A4C2E" w:rsidRDefault="00CF3505">
      <w:pPr>
        <w:spacing w:before="1"/>
        <w:ind w:left="14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нь ч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ш</w:t>
      </w:r>
    </w:p>
    <w:p w:rsidR="008A4C2E" w:rsidRDefault="00CF3505">
      <w:pPr>
        <w:spacing w:before="40"/>
        <w:ind w:left="1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22.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наас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олсон бэ?</w:t>
      </w:r>
    </w:p>
    <w:p w:rsidR="008A4C2E" w:rsidRDefault="00CF3505">
      <w:pPr>
        <w:spacing w:before="38" w:line="275" w:lineRule="auto"/>
        <w:ind w:left="1452" w:right="325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а.1953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өв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үр</w:t>
      </w:r>
      <w:r>
        <w:rPr>
          <w:rFonts w:ascii="Arial" w:eastAsia="Arial" w:hAnsi="Arial" w:cs="Arial"/>
          <w:spacing w:val="-3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нто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м б. 1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68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вөр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м 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56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-1"/>
          <w:sz w:val="22"/>
          <w:szCs w:val="22"/>
        </w:rPr>
        <w:t>ми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ад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м</w:t>
      </w:r>
    </w:p>
    <w:p w:rsidR="008A4C2E" w:rsidRDefault="00CF3505">
      <w:pPr>
        <w:spacing w:before="3"/>
        <w:ind w:left="14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48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өв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өл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л 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м</w:t>
      </w:r>
    </w:p>
    <w:p w:rsidR="008A4C2E" w:rsidRDefault="00CF3505">
      <w:pPr>
        <w:spacing w:before="37"/>
        <w:ind w:left="1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 бо</w:t>
      </w:r>
      <w:r>
        <w:rPr>
          <w:rFonts w:ascii="Arial" w:eastAsia="Arial" w:hAnsi="Arial" w:cs="Arial"/>
          <w:spacing w:val="-3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ос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7"/>
        <w:ind w:left="14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57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  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59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48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  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67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онд</w:t>
      </w:r>
    </w:p>
    <w:p w:rsidR="008A4C2E" w:rsidRDefault="00CF3505">
      <w:pPr>
        <w:spacing w:before="37"/>
        <w:ind w:left="1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Юань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г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ай вэ?</w:t>
      </w:r>
    </w:p>
    <w:p w:rsidR="008A4C2E" w:rsidRDefault="00CF3505">
      <w:pPr>
        <w:spacing w:before="37"/>
        <w:ind w:left="14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Юань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</w:t>
      </w:r>
      <w:r>
        <w:rPr>
          <w:rFonts w:ascii="Arial" w:eastAsia="Arial" w:hAnsi="Arial" w:cs="Arial"/>
          <w:spacing w:val="1"/>
          <w:sz w:val="22"/>
          <w:szCs w:val="22"/>
        </w:rPr>
        <w:t>?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...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tabs>
          <w:tab w:val="left" w:pos="820"/>
        </w:tabs>
        <w:spacing w:before="35" w:line="275" w:lineRule="auto"/>
        <w:ind w:left="820" w:right="87" w:hanging="71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XV</w:t>
      </w:r>
      <w:r>
        <w:rPr>
          <w:rFonts w:ascii="Arial" w:eastAsia="Arial" w:hAnsi="Arial" w:cs="Arial"/>
          <w:b/>
          <w:sz w:val="22"/>
          <w:szCs w:val="22"/>
        </w:rPr>
        <w:t>.</w:t>
      </w:r>
      <w:r>
        <w:rPr>
          <w:rFonts w:ascii="Arial" w:eastAsia="Arial" w:hAnsi="Arial" w:cs="Arial"/>
          <w:b/>
          <w:sz w:val="22"/>
          <w:szCs w:val="22"/>
        </w:rPr>
        <w:tab/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эрэг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эх</w:t>
      </w:r>
      <w:r>
        <w:rPr>
          <w:rFonts w:ascii="Arial" w:eastAsia="Arial" w:hAnsi="Arial" w:cs="Arial"/>
          <w:b/>
          <w:spacing w:val="-1"/>
          <w:sz w:val="22"/>
          <w:szCs w:val="22"/>
        </w:rPr>
        <w:t>: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z w:val="22"/>
          <w:szCs w:val="22"/>
        </w:rPr>
        <w:t>бо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-1"/>
          <w:sz w:val="22"/>
          <w:szCs w:val="22"/>
        </w:rPr>
        <w:t>ийд</w:t>
      </w:r>
      <w:r>
        <w:rPr>
          <w:rFonts w:ascii="Arial" w:eastAsia="Arial" w:hAnsi="Arial" w:cs="Arial"/>
          <w:b/>
          <w:sz w:val="22"/>
          <w:szCs w:val="22"/>
        </w:rPr>
        <w:t>эх,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ү</w:t>
      </w:r>
      <w:r>
        <w:rPr>
          <w:rFonts w:ascii="Arial" w:eastAsia="Arial" w:hAnsi="Arial" w:cs="Arial"/>
          <w:b/>
          <w:sz w:val="22"/>
          <w:szCs w:val="22"/>
        </w:rPr>
        <w:t>зүү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эх, хэ</w:t>
      </w:r>
      <w:r>
        <w:rPr>
          <w:rFonts w:ascii="Arial" w:eastAsia="Arial" w:hAnsi="Arial" w:cs="Arial"/>
          <w:b/>
          <w:spacing w:val="-3"/>
          <w:sz w:val="22"/>
          <w:szCs w:val="22"/>
        </w:rPr>
        <w:t>р</w:t>
      </w:r>
      <w:r>
        <w:rPr>
          <w:rFonts w:ascii="Arial" w:eastAsia="Arial" w:hAnsi="Arial" w:cs="Arial"/>
          <w:b/>
          <w:sz w:val="22"/>
          <w:szCs w:val="22"/>
        </w:rPr>
        <w:t>эг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х, з</w:t>
      </w:r>
      <w:r>
        <w:rPr>
          <w:rFonts w:ascii="Arial" w:eastAsia="Arial" w:hAnsi="Arial" w:cs="Arial"/>
          <w:b/>
          <w:spacing w:val="-4"/>
          <w:sz w:val="22"/>
          <w:szCs w:val="22"/>
        </w:rPr>
        <w:t>у</w:t>
      </w:r>
      <w:r>
        <w:rPr>
          <w:rFonts w:ascii="Arial" w:eastAsia="Arial" w:hAnsi="Arial" w:cs="Arial"/>
          <w:b/>
          <w:sz w:val="22"/>
          <w:szCs w:val="22"/>
        </w:rPr>
        <w:t>р</w:t>
      </w:r>
      <w:r>
        <w:rPr>
          <w:rFonts w:ascii="Arial" w:eastAsia="Arial" w:hAnsi="Arial" w:cs="Arial"/>
          <w:b/>
          <w:spacing w:val="1"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гл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бүтэ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б</w:t>
      </w:r>
      <w:r>
        <w:rPr>
          <w:rFonts w:ascii="Arial" w:eastAsia="Arial" w:hAnsi="Arial" w:cs="Arial"/>
          <w:b/>
          <w:spacing w:val="-3"/>
          <w:sz w:val="22"/>
          <w:szCs w:val="22"/>
        </w:rPr>
        <w:t>ө</w:t>
      </w:r>
      <w:r>
        <w:rPr>
          <w:rFonts w:ascii="Arial" w:eastAsia="Arial" w:hAnsi="Arial" w:cs="Arial"/>
          <w:b/>
          <w:spacing w:val="-1"/>
          <w:sz w:val="22"/>
          <w:szCs w:val="22"/>
        </w:rPr>
        <w:t>гл</w:t>
      </w:r>
      <w:r>
        <w:rPr>
          <w:rFonts w:ascii="Arial" w:eastAsia="Arial" w:hAnsi="Arial" w:cs="Arial"/>
          <w:b/>
          <w:sz w:val="22"/>
          <w:szCs w:val="22"/>
        </w:rPr>
        <w:t>ө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лг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ан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ах)</w:t>
      </w:r>
    </w:p>
    <w:p w:rsidR="008A4C2E" w:rsidRDefault="00CF3505">
      <w:pPr>
        <w:spacing w:before="3"/>
        <w:ind w:left="1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эй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наар өргө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жл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38"/>
        <w:ind w:left="16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одо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4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4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6" w:lineRule="auto"/>
        <w:ind w:left="1632" w:right="493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эзэнт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вар</w:t>
      </w:r>
      <w:r>
        <w:rPr>
          <w:rFonts w:ascii="Arial" w:eastAsia="Arial" w:hAnsi="Arial" w:cs="Arial"/>
          <w:spacing w:val="-1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цо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г би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z w:val="22"/>
          <w:szCs w:val="22"/>
        </w:rPr>
        <w:t xml:space="preserve">он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болон э</w:t>
      </w:r>
      <w:r>
        <w:rPr>
          <w:rFonts w:ascii="Arial" w:eastAsia="Arial" w:hAnsi="Arial" w:cs="Arial"/>
          <w:spacing w:val="-2"/>
          <w:sz w:val="22"/>
          <w:szCs w:val="22"/>
        </w:rPr>
        <w:t>з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гд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с 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г 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тва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ава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 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ас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line="240" w:lineRule="exact"/>
        <w:ind w:left="181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с: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23"/>
        <w:ind w:left="181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сад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эзл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гд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эн 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с: 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сах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бод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од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 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7" w:lineRule="auto"/>
        <w:ind w:left="1452" w:right="145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34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асги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е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яам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ав. б. Э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ъ</w:t>
      </w:r>
      <w:r>
        <w:rPr>
          <w:rFonts w:ascii="Arial" w:eastAsia="Arial" w:hAnsi="Arial" w:cs="Arial"/>
          <w:sz w:val="22"/>
          <w:szCs w:val="22"/>
        </w:rPr>
        <w:t>яат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цаа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line="240" w:lineRule="exact"/>
        <w:ind w:left="14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ргын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-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гд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2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г 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в.</w:t>
      </w:r>
    </w:p>
    <w:p w:rsidR="008A4C2E" w:rsidRDefault="00CF3505">
      <w:pPr>
        <w:spacing w:before="37" w:line="275" w:lineRule="auto"/>
        <w:ind w:left="1452" w:right="200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 Э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энт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сыг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тва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цоо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бо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ос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"/>
        <w:ind w:left="14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е.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д б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632" w:right="667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2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ай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ед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нэг өд</w:t>
      </w:r>
      <w:r>
        <w:rPr>
          <w:rFonts w:ascii="Arial" w:eastAsia="Arial" w:hAnsi="Arial" w:cs="Arial"/>
          <w:spacing w:val="-2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рт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цо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 xml:space="preserve">м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лд</w:t>
      </w:r>
      <w:r>
        <w:rPr>
          <w:rFonts w:ascii="Arial" w:eastAsia="Arial" w:hAnsi="Arial" w:cs="Arial"/>
          <w:sz w:val="22"/>
          <w:szCs w:val="22"/>
        </w:rPr>
        <w:t>аг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?</w:t>
      </w:r>
      <w:r>
        <w:rPr>
          <w:rFonts w:ascii="Arial" w:eastAsia="Arial" w:hAnsi="Arial" w:cs="Arial"/>
          <w:i/>
          <w:spacing w:val="1"/>
          <w:sz w:val="22"/>
          <w:szCs w:val="22"/>
        </w:rPr>
        <w:t>(</w:t>
      </w:r>
      <w:r>
        <w:rPr>
          <w:rFonts w:ascii="Arial" w:eastAsia="Arial" w:hAnsi="Arial" w:cs="Arial"/>
          <w:i/>
          <w:spacing w:val="-1"/>
          <w:sz w:val="22"/>
          <w:szCs w:val="22"/>
        </w:rPr>
        <w:t>Х</w:t>
      </w:r>
      <w:r>
        <w:rPr>
          <w:rFonts w:ascii="Arial" w:eastAsia="Arial" w:hAnsi="Arial" w:cs="Arial"/>
          <w:i/>
          <w:sz w:val="22"/>
          <w:szCs w:val="22"/>
        </w:rPr>
        <w:t>о</w:t>
      </w:r>
      <w:r>
        <w:rPr>
          <w:rFonts w:ascii="Arial" w:eastAsia="Arial" w:hAnsi="Arial" w:cs="Arial"/>
          <w:i/>
          <w:spacing w:val="-1"/>
          <w:sz w:val="22"/>
          <w:szCs w:val="22"/>
        </w:rPr>
        <w:t>ё</w:t>
      </w:r>
      <w:r>
        <w:rPr>
          <w:rFonts w:ascii="Arial" w:eastAsia="Arial" w:hAnsi="Arial" w:cs="Arial"/>
          <w:i/>
          <w:sz w:val="22"/>
          <w:szCs w:val="22"/>
        </w:rPr>
        <w:t>р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зууг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ас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хо</w:t>
      </w:r>
      <w:r>
        <w:rPr>
          <w:rFonts w:ascii="Arial" w:eastAsia="Arial" w:hAnsi="Arial" w:cs="Arial"/>
          <w:i/>
          <w:spacing w:val="-1"/>
          <w:sz w:val="22"/>
          <w:szCs w:val="22"/>
        </w:rPr>
        <w:t>ё</w:t>
      </w:r>
      <w:r>
        <w:rPr>
          <w:rFonts w:ascii="Arial" w:eastAsia="Arial" w:hAnsi="Arial" w:cs="Arial"/>
          <w:i/>
          <w:sz w:val="22"/>
          <w:szCs w:val="22"/>
        </w:rPr>
        <w:t xml:space="preserve">р </w:t>
      </w:r>
      <w:r>
        <w:rPr>
          <w:rFonts w:ascii="Arial" w:eastAsia="Arial" w:hAnsi="Arial" w:cs="Arial"/>
          <w:i/>
          <w:spacing w:val="-1"/>
          <w:sz w:val="22"/>
          <w:szCs w:val="22"/>
        </w:rPr>
        <w:t>з</w:t>
      </w:r>
      <w:r>
        <w:rPr>
          <w:rFonts w:ascii="Arial" w:eastAsia="Arial" w:hAnsi="Arial" w:cs="Arial"/>
          <w:i/>
          <w:sz w:val="22"/>
          <w:szCs w:val="22"/>
        </w:rPr>
        <w:t xml:space="preserve">уун </w:t>
      </w:r>
      <w:r>
        <w:rPr>
          <w:rFonts w:ascii="Arial" w:eastAsia="Arial" w:hAnsi="Arial" w:cs="Arial"/>
          <w:i/>
          <w:spacing w:val="1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ав</w:t>
      </w:r>
      <w:r>
        <w:rPr>
          <w:rFonts w:ascii="Arial" w:eastAsia="Arial" w:hAnsi="Arial" w:cs="Arial"/>
          <w:i/>
          <w:spacing w:val="-3"/>
          <w:sz w:val="22"/>
          <w:szCs w:val="22"/>
        </w:rPr>
        <w:t>и</w:t>
      </w:r>
      <w:r>
        <w:rPr>
          <w:rFonts w:ascii="Arial" w:eastAsia="Arial" w:hAnsi="Arial" w:cs="Arial"/>
          <w:i/>
          <w:sz w:val="22"/>
          <w:szCs w:val="22"/>
        </w:rPr>
        <w:t>н бэ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pacing w:val="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)</w:t>
      </w:r>
    </w:p>
    <w:p w:rsidR="008A4C2E" w:rsidRDefault="00CF3505">
      <w:pPr>
        <w:spacing w:before="1"/>
        <w:ind w:left="14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452"/>
        <w:rPr>
          <w:rFonts w:ascii="Arial" w:eastAsia="Arial" w:hAnsi="Arial" w:cs="Arial"/>
          <w:sz w:val="22"/>
          <w:szCs w:val="22"/>
        </w:rPr>
        <w:sectPr w:rsidR="008A4C2E">
          <w:footerReference w:type="default" r:id="rId24"/>
          <w:pgSz w:w="12240" w:h="15840"/>
          <w:pgMar w:top="1360" w:right="1320" w:bottom="280" w:left="1340" w:header="0" w:footer="0" w:gutter="0"/>
          <w:cols w:space="720"/>
        </w:sect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before="16" w:line="200" w:lineRule="exact"/>
      </w:pPr>
    </w:p>
    <w:p w:rsidR="008A4C2E" w:rsidRDefault="00CF3505">
      <w:pPr>
        <w:spacing w:before="32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өө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ван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бол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цо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...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before="1" w:line="100" w:lineRule="exact"/>
        <w:rPr>
          <w:sz w:val="11"/>
          <w:szCs w:val="11"/>
        </w:rPr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CF3505">
      <w:pPr>
        <w:spacing w:line="275" w:lineRule="auto"/>
        <w:ind w:left="1252" w:right="4406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6.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1"/>
          <w:sz w:val="22"/>
          <w:szCs w:val="22"/>
        </w:rPr>
        <w:t>ц</w:t>
      </w:r>
      <w:r>
        <w:rPr>
          <w:rFonts w:ascii="Arial" w:eastAsia="Arial" w:hAnsi="Arial" w:cs="Arial"/>
          <w:sz w:val="22"/>
          <w:szCs w:val="22"/>
        </w:rPr>
        <w:t>ас, зэвс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са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ай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 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line="240" w:lineRule="exact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23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26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24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23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23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26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23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23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0F027A">
      <w:pPr>
        <w:spacing w:before="37" w:line="275" w:lineRule="auto"/>
        <w:ind w:left="1252" w:right="4336" w:hanging="360"/>
        <w:rPr>
          <w:rFonts w:ascii="Arial" w:eastAsia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503313698" behindDoc="1" locked="0" layoutInCell="1" allowOverlap="1">
            <wp:simplePos x="0" y="0"/>
            <wp:positionH relativeFrom="page">
              <wp:posOffset>4724400</wp:posOffset>
            </wp:positionH>
            <wp:positionV relativeFrom="paragraph">
              <wp:posOffset>-2446020</wp:posOffset>
            </wp:positionV>
            <wp:extent cx="2502535" cy="2614930"/>
            <wp:effectExtent l="0" t="0" r="0" b="0"/>
            <wp:wrapNone/>
            <wp:docPr id="2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535" cy="2614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3505">
        <w:rPr>
          <w:rFonts w:ascii="Arial" w:eastAsia="Arial" w:hAnsi="Arial" w:cs="Arial"/>
          <w:sz w:val="22"/>
          <w:szCs w:val="22"/>
        </w:rPr>
        <w:t xml:space="preserve">7. </w:t>
      </w:r>
      <w:r w:rsidR="00CF3505"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1"/>
          <w:sz w:val="22"/>
          <w:szCs w:val="22"/>
        </w:rPr>
        <w:t>Өг</w:t>
      </w:r>
      <w:r w:rsidR="00CF3505">
        <w:rPr>
          <w:rFonts w:ascii="Arial" w:eastAsia="Arial" w:hAnsi="Arial" w:cs="Arial"/>
          <w:spacing w:val="-2"/>
          <w:sz w:val="22"/>
          <w:szCs w:val="22"/>
        </w:rPr>
        <w:t>э</w:t>
      </w:r>
      <w:r w:rsidR="00CF3505">
        <w:rPr>
          <w:rFonts w:ascii="Arial" w:eastAsia="Arial" w:hAnsi="Arial" w:cs="Arial"/>
          <w:spacing w:val="1"/>
          <w:sz w:val="22"/>
          <w:szCs w:val="22"/>
        </w:rPr>
        <w:t>д</w:t>
      </w:r>
      <w:r w:rsidR="00CF3505">
        <w:rPr>
          <w:rFonts w:ascii="Arial" w:eastAsia="Arial" w:hAnsi="Arial" w:cs="Arial"/>
          <w:sz w:val="22"/>
          <w:szCs w:val="22"/>
        </w:rPr>
        <w:t>эй</w:t>
      </w:r>
      <w:r w:rsidR="00CF3505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2"/>
          <w:sz w:val="22"/>
          <w:szCs w:val="22"/>
        </w:rPr>
        <w:t>х</w:t>
      </w:r>
      <w:r w:rsidR="00CF3505">
        <w:rPr>
          <w:rFonts w:ascii="Arial" w:eastAsia="Arial" w:hAnsi="Arial" w:cs="Arial"/>
          <w:sz w:val="22"/>
          <w:szCs w:val="22"/>
        </w:rPr>
        <w:t>а</w:t>
      </w:r>
      <w:r w:rsidR="00CF3505">
        <w:rPr>
          <w:rFonts w:ascii="Arial" w:eastAsia="Arial" w:hAnsi="Arial" w:cs="Arial"/>
          <w:spacing w:val="-1"/>
          <w:sz w:val="22"/>
          <w:szCs w:val="22"/>
        </w:rPr>
        <w:t>а</w:t>
      </w:r>
      <w:r w:rsidR="00CF3505">
        <w:rPr>
          <w:rFonts w:ascii="Arial" w:eastAsia="Arial" w:hAnsi="Arial" w:cs="Arial"/>
          <w:sz w:val="22"/>
          <w:szCs w:val="22"/>
        </w:rPr>
        <w:t>н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эз</w:t>
      </w:r>
      <w:r w:rsidR="00CF3505">
        <w:rPr>
          <w:rFonts w:ascii="Arial" w:eastAsia="Arial" w:hAnsi="Arial" w:cs="Arial"/>
          <w:spacing w:val="-2"/>
          <w:sz w:val="22"/>
          <w:szCs w:val="22"/>
        </w:rPr>
        <w:t>э</w:t>
      </w:r>
      <w:r w:rsidR="00CF3505">
        <w:rPr>
          <w:rFonts w:ascii="Arial" w:eastAsia="Arial" w:hAnsi="Arial" w:cs="Arial"/>
          <w:spacing w:val="1"/>
          <w:sz w:val="22"/>
          <w:szCs w:val="22"/>
        </w:rPr>
        <w:t>л</w:t>
      </w:r>
      <w:r w:rsidR="00CF3505">
        <w:rPr>
          <w:rFonts w:ascii="Arial" w:eastAsia="Arial" w:hAnsi="Arial" w:cs="Arial"/>
          <w:sz w:val="22"/>
          <w:szCs w:val="22"/>
        </w:rPr>
        <w:t xml:space="preserve">сэн </w:t>
      </w:r>
      <w:r w:rsidR="00CF3505">
        <w:rPr>
          <w:rFonts w:ascii="Arial" w:eastAsia="Arial" w:hAnsi="Arial" w:cs="Arial"/>
          <w:spacing w:val="1"/>
          <w:sz w:val="22"/>
          <w:szCs w:val="22"/>
        </w:rPr>
        <w:t>г</w:t>
      </w:r>
      <w:r w:rsidR="00CF3505">
        <w:rPr>
          <w:rFonts w:ascii="Arial" w:eastAsia="Arial" w:hAnsi="Arial" w:cs="Arial"/>
          <w:spacing w:val="-3"/>
          <w:sz w:val="22"/>
          <w:szCs w:val="22"/>
        </w:rPr>
        <w:t>а</w:t>
      </w:r>
      <w:r w:rsidR="00CF3505">
        <w:rPr>
          <w:rFonts w:ascii="Arial" w:eastAsia="Arial" w:hAnsi="Arial" w:cs="Arial"/>
          <w:sz w:val="22"/>
          <w:szCs w:val="22"/>
        </w:rPr>
        <w:t>з</w:t>
      </w:r>
      <w:r w:rsidR="00CF3505">
        <w:rPr>
          <w:rFonts w:ascii="Arial" w:eastAsia="Arial" w:hAnsi="Arial" w:cs="Arial"/>
          <w:spacing w:val="-1"/>
          <w:sz w:val="22"/>
          <w:szCs w:val="22"/>
        </w:rPr>
        <w:t>а</w:t>
      </w:r>
      <w:r w:rsidR="00CF3505">
        <w:rPr>
          <w:rFonts w:ascii="Arial" w:eastAsia="Arial" w:hAnsi="Arial" w:cs="Arial"/>
          <w:sz w:val="22"/>
          <w:szCs w:val="22"/>
        </w:rPr>
        <w:t>р орноо</w:t>
      </w:r>
      <w:r w:rsidR="00CF3505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2"/>
          <w:sz w:val="22"/>
          <w:szCs w:val="22"/>
        </w:rPr>
        <w:t>х</w:t>
      </w:r>
      <w:r w:rsidR="00CF3505">
        <w:rPr>
          <w:rFonts w:ascii="Arial" w:eastAsia="Arial" w:hAnsi="Arial" w:cs="Arial"/>
          <w:sz w:val="22"/>
          <w:szCs w:val="22"/>
        </w:rPr>
        <w:t>эр</w:t>
      </w:r>
      <w:r w:rsidR="00CF3505">
        <w:rPr>
          <w:rFonts w:ascii="Arial" w:eastAsia="Arial" w:hAnsi="Arial" w:cs="Arial"/>
          <w:spacing w:val="-3"/>
          <w:sz w:val="22"/>
          <w:szCs w:val="22"/>
        </w:rPr>
        <w:t>х</w:t>
      </w:r>
      <w:r w:rsidR="00CF3505">
        <w:rPr>
          <w:rFonts w:ascii="Arial" w:eastAsia="Arial" w:hAnsi="Arial" w:cs="Arial"/>
          <w:sz w:val="22"/>
          <w:szCs w:val="22"/>
        </w:rPr>
        <w:t>эн з</w:t>
      </w:r>
      <w:r w:rsidR="00CF3505">
        <w:rPr>
          <w:rFonts w:ascii="Arial" w:eastAsia="Arial" w:hAnsi="Arial" w:cs="Arial"/>
          <w:spacing w:val="-1"/>
          <w:sz w:val="22"/>
          <w:szCs w:val="22"/>
        </w:rPr>
        <w:t>а</w:t>
      </w:r>
      <w:r w:rsidR="00CF3505">
        <w:rPr>
          <w:rFonts w:ascii="Arial" w:eastAsia="Arial" w:hAnsi="Arial" w:cs="Arial"/>
          <w:spacing w:val="-2"/>
          <w:sz w:val="22"/>
          <w:szCs w:val="22"/>
        </w:rPr>
        <w:t>х</w:t>
      </w:r>
      <w:r w:rsidR="00CF3505">
        <w:rPr>
          <w:rFonts w:ascii="Arial" w:eastAsia="Arial" w:hAnsi="Arial" w:cs="Arial"/>
          <w:spacing w:val="-1"/>
          <w:sz w:val="22"/>
          <w:szCs w:val="22"/>
        </w:rPr>
        <w:t>и</w:t>
      </w:r>
      <w:r w:rsidR="00CF3505">
        <w:rPr>
          <w:rFonts w:ascii="Arial" w:eastAsia="Arial" w:hAnsi="Arial" w:cs="Arial"/>
          <w:sz w:val="22"/>
          <w:szCs w:val="22"/>
        </w:rPr>
        <w:t>рч</w:t>
      </w:r>
      <w:r w:rsidR="00CF3505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ба</w:t>
      </w:r>
      <w:r w:rsidR="00CF3505">
        <w:rPr>
          <w:rFonts w:ascii="Arial" w:eastAsia="Arial" w:hAnsi="Arial" w:cs="Arial"/>
          <w:spacing w:val="-1"/>
          <w:sz w:val="22"/>
          <w:szCs w:val="22"/>
        </w:rPr>
        <w:t>й</w:t>
      </w:r>
      <w:r w:rsidR="00CF3505">
        <w:rPr>
          <w:rFonts w:ascii="Arial" w:eastAsia="Arial" w:hAnsi="Arial" w:cs="Arial"/>
          <w:sz w:val="22"/>
          <w:szCs w:val="22"/>
        </w:rPr>
        <w:t>в?</w:t>
      </w:r>
    </w:p>
    <w:p w:rsidR="008A4C2E" w:rsidRDefault="00CF3505">
      <w:pPr>
        <w:spacing w:before="3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252" w:right="1529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8.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р, цэ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>,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саг 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ргааны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z w:val="22"/>
          <w:szCs w:val="22"/>
        </w:rPr>
        <w:t>вьд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эн бо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ого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л аж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вчтой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line="240" w:lineRule="exact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26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252" w:right="1480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9.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аж 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й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 бо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ого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г оновчтой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нэг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ээр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z w:val="22"/>
          <w:szCs w:val="22"/>
        </w:rPr>
        <w:t>нэ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line="240" w:lineRule="exact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26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252" w:right="1687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z w:val="22"/>
          <w:szCs w:val="22"/>
        </w:rPr>
        <w:t>вьд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1"/>
          <w:sz w:val="22"/>
          <w:szCs w:val="22"/>
        </w:rPr>
        <w:t>гж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 бо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ого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л аж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ага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новчт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н</w:t>
      </w:r>
      <w:r>
        <w:rPr>
          <w:rFonts w:ascii="Arial" w:eastAsia="Arial" w:hAnsi="Arial" w:cs="Arial"/>
          <w:sz w:val="22"/>
          <w:szCs w:val="22"/>
        </w:rPr>
        <w:t>эг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р т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line="240" w:lineRule="exact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23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855" w:right="3083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лд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алтыг 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24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23"/>
        <w:ind w:left="1432"/>
        <w:rPr>
          <w:rFonts w:ascii="Arial" w:eastAsia="Arial" w:hAnsi="Arial" w:cs="Arial"/>
          <w:sz w:val="22"/>
          <w:szCs w:val="22"/>
        </w:rPr>
      </w:pPr>
      <w:r>
        <w:rPr>
          <w:rFonts w:ascii="Segoe MDL2 Assets" w:eastAsia="Segoe MDL2 Assets" w:hAnsi="Segoe MDL2 Assets" w:cs="Segoe MDL2 Assets"/>
          <w:w w:val="79"/>
          <w:sz w:val="22"/>
          <w:szCs w:val="22"/>
        </w:rPr>
        <w:t xml:space="preserve">  </w:t>
      </w:r>
      <w:r>
        <w:rPr>
          <w:rFonts w:ascii="Segoe MDL2 Assets" w:eastAsia="Segoe MDL2 Assets" w:hAnsi="Segoe MDL2 Assets" w:cs="Segoe MDL2 Assets"/>
          <w:spacing w:val="43"/>
          <w:w w:val="7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0F027A">
      <w:pPr>
        <w:spacing w:before="37" w:line="277" w:lineRule="auto"/>
        <w:ind w:left="1252" w:right="3664" w:hanging="360"/>
        <w:rPr>
          <w:rFonts w:ascii="Arial" w:eastAsia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503313699" behindDoc="1" locked="0" layoutInCell="1" allowOverlap="1">
            <wp:simplePos x="0" y="0"/>
            <wp:positionH relativeFrom="page">
              <wp:posOffset>5219700</wp:posOffset>
            </wp:positionH>
            <wp:positionV relativeFrom="paragraph">
              <wp:posOffset>205105</wp:posOffset>
            </wp:positionV>
            <wp:extent cx="1676400" cy="1943100"/>
            <wp:effectExtent l="0" t="0" r="0" b="0"/>
            <wp:wrapNone/>
            <wp:docPr id="2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3505">
        <w:rPr>
          <w:rFonts w:ascii="Arial" w:eastAsia="Arial" w:hAnsi="Arial" w:cs="Arial"/>
          <w:sz w:val="22"/>
          <w:szCs w:val="22"/>
        </w:rPr>
        <w:t>12.</w:t>
      </w:r>
      <w:r w:rsidR="00CF3505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1"/>
          <w:sz w:val="22"/>
          <w:szCs w:val="22"/>
        </w:rPr>
        <w:t>Чи</w:t>
      </w:r>
      <w:r w:rsidR="00CF3505">
        <w:rPr>
          <w:rFonts w:ascii="Arial" w:eastAsia="Arial" w:hAnsi="Arial" w:cs="Arial"/>
          <w:sz w:val="22"/>
          <w:szCs w:val="22"/>
        </w:rPr>
        <w:t>н</w:t>
      </w:r>
      <w:r w:rsidR="00CF3505">
        <w:rPr>
          <w:rFonts w:ascii="Arial" w:eastAsia="Arial" w:hAnsi="Arial" w:cs="Arial"/>
          <w:spacing w:val="1"/>
          <w:sz w:val="22"/>
          <w:szCs w:val="22"/>
        </w:rPr>
        <w:t>г</w:t>
      </w:r>
      <w:r w:rsidR="00CF3505">
        <w:rPr>
          <w:rFonts w:ascii="Arial" w:eastAsia="Arial" w:hAnsi="Arial" w:cs="Arial"/>
          <w:spacing w:val="-1"/>
          <w:sz w:val="22"/>
          <w:szCs w:val="22"/>
        </w:rPr>
        <w:t>и</w:t>
      </w:r>
      <w:r w:rsidR="00CF3505">
        <w:rPr>
          <w:rFonts w:ascii="Arial" w:eastAsia="Arial" w:hAnsi="Arial" w:cs="Arial"/>
          <w:sz w:val="22"/>
          <w:szCs w:val="22"/>
        </w:rPr>
        <w:t>с</w:t>
      </w:r>
      <w:r w:rsidR="00CF3505">
        <w:rPr>
          <w:rFonts w:ascii="Arial" w:eastAsia="Arial" w:hAnsi="Arial" w:cs="Arial"/>
          <w:spacing w:val="-1"/>
          <w:sz w:val="22"/>
          <w:szCs w:val="22"/>
        </w:rPr>
        <w:t>ий</w:t>
      </w:r>
      <w:r w:rsidR="00CF3505">
        <w:rPr>
          <w:rFonts w:ascii="Arial" w:eastAsia="Arial" w:hAnsi="Arial" w:cs="Arial"/>
          <w:sz w:val="22"/>
          <w:szCs w:val="22"/>
        </w:rPr>
        <w:t>н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т</w:t>
      </w:r>
      <w:r w:rsidR="00CF3505">
        <w:rPr>
          <w:rFonts w:ascii="Arial" w:eastAsia="Arial" w:hAnsi="Arial" w:cs="Arial"/>
          <w:spacing w:val="-1"/>
          <w:sz w:val="22"/>
          <w:szCs w:val="22"/>
        </w:rPr>
        <w:t>о</w:t>
      </w:r>
      <w:r w:rsidR="00CF3505">
        <w:rPr>
          <w:rFonts w:ascii="Arial" w:eastAsia="Arial" w:hAnsi="Arial" w:cs="Arial"/>
          <w:spacing w:val="-3"/>
          <w:sz w:val="22"/>
          <w:szCs w:val="22"/>
        </w:rPr>
        <w:t>о</w:t>
      </w:r>
      <w:r w:rsidR="00CF3505">
        <w:rPr>
          <w:rFonts w:ascii="Arial" w:eastAsia="Arial" w:hAnsi="Arial" w:cs="Arial"/>
          <w:spacing w:val="1"/>
          <w:sz w:val="22"/>
          <w:szCs w:val="22"/>
        </w:rPr>
        <w:t>лл</w:t>
      </w:r>
      <w:r w:rsidR="00CF3505">
        <w:rPr>
          <w:rFonts w:ascii="Arial" w:eastAsia="Arial" w:hAnsi="Arial" w:cs="Arial"/>
          <w:spacing w:val="-3"/>
          <w:sz w:val="22"/>
          <w:szCs w:val="22"/>
        </w:rPr>
        <w:t>ы</w:t>
      </w:r>
      <w:r w:rsidR="00CF3505">
        <w:rPr>
          <w:rFonts w:ascii="Arial" w:eastAsia="Arial" w:hAnsi="Arial" w:cs="Arial"/>
          <w:sz w:val="22"/>
          <w:szCs w:val="22"/>
        </w:rPr>
        <w:t>н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2"/>
          <w:sz w:val="22"/>
          <w:szCs w:val="22"/>
        </w:rPr>
        <w:t>х</w:t>
      </w:r>
      <w:r w:rsidR="00CF3505">
        <w:rPr>
          <w:rFonts w:ascii="Arial" w:eastAsia="Arial" w:hAnsi="Arial" w:cs="Arial"/>
          <w:sz w:val="22"/>
          <w:szCs w:val="22"/>
        </w:rPr>
        <w:t>э</w:t>
      </w:r>
      <w:r w:rsidR="00CF3505">
        <w:rPr>
          <w:rFonts w:ascii="Arial" w:eastAsia="Arial" w:hAnsi="Arial" w:cs="Arial"/>
          <w:spacing w:val="-1"/>
          <w:sz w:val="22"/>
          <w:szCs w:val="22"/>
        </w:rPr>
        <w:t>д</w:t>
      </w:r>
      <w:r w:rsidR="00CF3505">
        <w:rPr>
          <w:rFonts w:ascii="Arial" w:eastAsia="Arial" w:hAnsi="Arial" w:cs="Arial"/>
          <w:sz w:val="22"/>
          <w:szCs w:val="22"/>
        </w:rPr>
        <w:t>эн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3"/>
          <w:sz w:val="22"/>
          <w:szCs w:val="22"/>
        </w:rPr>
        <w:t>о</w:t>
      </w:r>
      <w:r w:rsidR="00CF3505">
        <w:rPr>
          <w:rFonts w:ascii="Arial" w:eastAsia="Arial" w:hAnsi="Arial" w:cs="Arial"/>
          <w:sz w:val="22"/>
          <w:szCs w:val="22"/>
        </w:rPr>
        <w:t>нд Гү</w:t>
      </w:r>
      <w:r w:rsidR="00CF3505">
        <w:rPr>
          <w:rFonts w:ascii="Arial" w:eastAsia="Arial" w:hAnsi="Arial" w:cs="Arial"/>
          <w:spacing w:val="-2"/>
          <w:sz w:val="22"/>
          <w:szCs w:val="22"/>
        </w:rPr>
        <w:t>ю</w:t>
      </w:r>
      <w:r w:rsidR="00CF3505">
        <w:rPr>
          <w:rFonts w:ascii="Arial" w:eastAsia="Arial" w:hAnsi="Arial" w:cs="Arial"/>
          <w:sz w:val="22"/>
          <w:szCs w:val="22"/>
        </w:rPr>
        <w:t>г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1"/>
          <w:sz w:val="22"/>
          <w:szCs w:val="22"/>
        </w:rPr>
        <w:t>и</w:t>
      </w:r>
      <w:r w:rsidR="00CF3505">
        <w:rPr>
          <w:rFonts w:ascii="Arial" w:eastAsia="Arial" w:hAnsi="Arial" w:cs="Arial"/>
          <w:sz w:val="22"/>
          <w:szCs w:val="22"/>
        </w:rPr>
        <w:t>х</w:t>
      </w:r>
      <w:r w:rsidR="00CF3505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2"/>
          <w:sz w:val="22"/>
          <w:szCs w:val="22"/>
        </w:rPr>
        <w:t>х</w:t>
      </w:r>
      <w:r w:rsidR="00CF3505">
        <w:rPr>
          <w:rFonts w:ascii="Arial" w:eastAsia="Arial" w:hAnsi="Arial" w:cs="Arial"/>
          <w:sz w:val="22"/>
          <w:szCs w:val="22"/>
        </w:rPr>
        <w:t>а</w:t>
      </w:r>
      <w:r w:rsidR="00CF3505">
        <w:rPr>
          <w:rFonts w:ascii="Arial" w:eastAsia="Arial" w:hAnsi="Arial" w:cs="Arial"/>
          <w:spacing w:val="-1"/>
          <w:sz w:val="22"/>
          <w:szCs w:val="22"/>
        </w:rPr>
        <w:t>а</w:t>
      </w:r>
      <w:r w:rsidR="00CF3505">
        <w:rPr>
          <w:rFonts w:ascii="Arial" w:eastAsia="Arial" w:hAnsi="Arial" w:cs="Arial"/>
          <w:sz w:val="22"/>
          <w:szCs w:val="22"/>
        </w:rPr>
        <w:t>наар ө</w:t>
      </w:r>
      <w:r w:rsidR="00CF3505">
        <w:rPr>
          <w:rFonts w:ascii="Arial" w:eastAsia="Arial" w:hAnsi="Arial" w:cs="Arial"/>
          <w:spacing w:val="-1"/>
          <w:sz w:val="22"/>
          <w:szCs w:val="22"/>
        </w:rPr>
        <w:t>р</w:t>
      </w:r>
      <w:r w:rsidR="00CF3505">
        <w:rPr>
          <w:rFonts w:ascii="Arial" w:eastAsia="Arial" w:hAnsi="Arial" w:cs="Arial"/>
          <w:spacing w:val="1"/>
          <w:sz w:val="22"/>
          <w:szCs w:val="22"/>
        </w:rPr>
        <w:t>г</w:t>
      </w:r>
      <w:r w:rsidR="00CF3505">
        <w:rPr>
          <w:rFonts w:ascii="Arial" w:eastAsia="Arial" w:hAnsi="Arial" w:cs="Arial"/>
          <w:sz w:val="22"/>
          <w:szCs w:val="22"/>
        </w:rPr>
        <w:t>ө</w:t>
      </w:r>
      <w:r w:rsidR="00CF3505">
        <w:rPr>
          <w:rFonts w:ascii="Arial" w:eastAsia="Arial" w:hAnsi="Arial" w:cs="Arial"/>
          <w:spacing w:val="-1"/>
          <w:sz w:val="22"/>
          <w:szCs w:val="22"/>
        </w:rPr>
        <w:t>мж</w:t>
      </w:r>
      <w:r w:rsidR="00CF3505">
        <w:rPr>
          <w:rFonts w:ascii="Arial" w:eastAsia="Arial" w:hAnsi="Arial" w:cs="Arial"/>
          <w:spacing w:val="1"/>
          <w:sz w:val="22"/>
          <w:szCs w:val="22"/>
        </w:rPr>
        <w:t>л</w:t>
      </w:r>
      <w:r w:rsidR="00CF3505">
        <w:rPr>
          <w:rFonts w:ascii="Arial" w:eastAsia="Arial" w:hAnsi="Arial" w:cs="Arial"/>
          <w:sz w:val="22"/>
          <w:szCs w:val="22"/>
        </w:rPr>
        <w:t>ө</w:t>
      </w:r>
      <w:r w:rsidR="00CF3505">
        <w:rPr>
          <w:rFonts w:ascii="Arial" w:eastAsia="Arial" w:hAnsi="Arial" w:cs="Arial"/>
          <w:spacing w:val="-2"/>
          <w:sz w:val="22"/>
          <w:szCs w:val="22"/>
        </w:rPr>
        <w:t>г</w:t>
      </w:r>
      <w:r w:rsidR="00CF3505">
        <w:rPr>
          <w:rFonts w:ascii="Arial" w:eastAsia="Arial" w:hAnsi="Arial" w:cs="Arial"/>
          <w:spacing w:val="1"/>
          <w:sz w:val="22"/>
          <w:szCs w:val="22"/>
        </w:rPr>
        <w:t>д</w:t>
      </w:r>
      <w:r w:rsidR="00CF3505">
        <w:rPr>
          <w:rFonts w:ascii="Arial" w:eastAsia="Arial" w:hAnsi="Arial" w:cs="Arial"/>
          <w:sz w:val="22"/>
          <w:szCs w:val="22"/>
        </w:rPr>
        <w:t xml:space="preserve">сөн </w:t>
      </w:r>
      <w:r w:rsidR="00CF3505">
        <w:rPr>
          <w:rFonts w:ascii="Arial" w:eastAsia="Arial" w:hAnsi="Arial" w:cs="Arial"/>
          <w:spacing w:val="-2"/>
          <w:sz w:val="22"/>
          <w:szCs w:val="22"/>
        </w:rPr>
        <w:t>б</w:t>
      </w:r>
      <w:r w:rsidR="00CF3505"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line="240" w:lineRule="exact"/>
        <w:ind w:left="1035" w:right="3474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252" w:right="3571" w:hanging="360"/>
        <w:rPr>
          <w:rFonts w:ascii="Arial" w:eastAsia="Arial" w:hAnsi="Arial" w:cs="Arial"/>
          <w:sz w:val="22"/>
          <w:szCs w:val="22"/>
        </w:rPr>
        <w:sectPr w:rsidR="008A4C2E">
          <w:footerReference w:type="default" r:id="rId27"/>
          <w:pgSz w:w="12240" w:h="15840"/>
          <w:pgMar w:top="1480" w:right="740" w:bottom="0" w:left="1720" w:header="0" w:footer="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>13.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амг</w:t>
      </w:r>
      <w:r>
        <w:rPr>
          <w:rFonts w:ascii="Arial" w:eastAsia="Arial" w:hAnsi="Arial" w:cs="Arial"/>
          <w:sz w:val="22"/>
          <w:szCs w:val="22"/>
        </w:rPr>
        <w:t>ыг Гү</w:t>
      </w:r>
      <w:r>
        <w:rPr>
          <w:rFonts w:ascii="Arial" w:eastAsia="Arial" w:hAnsi="Arial" w:cs="Arial"/>
          <w:spacing w:val="-2"/>
          <w:sz w:val="22"/>
          <w:szCs w:val="22"/>
        </w:rPr>
        <w:t>ю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наас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эсэн 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бэ?</w:t>
      </w:r>
    </w:p>
    <w:p w:rsidR="008A4C2E" w:rsidRDefault="00CF3505">
      <w:pPr>
        <w:spacing w:before="77" w:line="276" w:lineRule="auto"/>
        <w:ind w:left="1512" w:right="517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п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п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ам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V </w:t>
      </w:r>
      <w:r>
        <w:rPr>
          <w:rFonts w:ascii="Arial" w:eastAsia="Arial" w:hAnsi="Arial" w:cs="Arial"/>
          <w:spacing w:val="-3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нок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д б.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нд</w:t>
      </w:r>
    </w:p>
    <w:p w:rsidR="008A4C2E" w:rsidRDefault="00CF3505">
      <w:pPr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 пап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ам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X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не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ик</w:t>
      </w:r>
      <w:r>
        <w:rPr>
          <w:rFonts w:ascii="Arial" w:eastAsia="Arial" w:hAnsi="Arial" w:cs="Arial"/>
          <w:sz w:val="22"/>
          <w:szCs w:val="22"/>
        </w:rPr>
        <w:t>тэд</w:t>
      </w:r>
    </w:p>
    <w:p w:rsidR="008A4C2E" w:rsidRDefault="00CF3505">
      <w:pPr>
        <w:spacing w:before="40" w:line="275" w:lineRule="auto"/>
        <w:ind w:left="1512" w:right="445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ятад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2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ав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,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before="11" w:line="280" w:lineRule="exact"/>
        <w:rPr>
          <w:sz w:val="28"/>
          <w:szCs w:val="28"/>
        </w:rPr>
      </w:pPr>
    </w:p>
    <w:p w:rsidR="008A4C2E" w:rsidRDefault="00CF3505">
      <w:pPr>
        <w:ind w:left="13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14.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ам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 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чэ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тга илэр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ж 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40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3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15.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“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өнх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тэн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 xml:space="preserve">”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ж 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ж 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агий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чрыг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 w:line="275" w:lineRule="auto"/>
        <w:ind w:left="1512" w:right="583" w:hanging="1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16.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Гүюг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эн бо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ого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л аж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нд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 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үед</w:t>
      </w:r>
      <w:r>
        <w:rPr>
          <w:rFonts w:ascii="Arial" w:eastAsia="Arial" w:hAnsi="Arial" w:cs="Arial"/>
          <w:sz w:val="22"/>
          <w:szCs w:val="22"/>
        </w:rPr>
        <w:t xml:space="preserve"> 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ё</w:t>
      </w:r>
      <w:r>
        <w:rPr>
          <w:rFonts w:ascii="Arial" w:eastAsia="Arial" w:hAnsi="Arial" w:cs="Arial"/>
          <w:spacing w:val="-1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>сыг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ээс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 xml:space="preserve">н. б.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твар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авах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ос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эг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ос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 w:line="277" w:lineRule="auto"/>
        <w:ind w:left="1512" w:right="205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в.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сэн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л аль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2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ан, Фат</w:t>
      </w:r>
      <w:r>
        <w:rPr>
          <w:rFonts w:ascii="Arial" w:eastAsia="Arial" w:hAnsi="Arial" w:cs="Arial"/>
          <w:spacing w:val="-2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 xml:space="preserve">а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ыг ца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н.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Э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сэн н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тгаа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ху</w:t>
      </w:r>
      <w:r>
        <w:rPr>
          <w:rFonts w:ascii="Arial" w:eastAsia="Arial" w:hAnsi="Arial" w:cs="Arial"/>
          <w:sz w:val="22"/>
          <w:szCs w:val="22"/>
        </w:rPr>
        <w:t>вааж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рс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н.</w:t>
      </w:r>
    </w:p>
    <w:p w:rsidR="008A4C2E" w:rsidRDefault="00CF3505">
      <w:pPr>
        <w:spacing w:line="240" w:lineRule="exact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үн</w:t>
      </w:r>
      <w:r>
        <w:rPr>
          <w:rFonts w:ascii="Arial" w:eastAsia="Arial" w:hAnsi="Arial" w:cs="Arial"/>
          <w:sz w:val="22"/>
          <w:szCs w:val="22"/>
        </w:rPr>
        <w:t xml:space="preserve"> 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ого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сан.</w:t>
      </w:r>
    </w:p>
    <w:p w:rsidR="008A4C2E" w:rsidRDefault="00CF3505">
      <w:pPr>
        <w:spacing w:before="37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е.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д з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в.</w:t>
      </w:r>
    </w:p>
    <w:p w:rsidR="008A4C2E" w:rsidRDefault="00CF3505">
      <w:pPr>
        <w:spacing w:before="37"/>
        <w:ind w:left="13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17.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7" w:lineRule="auto"/>
        <w:ind w:left="1512" w:right="9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pacing w:val="-2"/>
          <w:sz w:val="22"/>
          <w:szCs w:val="22"/>
        </w:rPr>
        <w:t>М</w:t>
      </w:r>
      <w:r>
        <w:rPr>
          <w:rFonts w:ascii="Arial" w:eastAsia="Arial" w:hAnsi="Arial" w:cs="Arial"/>
          <w:i/>
          <w:sz w:val="22"/>
          <w:szCs w:val="22"/>
        </w:rPr>
        <w:t>өнх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ха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н болмо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pacing w:val="1"/>
          <w:sz w:val="22"/>
          <w:szCs w:val="22"/>
        </w:rPr>
        <w:t>ц</w:t>
      </w:r>
      <w:r>
        <w:rPr>
          <w:rFonts w:ascii="Arial" w:eastAsia="Arial" w:hAnsi="Arial" w:cs="Arial"/>
          <w:i/>
          <w:sz w:val="22"/>
          <w:szCs w:val="22"/>
        </w:rPr>
        <w:t>оо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ө</w:t>
      </w:r>
      <w:r>
        <w:rPr>
          <w:rFonts w:ascii="Arial" w:eastAsia="Arial" w:hAnsi="Arial" w:cs="Arial"/>
          <w:i/>
          <w:sz w:val="22"/>
          <w:szCs w:val="22"/>
        </w:rPr>
        <w:t>ө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и</w:t>
      </w:r>
      <w:r>
        <w:rPr>
          <w:rFonts w:ascii="Arial" w:eastAsia="Arial" w:hAnsi="Arial" w:cs="Arial"/>
          <w:i/>
          <w:spacing w:val="-1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н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эс</w:t>
      </w:r>
      <w:r>
        <w:rPr>
          <w:rFonts w:ascii="Arial" w:eastAsia="Arial" w:hAnsi="Arial" w:cs="Arial"/>
          <w:i/>
          <w:spacing w:val="-1"/>
          <w:sz w:val="22"/>
          <w:szCs w:val="22"/>
        </w:rPr>
        <w:t>р</w:t>
      </w:r>
      <w:r>
        <w:rPr>
          <w:rFonts w:ascii="Arial" w:eastAsia="Arial" w:hAnsi="Arial" w:cs="Arial"/>
          <w:i/>
          <w:sz w:val="22"/>
          <w:szCs w:val="22"/>
        </w:rPr>
        <w:t>эг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байс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 xml:space="preserve">н 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 xml:space="preserve">, 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, у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са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 xml:space="preserve">ы олон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о</w:t>
      </w:r>
      <w:r>
        <w:rPr>
          <w:rFonts w:ascii="Arial" w:eastAsia="Arial" w:hAnsi="Arial" w:cs="Arial"/>
          <w:i/>
          <w:spacing w:val="-1"/>
          <w:sz w:val="22"/>
          <w:szCs w:val="22"/>
        </w:rPr>
        <w:t>ё</w:t>
      </w:r>
      <w:r>
        <w:rPr>
          <w:rFonts w:ascii="Arial" w:eastAsia="Arial" w:hAnsi="Arial" w:cs="Arial"/>
          <w:i/>
          <w:spacing w:val="-2"/>
          <w:sz w:val="22"/>
          <w:szCs w:val="22"/>
        </w:rPr>
        <w:t>д</w:t>
      </w:r>
      <w:r>
        <w:rPr>
          <w:rFonts w:ascii="Arial" w:eastAsia="Arial" w:hAnsi="Arial" w:cs="Arial"/>
          <w:i/>
          <w:sz w:val="22"/>
          <w:szCs w:val="22"/>
        </w:rPr>
        <w:t>ыг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ц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заар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вчэ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:rsidR="008A4C2E" w:rsidRDefault="000F027A">
      <w:pPr>
        <w:spacing w:line="240" w:lineRule="exact"/>
        <w:ind w:left="1332"/>
        <w:rPr>
          <w:rFonts w:ascii="Arial" w:eastAsia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503313700" behindDoc="1" locked="0" layoutInCell="1" allowOverlap="1">
            <wp:simplePos x="0" y="0"/>
            <wp:positionH relativeFrom="page">
              <wp:posOffset>4982210</wp:posOffset>
            </wp:positionH>
            <wp:positionV relativeFrom="paragraph">
              <wp:posOffset>55245</wp:posOffset>
            </wp:positionV>
            <wp:extent cx="2171700" cy="2200910"/>
            <wp:effectExtent l="0" t="0" r="0" b="8890"/>
            <wp:wrapNone/>
            <wp:docPr id="2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20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3505">
        <w:rPr>
          <w:rFonts w:ascii="Arial" w:eastAsia="Arial" w:hAnsi="Arial" w:cs="Arial"/>
          <w:sz w:val="22"/>
          <w:szCs w:val="22"/>
        </w:rPr>
        <w:t>18.</w:t>
      </w:r>
      <w:r w:rsidR="00CF3505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1"/>
          <w:sz w:val="22"/>
          <w:szCs w:val="22"/>
        </w:rPr>
        <w:t>Чи</w:t>
      </w:r>
      <w:r w:rsidR="00CF3505">
        <w:rPr>
          <w:rFonts w:ascii="Arial" w:eastAsia="Arial" w:hAnsi="Arial" w:cs="Arial"/>
          <w:sz w:val="22"/>
          <w:szCs w:val="22"/>
        </w:rPr>
        <w:t>н</w:t>
      </w:r>
      <w:r w:rsidR="00CF3505">
        <w:rPr>
          <w:rFonts w:ascii="Arial" w:eastAsia="Arial" w:hAnsi="Arial" w:cs="Arial"/>
          <w:spacing w:val="1"/>
          <w:sz w:val="22"/>
          <w:szCs w:val="22"/>
        </w:rPr>
        <w:t>г</w:t>
      </w:r>
      <w:r w:rsidR="00CF3505">
        <w:rPr>
          <w:rFonts w:ascii="Arial" w:eastAsia="Arial" w:hAnsi="Arial" w:cs="Arial"/>
          <w:spacing w:val="-1"/>
          <w:sz w:val="22"/>
          <w:szCs w:val="22"/>
        </w:rPr>
        <w:t>и</w:t>
      </w:r>
      <w:r w:rsidR="00CF3505">
        <w:rPr>
          <w:rFonts w:ascii="Arial" w:eastAsia="Arial" w:hAnsi="Arial" w:cs="Arial"/>
          <w:sz w:val="22"/>
          <w:szCs w:val="22"/>
        </w:rPr>
        <w:t>с</w:t>
      </w:r>
      <w:r w:rsidR="00CF3505">
        <w:rPr>
          <w:rFonts w:ascii="Arial" w:eastAsia="Arial" w:hAnsi="Arial" w:cs="Arial"/>
          <w:spacing w:val="-1"/>
          <w:sz w:val="22"/>
          <w:szCs w:val="22"/>
        </w:rPr>
        <w:t>ий</w:t>
      </w:r>
      <w:r w:rsidR="00CF3505">
        <w:rPr>
          <w:rFonts w:ascii="Arial" w:eastAsia="Arial" w:hAnsi="Arial" w:cs="Arial"/>
          <w:sz w:val="22"/>
          <w:szCs w:val="22"/>
        </w:rPr>
        <w:t>н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z w:val="22"/>
          <w:szCs w:val="22"/>
        </w:rPr>
        <w:t>т</w:t>
      </w:r>
      <w:r w:rsidR="00CF3505">
        <w:rPr>
          <w:rFonts w:ascii="Arial" w:eastAsia="Arial" w:hAnsi="Arial" w:cs="Arial"/>
          <w:spacing w:val="-1"/>
          <w:sz w:val="22"/>
          <w:szCs w:val="22"/>
        </w:rPr>
        <w:t>о</w:t>
      </w:r>
      <w:r w:rsidR="00CF3505">
        <w:rPr>
          <w:rFonts w:ascii="Arial" w:eastAsia="Arial" w:hAnsi="Arial" w:cs="Arial"/>
          <w:spacing w:val="-3"/>
          <w:sz w:val="22"/>
          <w:szCs w:val="22"/>
        </w:rPr>
        <w:t>о</w:t>
      </w:r>
      <w:r w:rsidR="00CF3505">
        <w:rPr>
          <w:rFonts w:ascii="Arial" w:eastAsia="Arial" w:hAnsi="Arial" w:cs="Arial"/>
          <w:spacing w:val="1"/>
          <w:sz w:val="22"/>
          <w:szCs w:val="22"/>
        </w:rPr>
        <w:t>л</w:t>
      </w:r>
      <w:r w:rsidR="00CF3505">
        <w:rPr>
          <w:rFonts w:ascii="Arial" w:eastAsia="Arial" w:hAnsi="Arial" w:cs="Arial"/>
          <w:spacing w:val="2"/>
          <w:sz w:val="22"/>
          <w:szCs w:val="22"/>
        </w:rPr>
        <w:t>л</w:t>
      </w:r>
      <w:r w:rsidR="00CF3505">
        <w:rPr>
          <w:rFonts w:ascii="Arial" w:eastAsia="Arial" w:hAnsi="Arial" w:cs="Arial"/>
          <w:spacing w:val="-3"/>
          <w:sz w:val="22"/>
          <w:szCs w:val="22"/>
        </w:rPr>
        <w:t>ы</w:t>
      </w:r>
      <w:r w:rsidR="00CF3505">
        <w:rPr>
          <w:rFonts w:ascii="Arial" w:eastAsia="Arial" w:hAnsi="Arial" w:cs="Arial"/>
          <w:sz w:val="22"/>
          <w:szCs w:val="22"/>
        </w:rPr>
        <w:t xml:space="preserve">н </w:t>
      </w:r>
      <w:r w:rsidR="00CF3505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2"/>
          <w:sz w:val="22"/>
          <w:szCs w:val="22"/>
        </w:rPr>
        <w:t>х</w:t>
      </w:r>
      <w:r w:rsidR="00CF3505">
        <w:rPr>
          <w:rFonts w:ascii="Arial" w:eastAsia="Arial" w:hAnsi="Arial" w:cs="Arial"/>
          <w:sz w:val="22"/>
          <w:szCs w:val="22"/>
        </w:rPr>
        <w:t>э</w:t>
      </w:r>
      <w:r w:rsidR="00CF3505">
        <w:rPr>
          <w:rFonts w:ascii="Arial" w:eastAsia="Arial" w:hAnsi="Arial" w:cs="Arial"/>
          <w:spacing w:val="1"/>
          <w:sz w:val="22"/>
          <w:szCs w:val="22"/>
        </w:rPr>
        <w:t>д</w:t>
      </w:r>
      <w:r w:rsidR="00CF3505">
        <w:rPr>
          <w:rFonts w:ascii="Arial" w:eastAsia="Arial" w:hAnsi="Arial" w:cs="Arial"/>
          <w:sz w:val="22"/>
          <w:szCs w:val="22"/>
        </w:rPr>
        <w:t>эн о</w:t>
      </w:r>
      <w:r w:rsidR="00CF3505">
        <w:rPr>
          <w:rFonts w:ascii="Arial" w:eastAsia="Arial" w:hAnsi="Arial" w:cs="Arial"/>
          <w:spacing w:val="-2"/>
          <w:sz w:val="22"/>
          <w:szCs w:val="22"/>
        </w:rPr>
        <w:t>н</w:t>
      </w:r>
      <w:r w:rsidR="00CF3505">
        <w:rPr>
          <w:rFonts w:ascii="Arial" w:eastAsia="Arial" w:hAnsi="Arial" w:cs="Arial"/>
          <w:sz w:val="22"/>
          <w:szCs w:val="22"/>
        </w:rPr>
        <w:t>д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4"/>
          <w:sz w:val="22"/>
          <w:szCs w:val="22"/>
        </w:rPr>
        <w:t>М</w:t>
      </w:r>
      <w:r w:rsidR="00CF3505">
        <w:rPr>
          <w:rFonts w:ascii="Arial" w:eastAsia="Arial" w:hAnsi="Arial" w:cs="Arial"/>
          <w:sz w:val="22"/>
          <w:szCs w:val="22"/>
        </w:rPr>
        <w:t>өнх</w:t>
      </w:r>
      <w:r w:rsidR="00CF3505">
        <w:rPr>
          <w:rFonts w:ascii="Arial" w:eastAsia="Arial" w:hAnsi="Arial" w:cs="Arial"/>
          <w:spacing w:val="-1"/>
          <w:sz w:val="22"/>
          <w:szCs w:val="22"/>
        </w:rPr>
        <w:t xml:space="preserve"> и</w:t>
      </w:r>
      <w:r w:rsidR="00CF3505">
        <w:rPr>
          <w:rFonts w:ascii="Arial" w:eastAsia="Arial" w:hAnsi="Arial" w:cs="Arial"/>
          <w:sz w:val="22"/>
          <w:szCs w:val="22"/>
        </w:rPr>
        <w:t>х</w:t>
      </w:r>
      <w:r w:rsidR="00CF3505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2"/>
          <w:sz w:val="22"/>
          <w:szCs w:val="22"/>
        </w:rPr>
        <w:t>х</w:t>
      </w:r>
      <w:r w:rsidR="00CF3505">
        <w:rPr>
          <w:rFonts w:ascii="Arial" w:eastAsia="Arial" w:hAnsi="Arial" w:cs="Arial"/>
          <w:sz w:val="22"/>
          <w:szCs w:val="22"/>
        </w:rPr>
        <w:t>а</w:t>
      </w:r>
      <w:r w:rsidR="00CF3505">
        <w:rPr>
          <w:rFonts w:ascii="Arial" w:eastAsia="Arial" w:hAnsi="Arial" w:cs="Arial"/>
          <w:spacing w:val="-1"/>
          <w:sz w:val="22"/>
          <w:szCs w:val="22"/>
        </w:rPr>
        <w:t>а</w:t>
      </w:r>
      <w:r w:rsidR="00CF3505"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37"/>
        <w:ind w:left="1655" w:right="7218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болс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37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3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19.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од</w:t>
      </w:r>
      <w:r>
        <w:rPr>
          <w:rFonts w:ascii="Arial" w:eastAsia="Arial" w:hAnsi="Arial" w:cs="Arial"/>
          <w:spacing w:val="-2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үр</w:t>
      </w:r>
      <w:r>
        <w:rPr>
          <w:rFonts w:ascii="Arial" w:eastAsia="Arial" w:hAnsi="Arial" w:cs="Arial"/>
          <w:spacing w:val="-3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692" w:right="4466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ад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ян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ны ша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5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6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before="5" w:line="120" w:lineRule="exact"/>
        <w:rPr>
          <w:sz w:val="12"/>
          <w:szCs w:val="12"/>
        </w:rPr>
      </w:pPr>
    </w:p>
    <w:p w:rsidR="008A4C2E" w:rsidRDefault="008A4C2E">
      <w:pPr>
        <w:spacing w:line="200" w:lineRule="exact"/>
      </w:pPr>
    </w:p>
    <w:p w:rsidR="008A4C2E" w:rsidRDefault="00CF3505">
      <w:pPr>
        <w:spacing w:line="277" w:lineRule="auto"/>
        <w:ind w:left="880" w:right="691" w:hanging="77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XV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.   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З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дл</w:t>
      </w:r>
      <w:r>
        <w:rPr>
          <w:rFonts w:ascii="Arial" w:eastAsia="Arial" w:hAnsi="Arial" w:cs="Arial"/>
          <w:b/>
          <w:sz w:val="22"/>
          <w:szCs w:val="22"/>
        </w:rPr>
        <w:t>ан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4"/>
          <w:sz w:val="22"/>
          <w:szCs w:val="22"/>
        </w:rPr>
        <w:t>ш</w:t>
      </w:r>
      <w:r>
        <w:rPr>
          <w:rFonts w:ascii="Arial" w:eastAsia="Arial" w:hAnsi="Arial" w:cs="Arial"/>
          <w:b/>
          <w:spacing w:val="1"/>
          <w:sz w:val="22"/>
          <w:szCs w:val="22"/>
        </w:rPr>
        <w:t>ин</w:t>
      </w:r>
      <w:r>
        <w:rPr>
          <w:rFonts w:ascii="Arial" w:eastAsia="Arial" w:hAnsi="Arial" w:cs="Arial"/>
          <w:b/>
          <w:sz w:val="22"/>
          <w:szCs w:val="22"/>
        </w:rPr>
        <w:t>ж</w:t>
      </w:r>
      <w:r>
        <w:rPr>
          <w:rFonts w:ascii="Arial" w:eastAsia="Arial" w:hAnsi="Arial" w:cs="Arial"/>
          <w:b/>
          <w:spacing w:val="-2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-2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: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-1"/>
          <w:sz w:val="22"/>
          <w:szCs w:val="22"/>
        </w:rPr>
        <w:t>и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ж</w:t>
      </w:r>
      <w:r>
        <w:rPr>
          <w:rFonts w:ascii="Arial" w:eastAsia="Arial" w:hAnsi="Arial" w:cs="Arial"/>
          <w:b/>
          <w:spacing w:val="-2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 xml:space="preserve">эх, </w:t>
      </w:r>
      <w:r>
        <w:rPr>
          <w:rFonts w:ascii="Arial" w:eastAsia="Arial" w:hAnsi="Arial" w:cs="Arial"/>
          <w:b/>
          <w:spacing w:val="1"/>
          <w:sz w:val="22"/>
          <w:szCs w:val="22"/>
        </w:rPr>
        <w:t>я</w:t>
      </w:r>
      <w:r>
        <w:rPr>
          <w:rFonts w:ascii="Arial" w:eastAsia="Arial" w:hAnsi="Arial" w:cs="Arial"/>
          <w:b/>
          <w:spacing w:val="-1"/>
          <w:sz w:val="22"/>
          <w:szCs w:val="22"/>
        </w:rPr>
        <w:t>лг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лг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х</w:t>
      </w:r>
      <w:r>
        <w:rPr>
          <w:rFonts w:ascii="Arial" w:eastAsia="Arial" w:hAnsi="Arial" w:cs="Arial"/>
          <w:b/>
          <w:spacing w:val="-1"/>
          <w:sz w:val="22"/>
          <w:szCs w:val="22"/>
        </w:rPr>
        <w:t>а</w:t>
      </w:r>
      <w:r>
        <w:rPr>
          <w:rFonts w:ascii="Arial" w:eastAsia="Arial" w:hAnsi="Arial" w:cs="Arial"/>
          <w:b/>
          <w:sz w:val="22"/>
          <w:szCs w:val="22"/>
        </w:rPr>
        <w:t>рь</w:t>
      </w:r>
      <w:r>
        <w:rPr>
          <w:rFonts w:ascii="Arial" w:eastAsia="Arial" w:hAnsi="Arial" w:cs="Arial"/>
          <w:b/>
          <w:spacing w:val="1"/>
          <w:sz w:val="22"/>
          <w:szCs w:val="22"/>
        </w:rPr>
        <w:t>ц</w:t>
      </w:r>
      <w:r>
        <w:rPr>
          <w:rFonts w:ascii="Arial" w:eastAsia="Arial" w:hAnsi="Arial" w:cs="Arial"/>
          <w:b/>
          <w:spacing w:val="-3"/>
          <w:sz w:val="22"/>
          <w:szCs w:val="22"/>
        </w:rPr>
        <w:t>уу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з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рэ</w:t>
      </w:r>
      <w:r>
        <w:rPr>
          <w:rFonts w:ascii="Arial" w:eastAsia="Arial" w:hAnsi="Arial" w:cs="Arial"/>
          <w:b/>
          <w:spacing w:val="-3"/>
          <w:sz w:val="22"/>
          <w:szCs w:val="22"/>
        </w:rPr>
        <w:t>г</w:t>
      </w:r>
      <w:r>
        <w:rPr>
          <w:rFonts w:ascii="Arial" w:eastAsia="Arial" w:hAnsi="Arial" w:cs="Arial"/>
          <w:b/>
          <w:spacing w:val="1"/>
          <w:sz w:val="22"/>
          <w:szCs w:val="22"/>
        </w:rPr>
        <w:t>ц</w:t>
      </w:r>
      <w:r>
        <w:rPr>
          <w:rFonts w:ascii="Arial" w:eastAsia="Arial" w:hAnsi="Arial" w:cs="Arial"/>
          <w:b/>
          <w:sz w:val="22"/>
          <w:szCs w:val="22"/>
        </w:rPr>
        <w:t>ү</w:t>
      </w:r>
      <w:r>
        <w:rPr>
          <w:rFonts w:ascii="Arial" w:eastAsia="Arial" w:hAnsi="Arial" w:cs="Arial"/>
          <w:b/>
          <w:spacing w:val="-3"/>
          <w:sz w:val="22"/>
          <w:szCs w:val="22"/>
        </w:rPr>
        <w:t>ү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эх,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с</w:t>
      </w:r>
      <w:r>
        <w:rPr>
          <w:rFonts w:ascii="Arial" w:eastAsia="Arial" w:hAnsi="Arial" w:cs="Arial"/>
          <w:b/>
          <w:spacing w:val="-6"/>
          <w:sz w:val="22"/>
          <w:szCs w:val="22"/>
        </w:rPr>
        <w:t>у</w:t>
      </w:r>
      <w:r>
        <w:rPr>
          <w:rFonts w:ascii="Arial" w:eastAsia="Arial" w:hAnsi="Arial" w:cs="Arial"/>
          <w:b/>
          <w:spacing w:val="-1"/>
          <w:sz w:val="22"/>
          <w:szCs w:val="22"/>
        </w:rPr>
        <w:t>дл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кат</w:t>
      </w:r>
      <w:r>
        <w:rPr>
          <w:rFonts w:ascii="Arial" w:eastAsia="Arial" w:hAnsi="Arial" w:cs="Arial"/>
          <w:b/>
          <w:spacing w:val="-1"/>
          <w:sz w:val="22"/>
          <w:szCs w:val="22"/>
        </w:rPr>
        <w:t>ег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чл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4"/>
          <w:sz w:val="22"/>
          <w:szCs w:val="22"/>
        </w:rPr>
        <w:t>д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pacing w:val="1"/>
          <w:sz w:val="22"/>
          <w:szCs w:val="22"/>
        </w:rPr>
        <w:t>,</w:t>
      </w:r>
      <w:r>
        <w:rPr>
          <w:rFonts w:ascii="Arial" w:eastAsia="Arial" w:hAnsi="Arial" w:cs="Arial"/>
          <w:b/>
          <w:sz w:val="22"/>
          <w:szCs w:val="22"/>
        </w:rPr>
        <w:t>тайлба</w:t>
      </w:r>
      <w:r>
        <w:rPr>
          <w:rFonts w:ascii="Arial" w:eastAsia="Arial" w:hAnsi="Arial" w:cs="Arial"/>
          <w:b/>
          <w:spacing w:val="-1"/>
          <w:sz w:val="22"/>
          <w:szCs w:val="22"/>
        </w:rPr>
        <w:t>рл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с</w:t>
      </w:r>
      <w:r>
        <w:rPr>
          <w:rFonts w:ascii="Arial" w:eastAsia="Arial" w:hAnsi="Arial" w:cs="Arial"/>
          <w:b/>
          <w:spacing w:val="-1"/>
          <w:sz w:val="22"/>
          <w:szCs w:val="22"/>
        </w:rPr>
        <w:t>алг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:rsidR="008A4C2E" w:rsidRDefault="00CF3505">
      <w:pPr>
        <w:spacing w:before="1" w:line="275" w:lineRule="auto"/>
        <w:ind w:left="1692" w:right="583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ру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i/>
          <w:spacing w:val="1"/>
          <w:sz w:val="22"/>
          <w:szCs w:val="22"/>
        </w:rPr>
        <w:t>Ө</w:t>
      </w:r>
      <w:r>
        <w:rPr>
          <w:rFonts w:ascii="Arial" w:eastAsia="Arial" w:hAnsi="Arial" w:cs="Arial"/>
          <w:i/>
          <w:spacing w:val="-1"/>
          <w:sz w:val="22"/>
          <w:szCs w:val="22"/>
        </w:rPr>
        <w:t>г</w:t>
      </w:r>
      <w:r>
        <w:rPr>
          <w:rFonts w:ascii="Arial" w:eastAsia="Arial" w:hAnsi="Arial" w:cs="Arial"/>
          <w:i/>
          <w:sz w:val="22"/>
          <w:szCs w:val="22"/>
        </w:rPr>
        <w:t>эд</w:t>
      </w:r>
      <w:r>
        <w:rPr>
          <w:rFonts w:ascii="Arial" w:eastAsia="Arial" w:hAnsi="Arial" w:cs="Arial"/>
          <w:i/>
          <w:spacing w:val="-1"/>
          <w:sz w:val="22"/>
          <w:szCs w:val="22"/>
        </w:rPr>
        <w:t>э</w:t>
      </w:r>
      <w:r>
        <w:rPr>
          <w:rFonts w:ascii="Arial" w:eastAsia="Arial" w:hAnsi="Arial" w:cs="Arial"/>
          <w:i/>
          <w:sz w:val="22"/>
          <w:szCs w:val="22"/>
        </w:rPr>
        <w:t>й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ха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ы үед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хэн</w:t>
      </w:r>
      <w:r>
        <w:rPr>
          <w:rFonts w:ascii="Arial" w:eastAsia="Arial" w:hAnsi="Arial" w:cs="Arial"/>
          <w:i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н</w:t>
      </w:r>
      <w:r>
        <w:rPr>
          <w:rFonts w:ascii="Arial" w:eastAsia="Arial" w:hAnsi="Arial" w:cs="Arial"/>
          <w:i/>
          <w:sz w:val="22"/>
          <w:szCs w:val="22"/>
        </w:rPr>
        <w:t>ь ям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р</w:t>
      </w:r>
      <w:r>
        <w:rPr>
          <w:rFonts w:ascii="Arial" w:eastAsia="Arial" w:hAnsi="Arial" w:cs="Arial"/>
          <w:i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 xml:space="preserve">албан </w:t>
      </w:r>
      <w:r>
        <w:rPr>
          <w:rFonts w:ascii="Arial" w:eastAsia="Arial" w:hAnsi="Arial" w:cs="Arial"/>
          <w:i/>
          <w:spacing w:val="-2"/>
          <w:sz w:val="22"/>
          <w:szCs w:val="22"/>
        </w:rPr>
        <w:t>т</w:t>
      </w:r>
      <w:r>
        <w:rPr>
          <w:rFonts w:ascii="Arial" w:eastAsia="Arial" w:hAnsi="Arial" w:cs="Arial"/>
          <w:i/>
          <w:sz w:val="22"/>
          <w:szCs w:val="22"/>
        </w:rPr>
        <w:t>у</w:t>
      </w:r>
      <w:r>
        <w:rPr>
          <w:rFonts w:ascii="Arial" w:eastAsia="Arial" w:hAnsi="Arial" w:cs="Arial"/>
          <w:i/>
          <w:spacing w:val="-1"/>
          <w:sz w:val="22"/>
          <w:szCs w:val="22"/>
        </w:rPr>
        <w:t>ш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а</w:t>
      </w:r>
      <w:r>
        <w:rPr>
          <w:rFonts w:ascii="Arial" w:eastAsia="Arial" w:hAnsi="Arial" w:cs="Arial"/>
          <w:i/>
          <w:sz w:val="22"/>
          <w:szCs w:val="22"/>
        </w:rPr>
        <w:t>л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ха</w:t>
      </w:r>
      <w:r>
        <w:rPr>
          <w:rFonts w:ascii="Arial" w:eastAsia="Arial" w:hAnsi="Arial" w:cs="Arial"/>
          <w:i/>
          <w:spacing w:val="-1"/>
          <w:sz w:val="22"/>
          <w:szCs w:val="22"/>
        </w:rPr>
        <w:t>ш</w:t>
      </w:r>
      <w:r>
        <w:rPr>
          <w:rFonts w:ascii="Arial" w:eastAsia="Arial" w:hAnsi="Arial" w:cs="Arial"/>
          <w:i/>
          <w:sz w:val="22"/>
          <w:szCs w:val="22"/>
        </w:rPr>
        <w:t xml:space="preserve">иж </w:t>
      </w:r>
      <w:r>
        <w:rPr>
          <w:rFonts w:ascii="Arial" w:eastAsia="Arial" w:hAnsi="Arial" w:cs="Arial"/>
          <w:i/>
          <w:spacing w:val="-2"/>
          <w:sz w:val="22"/>
          <w:szCs w:val="22"/>
        </w:rPr>
        <w:t>б</w:t>
      </w:r>
      <w:r>
        <w:rPr>
          <w:rFonts w:ascii="Arial" w:eastAsia="Arial" w:hAnsi="Arial" w:cs="Arial"/>
          <w:i/>
          <w:sz w:val="22"/>
          <w:szCs w:val="22"/>
        </w:rPr>
        <w:t>а</w:t>
      </w:r>
      <w:r>
        <w:rPr>
          <w:rFonts w:ascii="Arial" w:eastAsia="Arial" w:hAnsi="Arial" w:cs="Arial"/>
          <w:i/>
          <w:spacing w:val="-1"/>
          <w:sz w:val="22"/>
          <w:szCs w:val="22"/>
        </w:rPr>
        <w:t>й</w:t>
      </w:r>
      <w:r>
        <w:rPr>
          <w:rFonts w:ascii="Arial" w:eastAsia="Arial" w:hAnsi="Arial" w:cs="Arial"/>
          <w:i/>
          <w:sz w:val="22"/>
          <w:szCs w:val="22"/>
        </w:rPr>
        <w:t>сан бэ?</w:t>
      </w:r>
    </w:p>
    <w:p w:rsidR="008A4C2E" w:rsidRDefault="00CF3505">
      <w:pPr>
        <w:spacing w:before="1" w:line="275" w:lineRule="auto"/>
        <w:ind w:left="1512" w:right="1327"/>
        <w:rPr>
          <w:rFonts w:ascii="Arial" w:eastAsia="Arial" w:hAnsi="Arial" w:cs="Arial"/>
          <w:sz w:val="22"/>
          <w:szCs w:val="22"/>
        </w:rPr>
        <w:sectPr w:rsidR="008A4C2E">
          <w:footerReference w:type="default" r:id="rId29"/>
          <w:pgSz w:w="12240" w:h="15840"/>
          <w:pgMar w:top="1360" w:right="860" w:bottom="280" w:left="1280" w:header="0" w:footer="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бүх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аж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                                            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-1"/>
          <w:sz w:val="22"/>
          <w:szCs w:val="22"/>
        </w:rPr>
        <w:t>Е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юй чу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цай б. И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                                              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. И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-3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>н</w:t>
      </w:r>
    </w:p>
    <w:p w:rsidR="008A4C2E" w:rsidRDefault="00CF3505">
      <w:pPr>
        <w:spacing w:before="7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эс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ргаа,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үүг</w:t>
      </w:r>
      <w:r>
        <w:rPr>
          <w:rFonts w:ascii="Arial" w:eastAsia="Arial" w:hAnsi="Arial" w:cs="Arial"/>
          <w:sz w:val="22"/>
          <w:szCs w:val="22"/>
        </w:rPr>
        <w:t xml:space="preserve">   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ав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ч</w:t>
      </w:r>
    </w:p>
    <w:p w:rsidR="008A4C2E" w:rsidRDefault="00CF3505">
      <w:pPr>
        <w:spacing w:before="38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И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зүүн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эс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 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ргаа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үүг</w:t>
      </w:r>
      <w:r>
        <w:rPr>
          <w:rFonts w:ascii="Arial" w:eastAsia="Arial" w:hAnsi="Arial" w:cs="Arial"/>
          <w:sz w:val="22"/>
          <w:szCs w:val="22"/>
        </w:rPr>
        <w:t xml:space="preserve">                        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4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</w:t>
      </w:r>
      <w:r>
        <w:rPr>
          <w:rFonts w:ascii="Arial" w:eastAsia="Arial" w:hAnsi="Arial" w:cs="Arial"/>
          <w:spacing w:val="-4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ноён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дл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яв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...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рвал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ри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before="13" w:line="240" w:lineRule="exact"/>
        <w:rPr>
          <w:sz w:val="24"/>
          <w:szCs w:val="24"/>
        </w:rPr>
      </w:pPr>
    </w:p>
    <w:p w:rsidR="008A4C2E" w:rsidRDefault="000F027A">
      <w:pPr>
        <w:ind w:left="1354"/>
      </w:pPr>
      <w:r>
        <w:rPr>
          <w:noProof/>
        </w:rPr>
        <w:drawing>
          <wp:inline distT="0" distB="0" distL="0" distR="0">
            <wp:extent cx="4549775" cy="343535"/>
            <wp:effectExtent l="0" t="0" r="3175" b="0"/>
            <wp:docPr id="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775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C2E" w:rsidRDefault="008A4C2E">
      <w:pPr>
        <w:spacing w:line="120" w:lineRule="exact"/>
        <w:rPr>
          <w:sz w:val="12"/>
          <w:szCs w:val="12"/>
        </w:rPr>
      </w:pPr>
    </w:p>
    <w:p w:rsidR="008A4C2E" w:rsidRDefault="00CF3505">
      <w:pPr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эй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ни</w:t>
      </w:r>
      <w:r>
        <w:rPr>
          <w:rFonts w:ascii="Arial" w:eastAsia="Arial" w:hAnsi="Arial" w:cs="Arial"/>
          <w:spacing w:val="-2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мий</w:t>
      </w:r>
      <w:r>
        <w:rPr>
          <w:rFonts w:ascii="Arial" w:eastAsia="Arial" w:hAnsi="Arial" w:cs="Arial"/>
          <w:sz w:val="22"/>
          <w:szCs w:val="22"/>
        </w:rPr>
        <w:t>н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эс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 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ж тэт</w:t>
      </w:r>
      <w:r>
        <w:rPr>
          <w:rFonts w:ascii="Arial" w:eastAsia="Arial" w:hAnsi="Arial" w:cs="Arial"/>
          <w:spacing w:val="-2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эж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ру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5" w:lineRule="auto"/>
        <w:ind w:left="1072" w:right="455" w:firstLine="1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34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                     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н, Гү</w:t>
      </w:r>
      <w:r>
        <w:rPr>
          <w:rFonts w:ascii="Arial" w:eastAsia="Arial" w:hAnsi="Arial" w:cs="Arial"/>
          <w:spacing w:val="-2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ав. б.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,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,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35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         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цэт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з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" w:line="275" w:lineRule="auto"/>
        <w:ind w:left="1072" w:right="173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35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                                     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оло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ос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ов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1"/>
          <w:sz w:val="22"/>
          <w:szCs w:val="22"/>
        </w:rPr>
        <w:t>6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41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               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4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п</w:t>
      </w:r>
      <w:r>
        <w:rPr>
          <w:rFonts w:ascii="Arial" w:eastAsia="Arial" w:hAnsi="Arial" w:cs="Arial"/>
          <w:sz w:val="22"/>
          <w:szCs w:val="22"/>
        </w:rPr>
        <w:t>ча</w:t>
      </w:r>
      <w:r>
        <w:rPr>
          <w:rFonts w:ascii="Arial" w:eastAsia="Arial" w:hAnsi="Arial" w:cs="Arial"/>
          <w:spacing w:val="-1"/>
          <w:sz w:val="22"/>
          <w:szCs w:val="22"/>
        </w:rPr>
        <w:t>кий</w:t>
      </w:r>
      <w:r>
        <w:rPr>
          <w:rFonts w:ascii="Arial" w:eastAsia="Arial" w:hAnsi="Arial" w:cs="Arial"/>
          <w:sz w:val="22"/>
          <w:szCs w:val="22"/>
        </w:rPr>
        <w:t xml:space="preserve">н аян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н.</w:t>
      </w:r>
    </w:p>
    <w:p w:rsidR="008A4C2E" w:rsidRDefault="00CF3505">
      <w:pPr>
        <w:spacing w:before="1" w:line="275" w:lineRule="auto"/>
        <w:ind w:left="4989" w:right="982" w:hanging="391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36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                                      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5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от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ым</w:t>
      </w:r>
      <w:r>
        <w:rPr>
          <w:rFonts w:ascii="Arial" w:eastAsia="Arial" w:hAnsi="Arial" w:cs="Arial"/>
          <w:sz w:val="22"/>
          <w:szCs w:val="22"/>
        </w:rPr>
        <w:t>, П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ь</w:t>
      </w:r>
      <w:r>
        <w:rPr>
          <w:rFonts w:ascii="Arial" w:eastAsia="Arial" w:hAnsi="Arial" w:cs="Arial"/>
          <w:spacing w:val="-2"/>
          <w:sz w:val="22"/>
          <w:szCs w:val="22"/>
        </w:rPr>
        <w:t>ш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 эзлэ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е.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39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он                                      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6</w:t>
      </w:r>
      <w:r>
        <w:rPr>
          <w:rFonts w:ascii="Arial" w:eastAsia="Arial" w:hAnsi="Arial" w:cs="Arial"/>
          <w:sz w:val="22"/>
          <w:szCs w:val="22"/>
        </w:rPr>
        <w:t>. И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4"/>
          <w:sz w:val="22"/>
          <w:szCs w:val="22"/>
        </w:rPr>
        <w:t>к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Си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эс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эзлэ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line="120" w:lineRule="exact"/>
        <w:rPr>
          <w:sz w:val="13"/>
          <w:szCs w:val="13"/>
        </w:rPr>
      </w:pPr>
    </w:p>
    <w:p w:rsidR="008A4C2E" w:rsidRDefault="008A4C2E">
      <w:pPr>
        <w:spacing w:line="200" w:lineRule="exact"/>
      </w:pPr>
    </w:p>
    <w:p w:rsidR="008A4C2E" w:rsidRDefault="00CF3505">
      <w:pPr>
        <w:spacing w:line="240" w:lineRule="exact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э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д</w:t>
      </w:r>
      <w:r>
        <w:rPr>
          <w:rFonts w:ascii="Arial" w:eastAsia="Arial" w:hAnsi="Arial" w:cs="Arial"/>
          <w:position w:val="-1"/>
          <w:sz w:val="22"/>
          <w:szCs w:val="22"/>
        </w:rPr>
        <w:t>эй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х</w:t>
      </w:r>
      <w:r>
        <w:rPr>
          <w:rFonts w:ascii="Arial" w:eastAsia="Arial" w:hAnsi="Arial" w:cs="Arial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а</w:t>
      </w:r>
      <w:r>
        <w:rPr>
          <w:rFonts w:ascii="Arial" w:eastAsia="Arial" w:hAnsi="Arial" w:cs="Arial"/>
          <w:position w:val="-1"/>
          <w:sz w:val="22"/>
          <w:szCs w:val="22"/>
        </w:rPr>
        <w:t>ны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х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ий</w:t>
      </w:r>
      <w:r>
        <w:rPr>
          <w:rFonts w:ascii="Arial" w:eastAsia="Arial" w:hAnsi="Arial" w:cs="Arial"/>
          <w:position w:val="-1"/>
          <w:sz w:val="22"/>
          <w:szCs w:val="22"/>
        </w:rPr>
        <w:t>сэн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с</w:t>
      </w:r>
      <w:r>
        <w:rPr>
          <w:rFonts w:ascii="Arial" w:eastAsia="Arial" w:hAnsi="Arial" w:cs="Arial"/>
          <w:position w:val="-1"/>
          <w:sz w:val="22"/>
          <w:szCs w:val="22"/>
        </w:rPr>
        <w:t>а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й</w:t>
      </w:r>
      <w:r>
        <w:rPr>
          <w:rFonts w:ascii="Arial" w:eastAsia="Arial" w:hAnsi="Arial" w:cs="Arial"/>
          <w:position w:val="-1"/>
          <w:sz w:val="22"/>
          <w:szCs w:val="22"/>
        </w:rPr>
        <w:t>н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б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л</w:t>
      </w:r>
      <w:r>
        <w:rPr>
          <w:rFonts w:ascii="Arial" w:eastAsia="Arial" w:hAnsi="Arial" w:cs="Arial"/>
          <w:position w:val="-1"/>
          <w:sz w:val="22"/>
          <w:szCs w:val="22"/>
        </w:rPr>
        <w:t>он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м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у</w:t>
      </w:r>
      <w:r>
        <w:rPr>
          <w:rFonts w:ascii="Arial" w:eastAsia="Arial" w:hAnsi="Arial" w:cs="Arial"/>
          <w:position w:val="-1"/>
          <w:sz w:val="22"/>
          <w:szCs w:val="22"/>
        </w:rPr>
        <w:t>у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ү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л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ий</w:t>
      </w:r>
      <w:r>
        <w:rPr>
          <w:rFonts w:ascii="Arial" w:eastAsia="Arial" w:hAnsi="Arial" w:cs="Arial"/>
          <w:position w:val="-1"/>
          <w:sz w:val="22"/>
          <w:szCs w:val="22"/>
        </w:rPr>
        <w:t>г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я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лг</w:t>
      </w:r>
      <w:r>
        <w:rPr>
          <w:rFonts w:ascii="Arial" w:eastAsia="Arial" w:hAnsi="Arial" w:cs="Arial"/>
          <w:position w:val="-1"/>
          <w:sz w:val="22"/>
          <w:szCs w:val="22"/>
        </w:rPr>
        <w:t>ан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б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>и</w:t>
      </w:r>
      <w:r>
        <w:rPr>
          <w:rFonts w:ascii="Arial" w:eastAsia="Arial" w:hAnsi="Arial" w:cs="Arial"/>
          <w:position w:val="-1"/>
          <w:sz w:val="22"/>
          <w:szCs w:val="22"/>
        </w:rPr>
        <w:t>чнэ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үү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:rsidR="008A4C2E" w:rsidRDefault="008A4C2E">
      <w:pPr>
        <w:spacing w:before="9" w:line="20" w:lineRule="exact"/>
        <w:rPr>
          <w:sz w:val="3"/>
          <w:szCs w:val="3"/>
        </w:rPr>
      </w:pPr>
    </w:p>
    <w:tbl>
      <w:tblPr>
        <w:tblW w:w="0" w:type="auto"/>
        <w:tblInd w:w="9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2"/>
        <w:gridCol w:w="4114"/>
      </w:tblGrid>
      <w:tr w:rsidR="008A4C2E">
        <w:trPr>
          <w:trHeight w:hRule="exact" w:val="264"/>
        </w:trPr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1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Д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ө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в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ө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н с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ай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ү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й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л</w:t>
            </w:r>
          </w:p>
        </w:tc>
        <w:tc>
          <w:tcPr>
            <w:tcW w:w="4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1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Д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ө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р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в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ө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н м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у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үйл</w:t>
            </w:r>
          </w:p>
        </w:tc>
      </w:tr>
      <w:tr w:rsidR="008A4C2E">
        <w:trPr>
          <w:trHeight w:hRule="exact" w:val="1275"/>
        </w:trPr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4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</w:tbl>
    <w:p w:rsidR="008A4C2E" w:rsidRDefault="008A4C2E">
      <w:pPr>
        <w:spacing w:before="10" w:line="240" w:lineRule="exact"/>
        <w:rPr>
          <w:sz w:val="24"/>
          <w:szCs w:val="24"/>
        </w:rPr>
      </w:pPr>
    </w:p>
    <w:p w:rsidR="008A4C2E" w:rsidRDefault="00CF3505">
      <w:pPr>
        <w:spacing w:before="32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6.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ру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а.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өр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йм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сэн                     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лл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о </w:t>
      </w:r>
      <w:r>
        <w:rPr>
          <w:rFonts w:ascii="Arial" w:eastAsia="Arial" w:hAnsi="Arial" w:cs="Arial"/>
          <w:spacing w:val="-1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сан.</w:t>
      </w:r>
    </w:p>
    <w:p w:rsidR="008A4C2E" w:rsidRDefault="00CF3505">
      <w:pPr>
        <w:spacing w:before="40" w:line="275" w:lineRule="auto"/>
        <w:ind w:left="4499" w:right="611" w:hanging="342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ноён               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-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ята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үн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сыг э</w:t>
      </w:r>
      <w:r>
        <w:rPr>
          <w:rFonts w:ascii="Arial" w:eastAsia="Arial" w:hAnsi="Arial" w:cs="Arial"/>
          <w:spacing w:val="-2"/>
          <w:sz w:val="22"/>
          <w:szCs w:val="22"/>
        </w:rPr>
        <w:t>з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ныг э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 w:line="275" w:lineRule="auto"/>
        <w:ind w:left="4499" w:right="1292" w:hanging="342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47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д                                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л аль 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ан,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Фат</w:t>
      </w:r>
      <w:r>
        <w:rPr>
          <w:rFonts w:ascii="Arial" w:eastAsia="Arial" w:hAnsi="Arial" w:cs="Arial"/>
          <w:spacing w:val="-2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нарыг ца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н.</w:t>
      </w:r>
    </w:p>
    <w:p w:rsidR="008A4C2E" w:rsidRDefault="00CF3505">
      <w:pPr>
        <w:spacing w:before="3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48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                               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4. Э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үрн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 то</w:t>
      </w:r>
      <w:r>
        <w:rPr>
          <w:rFonts w:ascii="Arial" w:eastAsia="Arial" w:hAnsi="Arial" w:cs="Arial"/>
          <w:spacing w:val="-1"/>
          <w:sz w:val="22"/>
          <w:szCs w:val="22"/>
        </w:rPr>
        <w:t>ми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сон.</w:t>
      </w:r>
    </w:p>
    <w:p w:rsidR="008A4C2E" w:rsidRDefault="00CF3505">
      <w:pPr>
        <w:spacing w:before="38" w:line="275" w:lineRule="auto"/>
        <w:ind w:left="4622" w:right="409" w:hanging="355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. 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47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 xml:space="preserve">нд                              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5. 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еэ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рш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эмээн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 зүг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өд</w:t>
      </w:r>
      <w:r>
        <w:rPr>
          <w:rFonts w:ascii="Arial" w:eastAsia="Arial" w:hAnsi="Arial" w:cs="Arial"/>
          <w:spacing w:val="-2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лж</w:t>
      </w:r>
      <w:r>
        <w:rPr>
          <w:rFonts w:ascii="Arial" w:eastAsia="Arial" w:hAnsi="Arial" w:cs="Arial"/>
          <w:spacing w:val="-2"/>
          <w:sz w:val="22"/>
          <w:szCs w:val="22"/>
        </w:rPr>
        <w:t>ээ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1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7.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ру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 xml:space="preserve">.  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Гү</w:t>
      </w:r>
      <w:r>
        <w:rPr>
          <w:rFonts w:ascii="Arial" w:eastAsia="Arial" w:hAnsi="Arial" w:cs="Arial"/>
          <w:spacing w:val="-2"/>
          <w:sz w:val="22"/>
          <w:szCs w:val="22"/>
        </w:rPr>
        <w:t>ю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3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шаал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аш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ж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 w:line="277" w:lineRule="auto"/>
        <w:ind w:left="1072" w:right="203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Чи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ай но</w:t>
      </w:r>
      <w:r>
        <w:rPr>
          <w:rFonts w:ascii="Arial" w:eastAsia="Arial" w:hAnsi="Arial" w:cs="Arial"/>
          <w:spacing w:val="-3"/>
          <w:sz w:val="22"/>
          <w:szCs w:val="22"/>
        </w:rPr>
        <w:t>ё</w:t>
      </w:r>
      <w:r>
        <w:rPr>
          <w:rFonts w:ascii="Arial" w:eastAsia="Arial" w:hAnsi="Arial" w:cs="Arial"/>
          <w:sz w:val="22"/>
          <w:szCs w:val="22"/>
        </w:rPr>
        <w:t xml:space="preserve">н                                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ч б. </w:t>
      </w:r>
      <w:r>
        <w:rPr>
          <w:rFonts w:ascii="Arial" w:eastAsia="Arial" w:hAnsi="Arial" w:cs="Arial"/>
          <w:spacing w:val="-2"/>
          <w:sz w:val="22"/>
          <w:szCs w:val="22"/>
        </w:rPr>
        <w:t>Мух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м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ед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ав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ч       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2. Э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энт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г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ний са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line="240" w:lineRule="exact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ас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ав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ч                             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өв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А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 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ч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                                             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4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-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адын 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ч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  <w:sectPr w:rsidR="008A4C2E">
          <w:footerReference w:type="default" r:id="rId31"/>
          <w:pgSz w:w="12240" w:h="15840"/>
          <w:pgMar w:top="1360" w:right="1220" w:bottom="280" w:left="1720" w:header="0" w:footer="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 xml:space="preserve">8.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, Ц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 xml:space="preserve">ай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ноё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ыг ц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алсан 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тга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77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lastRenderedPageBreak/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3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9.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тва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ого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сэн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40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...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line="280" w:lineRule="atLeast"/>
        <w:ind w:left="1752" w:right="606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10.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ал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 та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ва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ыг шинэ</w:t>
      </w:r>
      <w:r>
        <w:rPr>
          <w:rFonts w:ascii="Arial" w:eastAsia="Arial" w:hAnsi="Arial" w:cs="Arial"/>
          <w:spacing w:val="-2"/>
          <w:sz w:val="22"/>
          <w:szCs w:val="22"/>
        </w:rPr>
        <w:t>ч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эн </w:t>
      </w:r>
      <w:r>
        <w:rPr>
          <w:rFonts w:ascii="Arial" w:eastAsia="Arial" w:hAnsi="Arial" w:cs="Arial"/>
          <w:spacing w:val="-2"/>
          <w:sz w:val="22"/>
          <w:szCs w:val="22"/>
        </w:rPr>
        <w:t>ц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цэ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 xml:space="preserve">ж 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алч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д 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үст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эр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твар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гд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тс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8A4C2E">
      <w:pPr>
        <w:spacing w:before="6" w:line="20" w:lineRule="exact"/>
        <w:rPr>
          <w:sz w:val="3"/>
          <w:szCs w:val="3"/>
        </w:rPr>
      </w:pPr>
    </w:p>
    <w:tbl>
      <w:tblPr>
        <w:tblW w:w="0" w:type="auto"/>
        <w:tblInd w:w="14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43"/>
        <w:gridCol w:w="4083"/>
      </w:tblGrid>
      <w:tr w:rsidR="008A4C2E">
        <w:trPr>
          <w:trHeight w:hRule="exact" w:val="262"/>
        </w:trPr>
        <w:tc>
          <w:tcPr>
            <w:tcW w:w="4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1489" w:right="148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М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лчд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с</w:t>
            </w:r>
          </w:p>
        </w:tc>
        <w:tc>
          <w:tcPr>
            <w:tcW w:w="40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CF3505">
            <w:pPr>
              <w:spacing w:line="240" w:lineRule="exact"/>
              <w:ind w:left="40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я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та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д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т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ө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в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8"/>
                <w:sz w:val="22"/>
                <w:szCs w:val="22"/>
              </w:rPr>
              <w:t>А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з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и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й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н ба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я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х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ү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н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э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эс</w:t>
            </w:r>
          </w:p>
        </w:tc>
      </w:tr>
      <w:tr w:rsidR="008A4C2E">
        <w:trPr>
          <w:trHeight w:hRule="exact" w:val="770"/>
        </w:trPr>
        <w:tc>
          <w:tcPr>
            <w:tcW w:w="4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  <w:tc>
          <w:tcPr>
            <w:tcW w:w="40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4C2E" w:rsidRDefault="008A4C2E"/>
        </w:tc>
      </w:tr>
    </w:tbl>
    <w:p w:rsidR="008A4C2E" w:rsidRDefault="008A4C2E">
      <w:pPr>
        <w:spacing w:before="10" w:line="240" w:lineRule="exact"/>
        <w:rPr>
          <w:sz w:val="24"/>
          <w:szCs w:val="24"/>
        </w:rPr>
      </w:pPr>
    </w:p>
    <w:p w:rsidR="008A4C2E" w:rsidRDefault="00CF3505">
      <w:pPr>
        <w:spacing w:before="32"/>
        <w:ind w:left="13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11.</w:t>
      </w:r>
      <w:r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ру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на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аны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-3"/>
          <w:sz w:val="22"/>
          <w:szCs w:val="22"/>
        </w:rPr>
        <w:t>е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эн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 xml:space="preserve">шаал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аш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ж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8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а.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сар</w:t>
      </w:r>
      <w:r>
        <w:rPr>
          <w:rFonts w:ascii="Arial" w:eastAsia="Arial" w:hAnsi="Arial" w:cs="Arial"/>
          <w:sz w:val="22"/>
          <w:szCs w:val="22"/>
        </w:rPr>
        <w:t xml:space="preserve">                                       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И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нд т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ний са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37" w:line="277" w:lineRule="auto"/>
        <w:ind w:left="5489" w:right="1407" w:hanging="391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б. </w:t>
      </w:r>
      <w:r>
        <w:rPr>
          <w:rFonts w:ascii="Arial" w:eastAsia="Arial" w:hAnsi="Arial" w:cs="Arial"/>
          <w:spacing w:val="-2"/>
          <w:sz w:val="22"/>
          <w:szCs w:val="22"/>
        </w:rPr>
        <w:t>Мух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м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ед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ав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ч                  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2. Их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рг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ч,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н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з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цуу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ав.</w:t>
      </w:r>
    </w:p>
    <w:p w:rsidR="008A4C2E" w:rsidRDefault="00CF3505">
      <w:pPr>
        <w:spacing w:line="240" w:lineRule="exact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в.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ас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Я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ав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ч                             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өв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А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ний са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37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рг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 xml:space="preserve">                                             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4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-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адад 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ний са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д</w:t>
      </w:r>
    </w:p>
    <w:p w:rsidR="008A4C2E" w:rsidRDefault="00CF3505">
      <w:pPr>
        <w:spacing w:before="35" w:line="276" w:lineRule="auto"/>
        <w:ind w:left="940" w:right="1374" w:hanging="83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XV</w:t>
      </w:r>
      <w:r>
        <w:rPr>
          <w:rFonts w:ascii="Arial" w:eastAsia="Arial" w:hAnsi="Arial" w:cs="Arial"/>
          <w:b/>
          <w:spacing w:val="1"/>
          <w:sz w:val="22"/>
          <w:szCs w:val="22"/>
        </w:rPr>
        <w:t>II</w:t>
      </w:r>
      <w:r>
        <w:rPr>
          <w:rFonts w:ascii="Arial" w:eastAsia="Arial" w:hAnsi="Arial" w:cs="Arial"/>
          <w:b/>
          <w:sz w:val="22"/>
          <w:szCs w:val="22"/>
        </w:rPr>
        <w:t xml:space="preserve">.    </w:t>
      </w:r>
      <w:r>
        <w:rPr>
          <w:rFonts w:ascii="Arial" w:eastAsia="Arial" w:hAnsi="Arial" w:cs="Arial"/>
          <w:b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Үнэлэ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pacing w:val="1"/>
          <w:sz w:val="22"/>
          <w:szCs w:val="22"/>
        </w:rPr>
        <w:t>:(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z w:val="22"/>
          <w:szCs w:val="22"/>
        </w:rPr>
        <w:t>ү</w:t>
      </w:r>
      <w:r>
        <w:rPr>
          <w:rFonts w:ascii="Arial" w:eastAsia="Arial" w:hAnsi="Arial" w:cs="Arial"/>
          <w:b/>
          <w:spacing w:val="-1"/>
          <w:sz w:val="22"/>
          <w:szCs w:val="22"/>
        </w:rPr>
        <w:t>ү</w:t>
      </w:r>
      <w:r>
        <w:rPr>
          <w:rFonts w:ascii="Arial" w:eastAsia="Arial" w:hAnsi="Arial" w:cs="Arial"/>
          <w:b/>
          <w:sz w:val="22"/>
          <w:szCs w:val="22"/>
        </w:rPr>
        <w:t xml:space="preserve">х,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-1"/>
          <w:sz w:val="22"/>
          <w:szCs w:val="22"/>
        </w:rPr>
        <w:t>и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ж</w:t>
      </w:r>
      <w:r>
        <w:rPr>
          <w:rFonts w:ascii="Arial" w:eastAsia="Arial" w:hAnsi="Arial" w:cs="Arial"/>
          <w:b/>
          <w:spacing w:val="-2"/>
          <w:sz w:val="22"/>
          <w:szCs w:val="22"/>
        </w:rPr>
        <w:t>лэ</w:t>
      </w:r>
      <w:r>
        <w:rPr>
          <w:rFonts w:ascii="Arial" w:eastAsia="Arial" w:hAnsi="Arial" w:cs="Arial"/>
          <w:b/>
          <w:sz w:val="22"/>
          <w:szCs w:val="22"/>
        </w:rPr>
        <w:t>х,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-2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с</w:t>
      </w:r>
      <w:r>
        <w:rPr>
          <w:rFonts w:ascii="Arial" w:eastAsia="Arial" w:hAnsi="Arial" w:cs="Arial"/>
          <w:b/>
          <w:spacing w:val="-1"/>
          <w:sz w:val="22"/>
          <w:szCs w:val="22"/>
        </w:rPr>
        <w:t>о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-1"/>
          <w:sz w:val="22"/>
          <w:szCs w:val="22"/>
        </w:rPr>
        <w:t>ийд</w:t>
      </w:r>
      <w:r>
        <w:rPr>
          <w:rFonts w:ascii="Arial" w:eastAsia="Arial" w:hAnsi="Arial" w:cs="Arial"/>
          <w:b/>
          <w:sz w:val="22"/>
          <w:szCs w:val="22"/>
        </w:rPr>
        <w:t>эх,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м</w:t>
      </w:r>
      <w:r>
        <w:rPr>
          <w:rFonts w:ascii="Arial" w:eastAsia="Arial" w:hAnsi="Arial" w:cs="Arial"/>
          <w:b/>
          <w:sz w:val="22"/>
          <w:szCs w:val="22"/>
        </w:rPr>
        <w:t>этгэ</w:t>
      </w:r>
      <w:r>
        <w:rPr>
          <w:rFonts w:ascii="Arial" w:eastAsia="Arial" w:hAnsi="Arial" w:cs="Arial"/>
          <w:b/>
          <w:spacing w:val="-4"/>
          <w:sz w:val="22"/>
          <w:szCs w:val="22"/>
        </w:rPr>
        <w:t>л</w:t>
      </w:r>
      <w:r>
        <w:rPr>
          <w:rFonts w:ascii="Arial" w:eastAsia="Arial" w:hAnsi="Arial" w:cs="Arial"/>
          <w:b/>
          <w:spacing w:val="1"/>
          <w:sz w:val="22"/>
          <w:szCs w:val="22"/>
        </w:rPr>
        <w:t>ц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-1"/>
          <w:sz w:val="22"/>
          <w:szCs w:val="22"/>
        </w:rPr>
        <w:t>э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тл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эсэр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z w:val="22"/>
          <w:szCs w:val="22"/>
        </w:rPr>
        <w:t>ү</w:t>
      </w:r>
      <w:r>
        <w:rPr>
          <w:rFonts w:ascii="Arial" w:eastAsia="Arial" w:hAnsi="Arial" w:cs="Arial"/>
          <w:b/>
          <w:spacing w:val="-1"/>
          <w:sz w:val="22"/>
          <w:szCs w:val="22"/>
        </w:rPr>
        <w:t>үц</w:t>
      </w:r>
      <w:r>
        <w:rPr>
          <w:rFonts w:ascii="Arial" w:eastAsia="Arial" w:hAnsi="Arial" w:cs="Arial"/>
          <w:b/>
          <w:sz w:val="22"/>
          <w:szCs w:val="22"/>
        </w:rPr>
        <w:t>эх, з</w:t>
      </w:r>
      <w:r>
        <w:rPr>
          <w:rFonts w:ascii="Arial" w:eastAsia="Arial" w:hAnsi="Arial" w:cs="Arial"/>
          <w:b/>
          <w:spacing w:val="-2"/>
          <w:sz w:val="22"/>
          <w:szCs w:val="22"/>
        </w:rPr>
        <w:t>ө</w:t>
      </w:r>
      <w:r>
        <w:rPr>
          <w:rFonts w:ascii="Arial" w:eastAsia="Arial" w:hAnsi="Arial" w:cs="Arial"/>
          <w:b/>
          <w:spacing w:val="1"/>
          <w:sz w:val="22"/>
          <w:szCs w:val="22"/>
        </w:rPr>
        <w:t>в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ө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3"/>
          <w:sz w:val="22"/>
          <w:szCs w:val="22"/>
        </w:rPr>
        <w:t>ү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z w:val="22"/>
          <w:szCs w:val="22"/>
        </w:rPr>
        <w:t>элэ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элэ</w:t>
      </w:r>
      <w:r>
        <w:rPr>
          <w:rFonts w:ascii="Arial" w:eastAsia="Arial" w:hAnsi="Arial" w:cs="Arial"/>
          <w:b/>
          <w:spacing w:val="-1"/>
          <w:sz w:val="22"/>
          <w:szCs w:val="22"/>
        </w:rPr>
        <w:t>лц</w:t>
      </w:r>
      <w:r>
        <w:rPr>
          <w:rFonts w:ascii="Arial" w:eastAsia="Arial" w:hAnsi="Arial" w:cs="Arial"/>
          <w:b/>
          <w:sz w:val="22"/>
          <w:szCs w:val="22"/>
        </w:rPr>
        <w:t>э</w:t>
      </w:r>
      <w:r>
        <w:rPr>
          <w:rFonts w:ascii="Arial" w:eastAsia="Arial" w:hAnsi="Arial" w:cs="Arial"/>
          <w:b/>
          <w:spacing w:val="2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алл</w:t>
      </w:r>
      <w:r>
        <w:rPr>
          <w:rFonts w:ascii="Arial" w:eastAsia="Arial" w:hAnsi="Arial" w:cs="Arial"/>
          <w:b/>
          <w:spacing w:val="1"/>
          <w:sz w:val="22"/>
          <w:szCs w:val="22"/>
        </w:rPr>
        <w:t>ы</w:t>
      </w:r>
      <w:r>
        <w:rPr>
          <w:rFonts w:ascii="Arial" w:eastAsia="Arial" w:hAnsi="Arial" w:cs="Arial"/>
          <w:b/>
          <w:sz w:val="22"/>
          <w:szCs w:val="22"/>
        </w:rPr>
        <w:t>н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д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г</w:t>
      </w:r>
      <w:r>
        <w:rPr>
          <w:rFonts w:ascii="Arial" w:eastAsia="Arial" w:hAnsi="Arial" w:cs="Arial"/>
          <w:b/>
          <w:spacing w:val="-3"/>
          <w:sz w:val="22"/>
          <w:szCs w:val="22"/>
        </w:rPr>
        <w:t>у</w:t>
      </w:r>
      <w:r>
        <w:rPr>
          <w:rFonts w:ascii="Arial" w:eastAsia="Arial" w:hAnsi="Arial" w:cs="Arial"/>
          <w:b/>
          <w:sz w:val="22"/>
          <w:szCs w:val="22"/>
        </w:rPr>
        <w:t>у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ог</w:t>
      </w:r>
      <w:r>
        <w:rPr>
          <w:rFonts w:ascii="Arial" w:eastAsia="Arial" w:hAnsi="Arial" w:cs="Arial"/>
          <w:b/>
          <w:sz w:val="22"/>
          <w:szCs w:val="22"/>
        </w:rPr>
        <w:t>т</w:t>
      </w:r>
      <w:r>
        <w:rPr>
          <w:rFonts w:ascii="Arial" w:eastAsia="Arial" w:hAnsi="Arial" w:cs="Arial"/>
          <w:b/>
          <w:spacing w:val="-1"/>
          <w:sz w:val="22"/>
          <w:szCs w:val="22"/>
        </w:rPr>
        <w:t>о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т</w:t>
      </w:r>
      <w:r>
        <w:rPr>
          <w:rFonts w:ascii="Arial" w:eastAsia="Arial" w:hAnsi="Arial" w:cs="Arial"/>
          <w:b/>
          <w:spacing w:val="-1"/>
          <w:sz w:val="22"/>
          <w:szCs w:val="22"/>
        </w:rPr>
        <w:t>од</w:t>
      </w:r>
      <w:r>
        <w:rPr>
          <w:rFonts w:ascii="Arial" w:eastAsia="Arial" w:hAnsi="Arial" w:cs="Arial"/>
          <w:b/>
          <w:sz w:val="22"/>
          <w:szCs w:val="22"/>
        </w:rPr>
        <w:t>о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z w:val="22"/>
          <w:szCs w:val="22"/>
        </w:rPr>
        <w:t>х</w:t>
      </w:r>
      <w:r>
        <w:rPr>
          <w:rFonts w:ascii="Arial" w:eastAsia="Arial" w:hAnsi="Arial" w:cs="Arial"/>
          <w:b/>
          <w:spacing w:val="-1"/>
          <w:sz w:val="22"/>
          <w:szCs w:val="22"/>
        </w:rPr>
        <w:t>о</w:t>
      </w:r>
      <w:r>
        <w:rPr>
          <w:rFonts w:ascii="Arial" w:eastAsia="Arial" w:hAnsi="Arial" w:cs="Arial"/>
          <w:b/>
          <w:spacing w:val="1"/>
          <w:sz w:val="22"/>
          <w:szCs w:val="22"/>
        </w:rPr>
        <w:t>й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ох)</w:t>
      </w:r>
    </w:p>
    <w:p w:rsidR="008A4C2E" w:rsidRDefault="00CF3505">
      <w:pPr>
        <w:spacing w:before="2"/>
        <w:ind w:left="13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ний ач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дл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355" w:right="3203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өө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ах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болс</w:t>
      </w:r>
      <w:r>
        <w:rPr>
          <w:rFonts w:ascii="Arial" w:eastAsia="Arial" w:hAnsi="Arial" w:cs="Arial"/>
          <w:spacing w:val="-2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 б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38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0F027A">
      <w:pPr>
        <w:spacing w:before="37"/>
        <w:ind w:left="1355" w:right="3349"/>
        <w:jc w:val="center"/>
        <w:rPr>
          <w:rFonts w:ascii="Arial" w:eastAsia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503313701" behindDoc="1" locked="0" layoutInCell="1" allowOverlap="1">
            <wp:simplePos x="0" y="0"/>
            <wp:positionH relativeFrom="page">
              <wp:posOffset>5039995</wp:posOffset>
            </wp:positionH>
            <wp:positionV relativeFrom="paragraph">
              <wp:posOffset>150495</wp:posOffset>
            </wp:positionV>
            <wp:extent cx="1953895" cy="2685415"/>
            <wp:effectExtent l="0" t="0" r="8255" b="635"/>
            <wp:wrapNone/>
            <wp:docPr id="1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95" cy="2685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3505">
        <w:rPr>
          <w:rFonts w:ascii="Arial" w:eastAsia="Arial" w:hAnsi="Arial" w:cs="Arial"/>
          <w:sz w:val="22"/>
          <w:szCs w:val="22"/>
        </w:rPr>
        <w:t xml:space="preserve">3. </w:t>
      </w:r>
      <w:r w:rsidR="00CF3505"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1"/>
          <w:sz w:val="22"/>
          <w:szCs w:val="22"/>
        </w:rPr>
        <w:t>С</w:t>
      </w:r>
      <w:r w:rsidR="00CF3505">
        <w:rPr>
          <w:rFonts w:ascii="Arial" w:eastAsia="Arial" w:hAnsi="Arial" w:cs="Arial"/>
          <w:spacing w:val="-2"/>
          <w:sz w:val="22"/>
          <w:szCs w:val="22"/>
        </w:rPr>
        <w:t>у</w:t>
      </w:r>
      <w:r w:rsidR="00CF3505">
        <w:rPr>
          <w:rFonts w:ascii="Arial" w:eastAsia="Arial" w:hAnsi="Arial" w:cs="Arial"/>
          <w:sz w:val="22"/>
          <w:szCs w:val="22"/>
        </w:rPr>
        <w:t>рвал</w:t>
      </w:r>
      <w:r w:rsidR="00CF3505">
        <w:rPr>
          <w:rFonts w:ascii="Arial" w:eastAsia="Arial" w:hAnsi="Arial" w:cs="Arial"/>
          <w:spacing w:val="1"/>
          <w:sz w:val="22"/>
          <w:szCs w:val="22"/>
        </w:rPr>
        <w:t>ж</w:t>
      </w:r>
      <w:r w:rsidR="00CF3505">
        <w:rPr>
          <w:rFonts w:ascii="Arial" w:eastAsia="Arial" w:hAnsi="Arial" w:cs="Arial"/>
          <w:spacing w:val="-1"/>
          <w:sz w:val="22"/>
          <w:szCs w:val="22"/>
        </w:rPr>
        <w:t>ий</w:t>
      </w:r>
      <w:r w:rsidR="00CF3505">
        <w:rPr>
          <w:rFonts w:ascii="Arial" w:eastAsia="Arial" w:hAnsi="Arial" w:cs="Arial"/>
          <w:sz w:val="22"/>
          <w:szCs w:val="22"/>
        </w:rPr>
        <w:t>н</w:t>
      </w:r>
      <w:r w:rsidR="00CF350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1"/>
          <w:sz w:val="22"/>
          <w:szCs w:val="22"/>
        </w:rPr>
        <w:t>м</w:t>
      </w:r>
      <w:r w:rsidR="00CF3505">
        <w:rPr>
          <w:rFonts w:ascii="Arial" w:eastAsia="Arial" w:hAnsi="Arial" w:cs="Arial"/>
          <w:spacing w:val="-2"/>
          <w:sz w:val="22"/>
          <w:szCs w:val="22"/>
        </w:rPr>
        <w:t>э</w:t>
      </w:r>
      <w:r w:rsidR="00CF3505">
        <w:rPr>
          <w:rFonts w:ascii="Arial" w:eastAsia="Arial" w:hAnsi="Arial" w:cs="Arial"/>
          <w:spacing w:val="1"/>
          <w:sz w:val="22"/>
          <w:szCs w:val="22"/>
        </w:rPr>
        <w:t>д</w:t>
      </w:r>
      <w:r w:rsidR="00CF3505">
        <w:rPr>
          <w:rFonts w:ascii="Arial" w:eastAsia="Arial" w:hAnsi="Arial" w:cs="Arial"/>
          <w:sz w:val="22"/>
          <w:szCs w:val="22"/>
        </w:rPr>
        <w:t>э</w:t>
      </w:r>
      <w:r w:rsidR="00CF3505">
        <w:rPr>
          <w:rFonts w:ascii="Arial" w:eastAsia="Arial" w:hAnsi="Arial" w:cs="Arial"/>
          <w:spacing w:val="-2"/>
          <w:sz w:val="22"/>
          <w:szCs w:val="22"/>
        </w:rPr>
        <w:t>э</w:t>
      </w:r>
      <w:r w:rsidR="00CF3505">
        <w:rPr>
          <w:rFonts w:ascii="Arial" w:eastAsia="Arial" w:hAnsi="Arial" w:cs="Arial"/>
          <w:sz w:val="22"/>
          <w:szCs w:val="22"/>
        </w:rPr>
        <w:t>г шин</w:t>
      </w:r>
      <w:r w:rsidR="00CF3505">
        <w:rPr>
          <w:rFonts w:ascii="Arial" w:eastAsia="Arial" w:hAnsi="Arial" w:cs="Arial"/>
          <w:spacing w:val="-1"/>
          <w:sz w:val="22"/>
          <w:szCs w:val="22"/>
        </w:rPr>
        <w:t>ж</w:t>
      </w:r>
      <w:r w:rsidR="00CF3505">
        <w:rPr>
          <w:rFonts w:ascii="Arial" w:eastAsia="Arial" w:hAnsi="Arial" w:cs="Arial"/>
          <w:spacing w:val="1"/>
          <w:sz w:val="22"/>
          <w:szCs w:val="22"/>
        </w:rPr>
        <w:t>л</w:t>
      </w:r>
      <w:r w:rsidR="00CF3505">
        <w:rPr>
          <w:rFonts w:ascii="Arial" w:eastAsia="Arial" w:hAnsi="Arial" w:cs="Arial"/>
          <w:sz w:val="22"/>
          <w:szCs w:val="22"/>
        </w:rPr>
        <w:t>эн т</w:t>
      </w:r>
      <w:r w:rsidR="00CF3505">
        <w:rPr>
          <w:rFonts w:ascii="Arial" w:eastAsia="Arial" w:hAnsi="Arial" w:cs="Arial"/>
          <w:spacing w:val="-1"/>
          <w:sz w:val="22"/>
          <w:szCs w:val="22"/>
        </w:rPr>
        <w:t>ай</w:t>
      </w:r>
      <w:r w:rsidR="00CF3505">
        <w:rPr>
          <w:rFonts w:ascii="Arial" w:eastAsia="Arial" w:hAnsi="Arial" w:cs="Arial"/>
          <w:spacing w:val="-2"/>
          <w:sz w:val="22"/>
          <w:szCs w:val="22"/>
        </w:rPr>
        <w:t>л</w:t>
      </w:r>
      <w:r w:rsidR="00CF3505">
        <w:rPr>
          <w:rFonts w:ascii="Arial" w:eastAsia="Arial" w:hAnsi="Arial" w:cs="Arial"/>
          <w:sz w:val="22"/>
          <w:szCs w:val="22"/>
        </w:rPr>
        <w:t>ба</w:t>
      </w:r>
      <w:r w:rsidR="00CF3505">
        <w:rPr>
          <w:rFonts w:ascii="Arial" w:eastAsia="Arial" w:hAnsi="Arial" w:cs="Arial"/>
          <w:spacing w:val="-1"/>
          <w:sz w:val="22"/>
          <w:szCs w:val="22"/>
        </w:rPr>
        <w:t>р</w:t>
      </w:r>
      <w:r w:rsidR="00CF3505">
        <w:rPr>
          <w:rFonts w:ascii="Arial" w:eastAsia="Arial" w:hAnsi="Arial" w:cs="Arial"/>
          <w:spacing w:val="1"/>
          <w:sz w:val="22"/>
          <w:szCs w:val="22"/>
        </w:rPr>
        <w:t>л</w:t>
      </w:r>
      <w:r w:rsidR="00CF3505">
        <w:rPr>
          <w:rFonts w:ascii="Arial" w:eastAsia="Arial" w:hAnsi="Arial" w:cs="Arial"/>
          <w:sz w:val="22"/>
          <w:szCs w:val="22"/>
        </w:rPr>
        <w:t>ана</w:t>
      </w:r>
      <w:r w:rsidR="00CF3505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CF3505">
        <w:rPr>
          <w:rFonts w:ascii="Arial" w:eastAsia="Arial" w:hAnsi="Arial" w:cs="Arial"/>
          <w:spacing w:val="-2"/>
          <w:sz w:val="22"/>
          <w:szCs w:val="22"/>
        </w:rPr>
        <w:t>уу</w:t>
      </w:r>
      <w:r w:rsidR="00CF3505"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3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Я</w:t>
      </w:r>
      <w:r>
        <w:rPr>
          <w:rFonts w:ascii="Arial" w:eastAsia="Arial" w:hAnsi="Arial" w:cs="Arial"/>
          <w:sz w:val="22"/>
          <w:szCs w:val="22"/>
        </w:rPr>
        <w:t xml:space="preserve">агаад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 xml:space="preserve">ьд </w:t>
      </w:r>
      <w:r>
        <w:rPr>
          <w:rFonts w:ascii="Arial" w:eastAsia="Arial" w:hAnsi="Arial" w:cs="Arial"/>
          <w:spacing w:val="-2"/>
          <w:sz w:val="22"/>
          <w:szCs w:val="22"/>
        </w:rPr>
        <w:t>ху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ж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ав?</w:t>
      </w:r>
    </w:p>
    <w:p w:rsidR="008A4C2E" w:rsidRDefault="00CF3505">
      <w:pPr>
        <w:spacing w:before="38"/>
        <w:ind w:left="17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Үүн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й ач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40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 w:line="277" w:lineRule="auto"/>
        <w:ind w:left="1752" w:right="3563" w:hanging="360"/>
        <w:rPr>
          <w:rFonts w:ascii="Arial" w:eastAsia="Arial" w:hAnsi="Arial" w:cs="Arial"/>
          <w:sz w:val="22"/>
          <w:szCs w:val="22"/>
        </w:rPr>
        <w:sectPr w:rsidR="008A4C2E">
          <w:footerReference w:type="default" r:id="rId33"/>
          <w:pgSz w:w="12240" w:h="15840"/>
          <w:pgMar w:top="1360" w:right="1120" w:bottom="280" w:left="1220" w:header="0" w:footer="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үед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олч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аж 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ал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 бэ?</w:t>
      </w:r>
    </w:p>
    <w:p w:rsidR="008A4C2E" w:rsidRDefault="00CF3505">
      <w:pPr>
        <w:spacing w:before="77"/>
        <w:ind w:left="1595" w:right="114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lastRenderedPageBreak/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595" w:right="1144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before="1" w:line="240" w:lineRule="exact"/>
        <w:rPr>
          <w:sz w:val="24"/>
          <w:szCs w:val="24"/>
        </w:rPr>
      </w:pPr>
    </w:p>
    <w:p w:rsidR="008A4C2E" w:rsidRDefault="00CF3505">
      <w:pPr>
        <w:ind w:left="14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10"/>
          <w:sz w:val="22"/>
          <w:szCs w:val="22"/>
        </w:rPr>
        <w:t>.</w:t>
      </w:r>
      <w:r w:rsidR="000F027A">
        <w:rPr>
          <w:noProof/>
        </w:rPr>
        <w:drawing>
          <wp:inline distT="0" distB="0" distL="0" distR="0">
            <wp:extent cx="5625465" cy="1141095"/>
            <wp:effectExtent l="0" t="0" r="0" b="1905"/>
            <wp:docPr id="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465" cy="114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before="15" w:line="200" w:lineRule="exact"/>
      </w:pPr>
    </w:p>
    <w:p w:rsidR="008A4C2E" w:rsidRDefault="00CF3505">
      <w:pPr>
        <w:ind w:left="1415" w:right="1157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7.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Гүю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 xml:space="preserve">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ёсло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д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3"/>
          <w:sz w:val="22"/>
          <w:szCs w:val="22"/>
        </w:rPr>
        <w:t>ө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цс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ч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8A4C2E">
      <w:pPr>
        <w:spacing w:before="7" w:line="140" w:lineRule="exact"/>
        <w:rPr>
          <w:sz w:val="15"/>
          <w:szCs w:val="15"/>
        </w:rPr>
      </w:pPr>
    </w:p>
    <w:p w:rsidR="008A4C2E" w:rsidRDefault="000F027A">
      <w:pPr>
        <w:ind w:left="1463"/>
      </w:pPr>
      <w:r>
        <w:rPr>
          <w:noProof/>
        </w:rPr>
        <w:drawing>
          <wp:inline distT="0" distB="0" distL="0" distR="0">
            <wp:extent cx="5172075" cy="673100"/>
            <wp:effectExtent l="0" t="0" r="9525" b="0"/>
            <wp:docPr id="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C2E" w:rsidRDefault="008A4C2E">
      <w:pPr>
        <w:spacing w:before="15" w:line="260" w:lineRule="exact"/>
        <w:rPr>
          <w:sz w:val="26"/>
          <w:szCs w:val="26"/>
        </w:rPr>
      </w:pPr>
    </w:p>
    <w:p w:rsidR="008A4C2E" w:rsidRDefault="00CF3505">
      <w:pPr>
        <w:ind w:left="1595" w:right="114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95" w:right="114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4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8.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Гүюг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е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4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дл</w:t>
      </w:r>
      <w:r>
        <w:rPr>
          <w:rFonts w:ascii="Arial" w:eastAsia="Arial" w:hAnsi="Arial" w:cs="Arial"/>
          <w:spacing w:val="-3"/>
          <w:sz w:val="22"/>
          <w:szCs w:val="22"/>
        </w:rPr>
        <w:t>ы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0F027A">
      <w:pPr>
        <w:spacing w:before="39"/>
        <w:ind w:left="1631"/>
      </w:pPr>
      <w:r>
        <w:rPr>
          <w:noProof/>
        </w:rPr>
        <w:drawing>
          <wp:inline distT="0" distB="0" distL="0" distR="0">
            <wp:extent cx="5076825" cy="680085"/>
            <wp:effectExtent l="0" t="0" r="9525" b="5715"/>
            <wp:docPr id="1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C2E" w:rsidRDefault="00CF3505">
      <w:pPr>
        <w:spacing w:before="51"/>
        <w:ind w:left="1595" w:right="114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595" w:right="1143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0F027A">
      <w:pPr>
        <w:spacing w:before="40"/>
        <w:ind w:left="1452"/>
        <w:rPr>
          <w:rFonts w:ascii="Arial" w:eastAsia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503313702" behindDoc="1" locked="0" layoutInCell="1" allowOverlap="1">
            <wp:simplePos x="0" y="0"/>
            <wp:positionH relativeFrom="page">
              <wp:posOffset>1781810</wp:posOffset>
            </wp:positionH>
            <wp:positionV relativeFrom="paragraph">
              <wp:posOffset>114300</wp:posOffset>
            </wp:positionV>
            <wp:extent cx="5448300" cy="1136650"/>
            <wp:effectExtent l="0" t="0" r="0" b="6350"/>
            <wp:wrapNone/>
            <wp:docPr id="1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113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3505">
        <w:rPr>
          <w:rFonts w:ascii="Arial" w:eastAsia="Arial" w:hAnsi="Arial" w:cs="Arial"/>
          <w:sz w:val="22"/>
          <w:szCs w:val="22"/>
        </w:rPr>
        <w:t>9.</w:t>
      </w:r>
    </w:p>
    <w:p w:rsidR="008A4C2E" w:rsidRDefault="008A4C2E">
      <w:pPr>
        <w:spacing w:before="2" w:line="180" w:lineRule="exact"/>
        <w:rPr>
          <w:sz w:val="18"/>
          <w:szCs w:val="18"/>
        </w:rPr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CF3505">
      <w:pPr>
        <w:ind w:left="1452" w:right="-16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10.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 w:rsidR="000F027A">
        <w:rPr>
          <w:noProof/>
        </w:rPr>
        <w:drawing>
          <wp:inline distT="0" distB="0" distL="0" distR="0">
            <wp:extent cx="5625465" cy="1097280"/>
            <wp:effectExtent l="0" t="0" r="0" b="7620"/>
            <wp:docPr id="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465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C2E" w:rsidRDefault="008A4C2E">
      <w:pPr>
        <w:spacing w:before="7" w:line="100" w:lineRule="exact"/>
        <w:rPr>
          <w:sz w:val="11"/>
          <w:szCs w:val="11"/>
        </w:rPr>
      </w:pPr>
    </w:p>
    <w:p w:rsidR="008A4C2E" w:rsidRDefault="00CF3505">
      <w:pPr>
        <w:spacing w:line="275" w:lineRule="auto"/>
        <w:ind w:left="1000" w:right="1953" w:hanging="89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XV</w:t>
      </w:r>
      <w:r>
        <w:rPr>
          <w:rFonts w:ascii="Arial" w:eastAsia="Arial" w:hAnsi="Arial" w:cs="Arial"/>
          <w:b/>
          <w:spacing w:val="1"/>
          <w:sz w:val="22"/>
          <w:szCs w:val="22"/>
        </w:rPr>
        <w:t>II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.    </w:t>
      </w:r>
      <w:r>
        <w:rPr>
          <w:rFonts w:ascii="Arial" w:eastAsia="Arial" w:hAnsi="Arial" w:cs="Arial"/>
          <w:b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Б</w:t>
      </w:r>
      <w:r>
        <w:rPr>
          <w:rFonts w:ascii="Arial" w:eastAsia="Arial" w:hAnsi="Arial" w:cs="Arial"/>
          <w:b/>
          <w:spacing w:val="-1"/>
          <w:sz w:val="22"/>
          <w:szCs w:val="22"/>
        </w:rPr>
        <w:t>ү</w:t>
      </w:r>
      <w:r>
        <w:rPr>
          <w:rFonts w:ascii="Arial" w:eastAsia="Arial" w:hAnsi="Arial" w:cs="Arial"/>
          <w:b/>
          <w:sz w:val="22"/>
          <w:szCs w:val="22"/>
        </w:rPr>
        <w:t>тэ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 xml:space="preserve">х: </w:t>
      </w:r>
      <w:r>
        <w:rPr>
          <w:rFonts w:ascii="Arial" w:eastAsia="Arial" w:hAnsi="Arial" w:cs="Arial"/>
          <w:b/>
          <w:spacing w:val="-2"/>
          <w:sz w:val="22"/>
          <w:szCs w:val="22"/>
        </w:rPr>
        <w:t>(</w:t>
      </w:r>
      <w:r>
        <w:rPr>
          <w:rFonts w:ascii="Arial" w:eastAsia="Arial" w:hAnsi="Arial" w:cs="Arial"/>
          <w:b/>
          <w:sz w:val="22"/>
          <w:szCs w:val="22"/>
        </w:rPr>
        <w:t>бүт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 xml:space="preserve">эх, </w:t>
      </w:r>
      <w:r>
        <w:rPr>
          <w:rFonts w:ascii="Arial" w:eastAsia="Arial" w:hAnsi="Arial" w:cs="Arial"/>
          <w:b/>
          <w:spacing w:val="-2"/>
          <w:sz w:val="22"/>
          <w:szCs w:val="22"/>
        </w:rPr>
        <w:t>ш</w:t>
      </w:r>
      <w:r>
        <w:rPr>
          <w:rFonts w:ascii="Arial" w:eastAsia="Arial" w:hAnsi="Arial" w:cs="Arial"/>
          <w:b/>
          <w:spacing w:val="-1"/>
          <w:sz w:val="22"/>
          <w:szCs w:val="22"/>
        </w:rPr>
        <w:t>и</w:t>
      </w:r>
      <w:r>
        <w:rPr>
          <w:rFonts w:ascii="Arial" w:eastAsia="Arial" w:hAnsi="Arial" w:cs="Arial"/>
          <w:b/>
          <w:spacing w:val="1"/>
          <w:sz w:val="22"/>
          <w:szCs w:val="22"/>
        </w:rPr>
        <w:t>н</w:t>
      </w:r>
      <w:r>
        <w:rPr>
          <w:rFonts w:ascii="Arial" w:eastAsia="Arial" w:hAnsi="Arial" w:cs="Arial"/>
          <w:b/>
          <w:spacing w:val="-2"/>
          <w:sz w:val="22"/>
          <w:szCs w:val="22"/>
        </w:rPr>
        <w:t>э</w:t>
      </w:r>
      <w:r>
        <w:rPr>
          <w:rFonts w:ascii="Arial" w:eastAsia="Arial" w:hAnsi="Arial" w:cs="Arial"/>
          <w:b/>
          <w:sz w:val="22"/>
          <w:szCs w:val="22"/>
        </w:rPr>
        <w:t>эр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зо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3"/>
          <w:sz w:val="22"/>
          <w:szCs w:val="22"/>
        </w:rPr>
        <w:t>о</w:t>
      </w:r>
      <w:r>
        <w:rPr>
          <w:rFonts w:ascii="Arial" w:eastAsia="Arial" w:hAnsi="Arial" w:cs="Arial"/>
          <w:b/>
          <w:sz w:val="22"/>
          <w:szCs w:val="22"/>
        </w:rPr>
        <w:t>н бүтэ</w:t>
      </w:r>
      <w:r>
        <w:rPr>
          <w:rFonts w:ascii="Arial" w:eastAsia="Arial" w:hAnsi="Arial" w:cs="Arial"/>
          <w:b/>
          <w:spacing w:val="1"/>
          <w:sz w:val="22"/>
          <w:szCs w:val="22"/>
        </w:rPr>
        <w:t>э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т</w:t>
      </w:r>
      <w:r>
        <w:rPr>
          <w:rFonts w:ascii="Arial" w:eastAsia="Arial" w:hAnsi="Arial" w:cs="Arial"/>
          <w:b/>
          <w:spacing w:val="-3"/>
          <w:sz w:val="22"/>
          <w:szCs w:val="22"/>
        </w:rPr>
        <w:t>у</w:t>
      </w:r>
      <w:r>
        <w:rPr>
          <w:rFonts w:ascii="Arial" w:eastAsia="Arial" w:hAnsi="Arial" w:cs="Arial"/>
          <w:b/>
          <w:sz w:val="22"/>
          <w:szCs w:val="22"/>
        </w:rPr>
        <w:t>у</w:t>
      </w:r>
      <w:r>
        <w:rPr>
          <w:rFonts w:ascii="Arial" w:eastAsia="Arial" w:hAnsi="Arial" w:cs="Arial"/>
          <w:b/>
          <w:spacing w:val="-1"/>
          <w:sz w:val="22"/>
          <w:szCs w:val="22"/>
        </w:rPr>
        <w:t>р</w:t>
      </w:r>
      <w:r>
        <w:rPr>
          <w:rFonts w:ascii="Arial" w:eastAsia="Arial" w:hAnsi="Arial" w:cs="Arial"/>
          <w:b/>
          <w:spacing w:val="1"/>
          <w:sz w:val="22"/>
          <w:szCs w:val="22"/>
        </w:rPr>
        <w:t>ви</w:t>
      </w:r>
      <w:r>
        <w:rPr>
          <w:rFonts w:ascii="Arial" w:eastAsia="Arial" w:hAnsi="Arial" w:cs="Arial"/>
          <w:b/>
          <w:spacing w:val="-3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5"/>
          <w:sz w:val="22"/>
          <w:szCs w:val="22"/>
        </w:rPr>
        <w:t>у</w:t>
      </w:r>
      <w:r>
        <w:rPr>
          <w:rFonts w:ascii="Arial" w:eastAsia="Arial" w:hAnsi="Arial" w:cs="Arial"/>
          <w:b/>
          <w:sz w:val="22"/>
          <w:szCs w:val="22"/>
        </w:rPr>
        <w:t>рьд</w:t>
      </w:r>
      <w:r>
        <w:rPr>
          <w:rFonts w:ascii="Arial" w:eastAsia="Arial" w:hAnsi="Arial" w:cs="Arial"/>
          <w:b/>
          <w:spacing w:val="-2"/>
          <w:sz w:val="22"/>
          <w:szCs w:val="22"/>
        </w:rPr>
        <w:t>ч</w:t>
      </w:r>
      <w:r>
        <w:rPr>
          <w:rFonts w:ascii="Arial" w:eastAsia="Arial" w:hAnsi="Arial" w:cs="Arial"/>
          <w:b/>
          <w:spacing w:val="1"/>
          <w:sz w:val="22"/>
          <w:szCs w:val="22"/>
        </w:rPr>
        <w:t>и</w:t>
      </w:r>
      <w:r>
        <w:rPr>
          <w:rFonts w:ascii="Arial" w:eastAsia="Arial" w:hAnsi="Arial" w:cs="Arial"/>
          <w:b/>
          <w:spacing w:val="-1"/>
          <w:sz w:val="22"/>
          <w:szCs w:val="22"/>
        </w:rPr>
        <w:t>л</w:t>
      </w:r>
      <w:r>
        <w:rPr>
          <w:rFonts w:ascii="Arial" w:eastAsia="Arial" w:hAnsi="Arial" w:cs="Arial"/>
          <w:b/>
          <w:sz w:val="22"/>
          <w:szCs w:val="22"/>
        </w:rPr>
        <w:t>ан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та</w:t>
      </w:r>
      <w:r>
        <w:rPr>
          <w:rFonts w:ascii="Arial" w:eastAsia="Arial" w:hAnsi="Arial" w:cs="Arial"/>
          <w:b/>
          <w:spacing w:val="-3"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в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рл</w:t>
      </w:r>
      <w:r>
        <w:rPr>
          <w:rFonts w:ascii="Arial" w:eastAsia="Arial" w:hAnsi="Arial" w:cs="Arial"/>
          <w:b/>
          <w:sz w:val="22"/>
          <w:szCs w:val="22"/>
        </w:rPr>
        <w:t>а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, т</w:t>
      </w:r>
      <w:r>
        <w:rPr>
          <w:rFonts w:ascii="Arial" w:eastAsia="Arial" w:hAnsi="Arial" w:cs="Arial"/>
          <w:b/>
          <w:spacing w:val="-1"/>
          <w:sz w:val="22"/>
          <w:szCs w:val="22"/>
        </w:rPr>
        <w:t>өл</w:t>
      </w:r>
      <w:r>
        <w:rPr>
          <w:rFonts w:ascii="Arial" w:eastAsia="Arial" w:hAnsi="Arial" w:cs="Arial"/>
          <w:b/>
          <w:sz w:val="22"/>
          <w:szCs w:val="22"/>
        </w:rPr>
        <w:t>ө</w:t>
      </w:r>
      <w:r>
        <w:rPr>
          <w:rFonts w:ascii="Arial" w:eastAsia="Arial" w:hAnsi="Arial" w:cs="Arial"/>
          <w:b/>
          <w:spacing w:val="-1"/>
          <w:sz w:val="22"/>
          <w:szCs w:val="22"/>
        </w:rPr>
        <w:t>өл</w:t>
      </w:r>
      <w:r>
        <w:rPr>
          <w:rFonts w:ascii="Arial" w:eastAsia="Arial" w:hAnsi="Arial" w:cs="Arial"/>
          <w:b/>
          <w:sz w:val="22"/>
          <w:szCs w:val="22"/>
        </w:rPr>
        <w:t>ө</w:t>
      </w:r>
      <w:r>
        <w:rPr>
          <w:rFonts w:ascii="Arial" w:eastAsia="Arial" w:hAnsi="Arial" w:cs="Arial"/>
          <w:b/>
          <w:spacing w:val="-1"/>
          <w:sz w:val="22"/>
          <w:szCs w:val="22"/>
        </w:rPr>
        <w:t>х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:rsidR="008A4C2E" w:rsidRDefault="00CF3505">
      <w:pPr>
        <w:spacing w:before="3"/>
        <w:ind w:left="14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ум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өг</w:t>
      </w:r>
      <w:r>
        <w:rPr>
          <w:rFonts w:ascii="Arial" w:eastAsia="Arial" w:hAnsi="Arial" w:cs="Arial"/>
          <w:spacing w:val="2"/>
          <w:sz w:val="22"/>
          <w:szCs w:val="22"/>
        </w:rPr>
        <w:t>ж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ний з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1"/>
          <w:sz w:val="22"/>
          <w:szCs w:val="22"/>
        </w:rPr>
        <w:t>лг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39"/>
        <w:ind w:left="1595" w:right="114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595" w:right="1140"/>
        <w:jc w:val="center"/>
        <w:rPr>
          <w:rFonts w:ascii="Arial" w:eastAsia="Arial" w:hAnsi="Arial" w:cs="Arial"/>
          <w:sz w:val="22"/>
          <w:szCs w:val="22"/>
        </w:rPr>
        <w:sectPr w:rsidR="008A4C2E">
          <w:footerReference w:type="default" r:id="rId39"/>
          <w:pgSz w:w="12240" w:h="15840"/>
          <w:pgMar w:top="1360" w:right="260" w:bottom="280" w:left="1160" w:header="0" w:footer="0" w:gutter="0"/>
          <w:cols w:space="720"/>
        </w:sect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7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2.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ос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үү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сний з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юу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38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3.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аян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ш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тга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ныг 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но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4.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ны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үе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үрн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 xml:space="preserve">й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</w:t>
      </w:r>
      <w:r>
        <w:rPr>
          <w:rFonts w:ascii="Arial" w:eastAsia="Arial" w:hAnsi="Arial" w:cs="Arial"/>
          <w:sz w:val="22"/>
          <w:szCs w:val="22"/>
        </w:rPr>
        <w:t>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яз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3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т</w:t>
      </w:r>
      <w:r>
        <w:rPr>
          <w:rFonts w:ascii="Arial" w:eastAsia="Arial" w:hAnsi="Arial" w:cs="Arial"/>
          <w:spacing w:val="-1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оно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before="15" w:line="200" w:lineRule="exact"/>
      </w:pPr>
    </w:p>
    <w:p w:rsidR="008A4C2E" w:rsidRDefault="000F027A">
      <w:pPr>
        <w:ind w:left="814"/>
      </w:pPr>
      <w:r>
        <w:rPr>
          <w:noProof/>
        </w:rPr>
        <w:drawing>
          <wp:inline distT="0" distB="0" distL="0" distR="0">
            <wp:extent cx="4118610" cy="2150745"/>
            <wp:effectExtent l="0" t="0" r="0" b="1905"/>
            <wp:docPr id="1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610" cy="215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C2E" w:rsidRDefault="008A4C2E">
      <w:pPr>
        <w:spacing w:before="4" w:line="100" w:lineRule="exact"/>
        <w:rPr>
          <w:sz w:val="10"/>
          <w:szCs w:val="10"/>
        </w:rPr>
      </w:pPr>
    </w:p>
    <w:p w:rsidR="008A4C2E" w:rsidRDefault="00CF3505">
      <w:pPr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...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Өг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нө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зүгт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я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ыг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pacing w:val="-2"/>
          <w:sz w:val="22"/>
          <w:szCs w:val="22"/>
        </w:rPr>
        <w:t>л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ан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аг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э?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8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6.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түү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 xml:space="preserve">энд </w:t>
      </w:r>
      <w:r>
        <w:rPr>
          <w:rFonts w:ascii="Arial" w:eastAsia="Arial" w:hAnsi="Arial" w:cs="Arial"/>
          <w:spacing w:val="1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эй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ар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уу</w:t>
      </w:r>
      <w:r>
        <w:rPr>
          <w:rFonts w:ascii="Arial" w:eastAsia="Arial" w:hAnsi="Arial" w:cs="Arial"/>
          <w:sz w:val="22"/>
          <w:szCs w:val="22"/>
        </w:rPr>
        <w:t>рь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эзлэх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7.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2"/>
          <w:sz w:val="22"/>
          <w:szCs w:val="22"/>
        </w:rPr>
        <w:t>н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>ий</w:t>
      </w:r>
      <w:r>
        <w:rPr>
          <w:rFonts w:ascii="Arial" w:eastAsia="Arial" w:hAnsi="Arial" w:cs="Arial"/>
          <w:sz w:val="22"/>
          <w:szCs w:val="22"/>
        </w:rPr>
        <w:t>г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су</w:t>
      </w:r>
      <w:r>
        <w:rPr>
          <w:rFonts w:ascii="Arial" w:eastAsia="Arial" w:hAnsi="Arial" w:cs="Arial"/>
          <w:spacing w:val="-2"/>
          <w:sz w:val="22"/>
          <w:szCs w:val="22"/>
        </w:rPr>
        <w:t>ух</w:t>
      </w:r>
      <w:r>
        <w:rPr>
          <w:rFonts w:ascii="Arial" w:eastAsia="Arial" w:hAnsi="Arial" w:cs="Arial"/>
          <w:sz w:val="22"/>
          <w:szCs w:val="22"/>
        </w:rPr>
        <w:t>ад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ат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яа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д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3"/>
          <w:sz w:val="22"/>
          <w:szCs w:val="22"/>
        </w:rPr>
        <w:t>м</w:t>
      </w:r>
      <w:r>
        <w:rPr>
          <w:rFonts w:ascii="Arial" w:eastAsia="Arial" w:hAnsi="Arial" w:cs="Arial"/>
          <w:spacing w:val="1"/>
          <w:sz w:val="22"/>
          <w:szCs w:val="22"/>
        </w:rPr>
        <w:t>ж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-2"/>
          <w:sz w:val="22"/>
          <w:szCs w:val="22"/>
        </w:rPr>
        <w:t>э</w:t>
      </w:r>
      <w:r>
        <w:rPr>
          <w:rFonts w:ascii="Arial" w:eastAsia="Arial" w:hAnsi="Arial" w:cs="Arial"/>
          <w:sz w:val="22"/>
          <w:szCs w:val="22"/>
        </w:rPr>
        <w:t>н бэ?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Т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ам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pacing w:val="1"/>
          <w:sz w:val="22"/>
          <w:szCs w:val="22"/>
        </w:rPr>
        <w:t>гл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л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шүү</w:t>
      </w:r>
      <w:r>
        <w:rPr>
          <w:rFonts w:ascii="Arial" w:eastAsia="Arial" w:hAnsi="Arial" w:cs="Arial"/>
          <w:spacing w:val="-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ээ</w:t>
      </w:r>
      <w:r>
        <w:rPr>
          <w:rFonts w:ascii="Arial" w:eastAsia="Arial" w:hAnsi="Arial" w:cs="Arial"/>
          <w:spacing w:val="-2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8.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өн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од</w:t>
      </w:r>
      <w:r>
        <w:rPr>
          <w:rFonts w:ascii="Arial" w:eastAsia="Arial" w:hAnsi="Arial" w:cs="Arial"/>
          <w:spacing w:val="1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о</w:t>
      </w:r>
      <w:r>
        <w:rPr>
          <w:rFonts w:ascii="Arial" w:eastAsia="Arial" w:hAnsi="Arial" w:cs="Arial"/>
          <w:spacing w:val="-3"/>
          <w:sz w:val="22"/>
          <w:szCs w:val="22"/>
        </w:rPr>
        <w:t>о</w:t>
      </w:r>
      <w:r>
        <w:rPr>
          <w:rFonts w:ascii="Arial" w:eastAsia="Arial" w:hAnsi="Arial" w:cs="Arial"/>
          <w:sz w:val="22"/>
          <w:szCs w:val="22"/>
        </w:rPr>
        <w:t>с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рс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ө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z w:val="22"/>
          <w:szCs w:val="22"/>
        </w:rPr>
        <w:t>вөн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тт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г 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-2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ргаар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р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pacing w:val="-3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ж ба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сан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бэ</w:t>
      </w:r>
      <w:r>
        <w:rPr>
          <w:rFonts w:ascii="Arial" w:eastAsia="Arial" w:hAnsi="Arial" w:cs="Arial"/>
          <w:sz w:val="22"/>
          <w:szCs w:val="22"/>
        </w:rPr>
        <w:t>?</w:t>
      </w:r>
    </w:p>
    <w:p w:rsidR="008A4C2E" w:rsidRDefault="00CF3505">
      <w:pPr>
        <w:spacing w:before="37"/>
        <w:ind w:left="125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С</w:t>
      </w:r>
      <w:r>
        <w:rPr>
          <w:rFonts w:ascii="Arial" w:eastAsia="Arial" w:hAnsi="Arial" w:cs="Arial"/>
          <w:sz w:val="22"/>
          <w:szCs w:val="22"/>
        </w:rPr>
        <w:t>аналаа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д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в</w:t>
      </w:r>
      <w:r>
        <w:rPr>
          <w:rFonts w:ascii="Arial" w:eastAsia="Arial" w:hAnsi="Arial" w:cs="Arial"/>
          <w:sz w:val="22"/>
          <w:szCs w:val="22"/>
        </w:rPr>
        <w:t>шү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pacing w:val="1"/>
          <w:sz w:val="22"/>
          <w:szCs w:val="22"/>
        </w:rPr>
        <w:t>л</w:t>
      </w:r>
      <w:r>
        <w:rPr>
          <w:rFonts w:ascii="Arial" w:eastAsia="Arial" w:hAnsi="Arial" w:cs="Arial"/>
          <w:sz w:val="22"/>
          <w:szCs w:val="22"/>
        </w:rPr>
        <w:t>нэ ү</w:t>
      </w:r>
      <w:r>
        <w:rPr>
          <w:rFonts w:ascii="Arial" w:eastAsia="Arial" w:hAnsi="Arial" w:cs="Arial"/>
          <w:spacing w:val="-2"/>
          <w:sz w:val="22"/>
          <w:szCs w:val="22"/>
        </w:rPr>
        <w:t>ү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before="2" w:line="100" w:lineRule="exact"/>
        <w:rPr>
          <w:sz w:val="11"/>
          <w:szCs w:val="11"/>
        </w:rPr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8A4C2E">
      <w:pPr>
        <w:spacing w:line="200" w:lineRule="exact"/>
      </w:pPr>
    </w:p>
    <w:p w:rsidR="008A4C2E" w:rsidRDefault="00CF3505">
      <w:pPr>
        <w:ind w:left="8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9.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он</w:t>
      </w:r>
      <w:r>
        <w:rPr>
          <w:rFonts w:ascii="Arial" w:eastAsia="Arial" w:hAnsi="Arial" w:cs="Arial"/>
          <w:spacing w:val="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олын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түү</w:t>
      </w:r>
      <w:r>
        <w:rPr>
          <w:rFonts w:ascii="Arial" w:eastAsia="Arial" w:hAnsi="Arial" w:cs="Arial"/>
          <w:spacing w:val="-3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э</w:t>
      </w:r>
      <w:r>
        <w:rPr>
          <w:rFonts w:ascii="Arial" w:eastAsia="Arial" w:hAnsi="Arial" w:cs="Arial"/>
          <w:spacing w:val="-2"/>
          <w:sz w:val="22"/>
          <w:szCs w:val="22"/>
        </w:rPr>
        <w:t>н</w:t>
      </w:r>
      <w:r>
        <w:rPr>
          <w:rFonts w:ascii="Arial" w:eastAsia="Arial" w:hAnsi="Arial" w:cs="Arial"/>
          <w:sz w:val="22"/>
          <w:szCs w:val="22"/>
        </w:rPr>
        <w:t>д Гү</w:t>
      </w:r>
      <w:r>
        <w:rPr>
          <w:rFonts w:ascii="Arial" w:eastAsia="Arial" w:hAnsi="Arial" w:cs="Arial"/>
          <w:spacing w:val="-2"/>
          <w:sz w:val="22"/>
          <w:szCs w:val="22"/>
        </w:rPr>
        <w:t>ю</w:t>
      </w:r>
      <w:r>
        <w:rPr>
          <w:rFonts w:ascii="Arial" w:eastAsia="Arial" w:hAnsi="Arial" w:cs="Arial"/>
          <w:spacing w:val="-1"/>
          <w:sz w:val="22"/>
          <w:szCs w:val="22"/>
        </w:rPr>
        <w:t>г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М</w:t>
      </w:r>
      <w:r>
        <w:rPr>
          <w:rFonts w:ascii="Arial" w:eastAsia="Arial" w:hAnsi="Arial" w:cs="Arial"/>
          <w:sz w:val="22"/>
          <w:szCs w:val="22"/>
        </w:rPr>
        <w:t>өнх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х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>н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ям</w:t>
      </w:r>
      <w:r>
        <w:rPr>
          <w:rFonts w:ascii="Arial" w:eastAsia="Arial" w:hAnsi="Arial" w:cs="Arial"/>
          <w:spacing w:val="-1"/>
          <w:sz w:val="22"/>
          <w:szCs w:val="22"/>
        </w:rPr>
        <w:t>а</w:t>
      </w:r>
      <w:r>
        <w:rPr>
          <w:rFonts w:ascii="Arial" w:eastAsia="Arial" w:hAnsi="Arial" w:cs="Arial"/>
          <w:sz w:val="22"/>
          <w:szCs w:val="22"/>
        </w:rPr>
        <w:t xml:space="preserve">р </w:t>
      </w:r>
      <w:r>
        <w:rPr>
          <w:rFonts w:ascii="Arial" w:eastAsia="Arial" w:hAnsi="Arial" w:cs="Arial"/>
          <w:spacing w:val="1"/>
          <w:sz w:val="22"/>
          <w:szCs w:val="22"/>
        </w:rPr>
        <w:t>б</w:t>
      </w:r>
      <w:r>
        <w:rPr>
          <w:rFonts w:ascii="Arial" w:eastAsia="Arial" w:hAnsi="Arial" w:cs="Arial"/>
          <w:sz w:val="22"/>
          <w:szCs w:val="22"/>
        </w:rPr>
        <w:t>а</w:t>
      </w:r>
      <w:r>
        <w:rPr>
          <w:rFonts w:ascii="Arial" w:eastAsia="Arial" w:hAnsi="Arial" w:cs="Arial"/>
          <w:spacing w:val="-1"/>
          <w:sz w:val="22"/>
          <w:szCs w:val="22"/>
        </w:rPr>
        <w:t>й</w:t>
      </w:r>
      <w:r>
        <w:rPr>
          <w:rFonts w:ascii="Arial" w:eastAsia="Arial" w:hAnsi="Arial" w:cs="Arial"/>
          <w:sz w:val="22"/>
          <w:szCs w:val="22"/>
        </w:rPr>
        <w:t>р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су</w:t>
      </w:r>
      <w:r>
        <w:rPr>
          <w:rFonts w:ascii="Arial" w:eastAsia="Arial" w:hAnsi="Arial" w:cs="Arial"/>
          <w:spacing w:val="-2"/>
          <w:sz w:val="22"/>
          <w:szCs w:val="22"/>
        </w:rPr>
        <w:t>у</w:t>
      </w:r>
      <w:r>
        <w:rPr>
          <w:rFonts w:ascii="Arial" w:eastAsia="Arial" w:hAnsi="Arial" w:cs="Arial"/>
          <w:sz w:val="22"/>
          <w:szCs w:val="22"/>
        </w:rPr>
        <w:t>рь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эзлэх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вэ?</w:t>
      </w:r>
    </w:p>
    <w:p w:rsidR="008A4C2E" w:rsidRDefault="00CF3505">
      <w:pPr>
        <w:spacing w:before="40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7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CF3505">
      <w:pPr>
        <w:spacing w:before="37"/>
        <w:ind w:left="1072"/>
        <w:rPr>
          <w:rFonts w:ascii="Arial" w:eastAsia="Arial" w:hAnsi="Arial" w:cs="Arial"/>
          <w:sz w:val="22"/>
          <w:szCs w:val="22"/>
        </w:rPr>
        <w:sectPr w:rsidR="008A4C2E">
          <w:footerReference w:type="default" r:id="rId41"/>
          <w:pgSz w:w="12240" w:h="15840"/>
          <w:pgMar w:top="1360" w:right="1320" w:bottom="280" w:left="1720" w:header="0" w:footer="0" w:gutter="0"/>
          <w:cols w:space="720"/>
        </w:sectPr>
      </w:pP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.</w:t>
      </w:r>
    </w:p>
    <w:p w:rsidR="008A4C2E" w:rsidRDefault="008A4C2E">
      <w:pPr>
        <w:spacing w:line="200" w:lineRule="exact"/>
      </w:pPr>
    </w:p>
    <w:sectPr w:rsidR="008A4C2E">
      <w:footerReference w:type="default" r:id="rId42"/>
      <w:pgSz w:w="12240" w:h="15840"/>
      <w:pgMar w:top="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505" w:rsidRDefault="00CF3505">
      <w:r>
        <w:separator/>
      </w:r>
    </w:p>
  </w:endnote>
  <w:endnote w:type="continuationSeparator" w:id="0">
    <w:p w:rsidR="00CF3505" w:rsidRDefault="00CF3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2E" w:rsidRDefault="000F027A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503313664" behindDoc="1" locked="0" layoutInCell="1" allowOverlap="1">
              <wp:simplePos x="0" y="0"/>
              <wp:positionH relativeFrom="page">
                <wp:posOffset>1760220</wp:posOffset>
              </wp:positionH>
              <wp:positionV relativeFrom="page">
                <wp:posOffset>8581390</wp:posOffset>
              </wp:positionV>
              <wp:extent cx="5113020" cy="325755"/>
              <wp:effectExtent l="0" t="0" r="381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13020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A4C2E" w:rsidRDefault="00CF3505">
                          <w:pPr>
                            <w:spacing w:line="240" w:lineRule="exact"/>
                            <w:ind w:left="20" w:right="-33"/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7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t>.</w:t>
                          </w:r>
                        </w:p>
                        <w:p w:rsidR="008A4C2E" w:rsidRDefault="00CF3505">
                          <w:pPr>
                            <w:spacing w:line="240" w:lineRule="exact"/>
                            <w:ind w:left="20" w:right="-33"/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7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3" type="#_x0000_t202" style="position:absolute;margin-left:138.6pt;margin-top:675.7pt;width:402.6pt;height:25.65pt;z-index:-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" filled="f" stroked="f">
              <v:textbox inset="0,0,0,0">
                <w:txbxContent>
                  <w:p w:rsidR="008A4C2E" w:rsidRDefault="00CF3505">
                    <w:pPr>
                      <w:spacing w:line="240" w:lineRule="exact"/>
                      <w:ind w:left="20" w:right="-33"/>
                      <w:rPr>
                        <w:rFonts w:ascii="Arial" w:eastAsia="Arial" w:hAnsi="Arial" w:cs="Arial"/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7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z w:val="22"/>
                        <w:szCs w:val="22"/>
                      </w:rPr>
                      <w:t>.</w:t>
                    </w:r>
                  </w:p>
                  <w:p w:rsidR="008A4C2E" w:rsidRDefault="00CF3505">
                    <w:pPr>
                      <w:spacing w:line="240" w:lineRule="exact"/>
                      <w:ind w:left="20" w:right="-33"/>
                      <w:rPr>
                        <w:rFonts w:ascii="Arial" w:eastAsia="Arial" w:hAnsi="Arial" w:cs="Arial"/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7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z w:val="22"/>
                        <w:szCs w:val="22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2E" w:rsidRDefault="008A4C2E">
    <w:pPr>
      <w:spacing w:line="0" w:lineRule="atLeast"/>
      <w:rPr>
        <w:sz w:val="0"/>
        <w:szCs w:val="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2E" w:rsidRDefault="000F027A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503313665" behindDoc="1" locked="0" layoutInCell="1" allowOverlap="1">
              <wp:simplePos x="0" y="0"/>
              <wp:positionH relativeFrom="page">
                <wp:posOffset>1760220</wp:posOffset>
              </wp:positionH>
              <wp:positionV relativeFrom="page">
                <wp:posOffset>8677275</wp:posOffset>
              </wp:positionV>
              <wp:extent cx="5113020" cy="349885"/>
              <wp:effectExtent l="0" t="0" r="3810" b="254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13020" cy="349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A4C2E" w:rsidRDefault="00CF3505">
                          <w:pPr>
                            <w:spacing w:line="240" w:lineRule="exact"/>
                            <w:ind w:left="20" w:right="-33"/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6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t>.</w:t>
                          </w:r>
                        </w:p>
                        <w:p w:rsidR="008A4C2E" w:rsidRDefault="00CF3505">
                          <w:pPr>
                            <w:spacing w:before="37"/>
                            <w:ind w:left="20" w:right="-33"/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7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4" type="#_x0000_t202" style="position:absolute;margin-left:138.6pt;margin-top:683.25pt;width:402.6pt;height:27.55pt;z-index:-281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" filled="f" stroked="f">
              <v:textbox inset="0,0,0,0">
                <w:txbxContent>
                  <w:p w:rsidR="008A4C2E" w:rsidRDefault="00CF3505">
                    <w:pPr>
                      <w:spacing w:line="240" w:lineRule="exact"/>
                      <w:ind w:left="20" w:right="-33"/>
                      <w:rPr>
                        <w:rFonts w:ascii="Arial" w:eastAsia="Arial" w:hAnsi="Arial" w:cs="Arial"/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6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z w:val="22"/>
                        <w:szCs w:val="22"/>
                      </w:rPr>
                      <w:t>.</w:t>
                    </w:r>
                  </w:p>
                  <w:p w:rsidR="008A4C2E" w:rsidRDefault="00CF3505">
                    <w:pPr>
                      <w:spacing w:before="37"/>
                      <w:ind w:left="20" w:right="-33"/>
                      <w:rPr>
                        <w:rFonts w:ascii="Arial" w:eastAsia="Arial" w:hAnsi="Arial" w:cs="Arial"/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7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z w:val="22"/>
                        <w:szCs w:val="22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2E" w:rsidRDefault="008A4C2E">
    <w:pPr>
      <w:spacing w:line="0" w:lineRule="atLeast"/>
      <w:rPr>
        <w:sz w:val="0"/>
        <w:szCs w:val="0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2E" w:rsidRDefault="000F027A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503313667" behindDoc="1" locked="0" layoutInCell="1" allowOverlap="1">
              <wp:simplePos x="0" y="0"/>
              <wp:positionH relativeFrom="page">
                <wp:posOffset>1760220</wp:posOffset>
              </wp:positionH>
              <wp:positionV relativeFrom="page">
                <wp:posOffset>8706485</wp:posOffset>
              </wp:positionV>
              <wp:extent cx="5113020" cy="349885"/>
              <wp:effectExtent l="0" t="635" r="3810" b="1905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13020" cy="349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A4C2E" w:rsidRDefault="00CF3505">
                          <w:pPr>
                            <w:spacing w:line="240" w:lineRule="exact"/>
                            <w:ind w:left="20" w:right="-28"/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t>.</w:t>
                          </w:r>
                        </w:p>
                        <w:p w:rsidR="008A4C2E" w:rsidRDefault="00CF3505">
                          <w:pPr>
                            <w:spacing w:before="37"/>
                            <w:ind w:left="20" w:right="-33"/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7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5" type="#_x0000_t202" style="position:absolute;margin-left:138.6pt;margin-top:685.55pt;width:402.6pt;height:27.55pt;z-index:-281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NNmsAIAALA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" filled="f" stroked="f">
              <v:textbox inset="0,0,0,0">
                <w:txbxContent>
                  <w:p w:rsidR="008A4C2E" w:rsidRDefault="00CF3505">
                    <w:pPr>
                      <w:spacing w:line="240" w:lineRule="exact"/>
                      <w:ind w:left="20" w:right="-28"/>
                      <w:rPr>
                        <w:rFonts w:ascii="Arial" w:eastAsia="Arial" w:hAnsi="Arial" w:cs="Arial"/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2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z w:val="22"/>
                        <w:szCs w:val="22"/>
                      </w:rPr>
                      <w:t>.</w:t>
                    </w:r>
                  </w:p>
                  <w:p w:rsidR="008A4C2E" w:rsidRDefault="00CF3505">
                    <w:pPr>
                      <w:spacing w:before="37"/>
                      <w:ind w:left="20" w:right="-33"/>
                      <w:rPr>
                        <w:rFonts w:ascii="Arial" w:eastAsia="Arial" w:hAnsi="Arial" w:cs="Arial"/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7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z w:val="22"/>
                        <w:szCs w:val="22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000000" w:rsidRDefault="00CF3505"/>
  <w:p w:rsidR="008A4C2E" w:rsidRDefault="000F027A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503313666" behindDoc="1" locked="0" layoutInCell="1" allowOverlap="1">
              <wp:simplePos x="0" y="0"/>
              <wp:positionH relativeFrom="page">
                <wp:posOffset>1760220</wp:posOffset>
              </wp:positionH>
              <wp:positionV relativeFrom="page">
                <wp:posOffset>8738235</wp:posOffset>
              </wp:positionV>
              <wp:extent cx="5113020" cy="349885"/>
              <wp:effectExtent l="0" t="3810" r="3810" b="0"/>
              <wp:wrapNone/>
              <wp:docPr id="6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13020" cy="349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A4C2E" w:rsidRDefault="00CF3505">
                          <w:pPr>
                            <w:spacing w:line="240" w:lineRule="exact"/>
                            <w:ind w:left="20" w:right="-33"/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4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t>.</w:t>
                          </w:r>
                        </w:p>
                        <w:p w:rsidR="008A4C2E" w:rsidRDefault="00CF3505">
                          <w:pPr>
                            <w:spacing w:before="37"/>
                            <w:ind w:left="20" w:right="-33"/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7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" o:spid="_x0000_s1036" type="#_x0000_t202" style="position:absolute;margin-left:138.6pt;margin-top:688.05pt;width:402.6pt;height:27.55pt;z-index:-281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KZHsA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" filled="f" stroked="f">
              <v:textbox inset="0,0,0,0">
                <w:txbxContent>
                  <w:p w:rsidR="008A4C2E" w:rsidRDefault="00CF3505">
                    <w:pPr>
                      <w:spacing w:line="240" w:lineRule="exact"/>
                      <w:ind w:left="20" w:right="-33"/>
                      <w:rPr>
                        <w:rFonts w:ascii="Arial" w:eastAsia="Arial" w:hAnsi="Arial" w:cs="Arial"/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4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z w:val="22"/>
                        <w:szCs w:val="22"/>
                      </w:rPr>
                      <w:t>.</w:t>
                    </w:r>
                  </w:p>
                  <w:p w:rsidR="008A4C2E" w:rsidRDefault="00CF3505">
                    <w:pPr>
                      <w:spacing w:before="37"/>
                      <w:ind w:left="20" w:right="-33"/>
                      <w:rPr>
                        <w:rFonts w:ascii="Arial" w:eastAsia="Arial" w:hAnsi="Arial" w:cs="Arial"/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7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z w:val="22"/>
                        <w:szCs w:val="22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2E" w:rsidRDefault="008A4C2E">
    <w:pPr>
      <w:spacing w:line="0" w:lineRule="atLeast"/>
      <w:rPr>
        <w:sz w:val="0"/>
        <w:szCs w:val="0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2E" w:rsidRDefault="000F027A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503313668" behindDoc="1" locked="0" layoutInCell="1" allowOverlap="1">
              <wp:simplePos x="0" y="0"/>
              <wp:positionH relativeFrom="page">
                <wp:posOffset>1760220</wp:posOffset>
              </wp:positionH>
              <wp:positionV relativeFrom="page">
                <wp:posOffset>8789035</wp:posOffset>
              </wp:positionV>
              <wp:extent cx="5113020" cy="349885"/>
              <wp:effectExtent l="0" t="0" r="381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13020" cy="349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A4C2E" w:rsidRDefault="00CF3505">
                          <w:pPr>
                            <w:spacing w:line="240" w:lineRule="exact"/>
                            <w:ind w:left="20" w:right="-33"/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4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t>.</w:t>
                          </w:r>
                        </w:p>
                        <w:p w:rsidR="008A4C2E" w:rsidRDefault="00CF3505">
                          <w:pPr>
                            <w:spacing w:before="37"/>
                            <w:ind w:left="20" w:right="-33"/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7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7" type="#_x0000_t202" style="position:absolute;margin-left:138.6pt;margin-top:692.05pt;width:402.6pt;height:27.55pt;z-index:-28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" filled="f" stroked="f">
              <v:textbox inset="0,0,0,0">
                <w:txbxContent>
                  <w:p w:rsidR="008A4C2E" w:rsidRDefault="00CF3505">
                    <w:pPr>
                      <w:spacing w:line="240" w:lineRule="exact"/>
                      <w:ind w:left="20" w:right="-33"/>
                      <w:rPr>
                        <w:rFonts w:ascii="Arial" w:eastAsia="Arial" w:hAnsi="Arial" w:cs="Arial"/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4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z w:val="22"/>
                        <w:szCs w:val="22"/>
                      </w:rPr>
                      <w:t>.</w:t>
                    </w:r>
                  </w:p>
                  <w:p w:rsidR="008A4C2E" w:rsidRDefault="00CF3505">
                    <w:pPr>
                      <w:spacing w:before="37"/>
                      <w:ind w:left="20" w:right="-33"/>
                      <w:rPr>
                        <w:rFonts w:ascii="Arial" w:eastAsia="Arial" w:hAnsi="Arial" w:cs="Arial"/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7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z w:val="22"/>
                        <w:szCs w:val="22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2E" w:rsidRDefault="008A4C2E">
    <w:pPr>
      <w:spacing w:line="0" w:lineRule="atLeast"/>
      <w:rPr>
        <w:sz w:val="0"/>
        <w:szCs w:val="0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2E" w:rsidRDefault="000F027A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503313669" behindDoc="1" locked="0" layoutInCell="1" allowOverlap="1">
              <wp:simplePos x="0" y="0"/>
              <wp:positionH relativeFrom="page">
                <wp:posOffset>1760220</wp:posOffset>
              </wp:positionH>
              <wp:positionV relativeFrom="page">
                <wp:posOffset>8862060</wp:posOffset>
              </wp:positionV>
              <wp:extent cx="521970" cy="165735"/>
              <wp:effectExtent l="0" t="3810" r="3810" b="190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A4C2E" w:rsidRDefault="00CF3505">
                          <w:pPr>
                            <w:spacing w:line="240" w:lineRule="exact"/>
                            <w:ind w:left="20" w:right="-33"/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t>а.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4"/>
                              <w:sz w:val="22"/>
                              <w:szCs w:val="22"/>
                            </w:rPr>
                            <w:t>М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t>өнх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8" type="#_x0000_t202" style="position:absolute;margin-left:138.6pt;margin-top:697.8pt;width:41.1pt;height:13.05pt;z-index:-281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" filled="f" stroked="f">
              <v:textbox inset="0,0,0,0">
                <w:txbxContent>
                  <w:p w:rsidR="008A4C2E" w:rsidRDefault="00CF3505">
                    <w:pPr>
                      <w:spacing w:line="240" w:lineRule="exact"/>
                      <w:ind w:left="20" w:right="-33"/>
                      <w:rPr>
                        <w:rFonts w:ascii="Arial" w:eastAsia="Arial" w:hAnsi="Arial" w:cs="Arial"/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sz w:val="22"/>
                        <w:szCs w:val="22"/>
                      </w:rPr>
                      <w:t>а.</w:t>
                    </w:r>
                    <w:r>
                      <w:rPr>
                        <w:rFonts w:ascii="Arial" w:eastAsia="Arial" w:hAnsi="Arial" w:cs="Arial"/>
                        <w:spacing w:val="2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4"/>
                        <w:sz w:val="22"/>
                        <w:szCs w:val="22"/>
                      </w:rPr>
                      <w:t>М</w:t>
                    </w:r>
                    <w:r>
                      <w:rPr>
                        <w:rFonts w:ascii="Arial" w:eastAsia="Arial" w:hAnsi="Arial" w:cs="Arial"/>
                        <w:sz w:val="22"/>
                        <w:szCs w:val="22"/>
                      </w:rPr>
                      <w:t>өнх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3670" behindDoc="1" locked="0" layoutInCell="1" allowOverlap="1">
              <wp:simplePos x="0" y="0"/>
              <wp:positionH relativeFrom="page">
                <wp:posOffset>2682875</wp:posOffset>
              </wp:positionH>
              <wp:positionV relativeFrom="page">
                <wp:posOffset>8862060</wp:posOffset>
              </wp:positionV>
              <wp:extent cx="485140" cy="165735"/>
              <wp:effectExtent l="0" t="3810" r="3810" b="190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51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A4C2E" w:rsidRDefault="00CF3505">
                          <w:pPr>
                            <w:spacing w:line="240" w:lineRule="exact"/>
                            <w:ind w:left="20" w:right="-33"/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t>б. Гү</w:t>
                          </w:r>
                          <w:r>
                            <w:rPr>
                              <w:rFonts w:ascii="Arial" w:eastAsia="Arial" w:hAnsi="Arial" w:cs="Arial"/>
                              <w:spacing w:val="-2"/>
                              <w:sz w:val="22"/>
                              <w:szCs w:val="22"/>
                            </w:rPr>
                            <w:t>ю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t>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39" type="#_x0000_t202" style="position:absolute;margin-left:211.25pt;margin-top:697.8pt;width:38.2pt;height:13.05pt;z-index:-281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" filled="f" stroked="f">
              <v:textbox inset="0,0,0,0">
                <w:txbxContent>
                  <w:p w:rsidR="008A4C2E" w:rsidRDefault="00CF3505">
                    <w:pPr>
                      <w:spacing w:line="240" w:lineRule="exact"/>
                      <w:ind w:left="20" w:right="-33"/>
                      <w:rPr>
                        <w:rFonts w:ascii="Arial" w:eastAsia="Arial" w:hAnsi="Arial" w:cs="Arial"/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sz w:val="22"/>
                        <w:szCs w:val="22"/>
                      </w:rPr>
                      <w:t>б. Гү</w:t>
                    </w:r>
                    <w:r>
                      <w:rPr>
                        <w:rFonts w:ascii="Arial" w:eastAsia="Arial" w:hAnsi="Arial" w:cs="Arial"/>
                        <w:spacing w:val="-2"/>
                        <w:sz w:val="22"/>
                        <w:szCs w:val="22"/>
                      </w:rPr>
                      <w:t>ю</w:t>
                    </w:r>
                    <w:r>
                      <w:rPr>
                        <w:rFonts w:ascii="Arial" w:eastAsia="Arial" w:hAnsi="Arial" w:cs="Arial"/>
                        <w:sz w:val="22"/>
                        <w:szCs w:val="22"/>
                      </w:rPr>
                      <w:t>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3671" behindDoc="1" locked="0" layoutInCell="1" allowOverlap="1">
              <wp:simplePos x="0" y="0"/>
              <wp:positionH relativeFrom="page">
                <wp:posOffset>3685540</wp:posOffset>
              </wp:positionH>
              <wp:positionV relativeFrom="page">
                <wp:posOffset>8862060</wp:posOffset>
              </wp:positionV>
              <wp:extent cx="640080" cy="165735"/>
              <wp:effectExtent l="0" t="3810" r="0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A4C2E" w:rsidRDefault="00CF3505">
                          <w:pPr>
                            <w:spacing w:line="240" w:lineRule="exact"/>
                            <w:ind w:left="20" w:right="-33"/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t xml:space="preserve">в. 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Ө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г</w:t>
                          </w:r>
                          <w:r>
                            <w:rPr>
                              <w:rFonts w:ascii="Arial" w:eastAsia="Arial" w:hAnsi="Arial" w:cs="Arial"/>
                              <w:spacing w:val="-2"/>
                              <w:sz w:val="22"/>
                              <w:szCs w:val="22"/>
                            </w:rPr>
                            <w:t>э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д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t>эй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40" type="#_x0000_t202" style="position:absolute;margin-left:290.2pt;margin-top:697.8pt;width:50.4pt;height:13.05pt;z-index:-280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hiprwIAAK8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" filled="f" stroked="f">
              <v:textbox inset="0,0,0,0">
                <w:txbxContent>
                  <w:p w:rsidR="008A4C2E" w:rsidRDefault="00CF3505">
                    <w:pPr>
                      <w:spacing w:line="240" w:lineRule="exact"/>
                      <w:ind w:left="20" w:right="-33"/>
                      <w:rPr>
                        <w:rFonts w:ascii="Arial" w:eastAsia="Arial" w:hAnsi="Arial" w:cs="Arial"/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sz w:val="22"/>
                        <w:szCs w:val="22"/>
                      </w:rPr>
                      <w:t xml:space="preserve">в. 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Ө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г</w:t>
                    </w:r>
                    <w:r>
                      <w:rPr>
                        <w:rFonts w:ascii="Arial" w:eastAsia="Arial" w:hAnsi="Arial" w:cs="Arial"/>
                        <w:spacing w:val="-2"/>
                        <w:sz w:val="22"/>
                        <w:szCs w:val="22"/>
                      </w:rPr>
                      <w:t>э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д</w:t>
                    </w:r>
                    <w:r>
                      <w:rPr>
                        <w:rFonts w:ascii="Arial" w:eastAsia="Arial" w:hAnsi="Arial" w:cs="Arial"/>
                        <w:sz w:val="22"/>
                        <w:szCs w:val="22"/>
                      </w:rPr>
                      <w:t>эй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3672" behindDoc="1" locked="0" layoutInCell="1" allowOverlap="1">
              <wp:simplePos x="0" y="0"/>
              <wp:positionH relativeFrom="page">
                <wp:posOffset>4763770</wp:posOffset>
              </wp:positionH>
              <wp:positionV relativeFrom="page">
                <wp:posOffset>8862060</wp:posOffset>
              </wp:positionV>
              <wp:extent cx="591820" cy="165735"/>
              <wp:effectExtent l="1270" t="3810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18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A4C2E" w:rsidRDefault="00CF3505">
                          <w:pPr>
                            <w:spacing w:line="240" w:lineRule="exact"/>
                            <w:ind w:left="20" w:right="-33"/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г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t xml:space="preserve">. 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22"/>
                              <w:szCs w:val="22"/>
                            </w:rPr>
                            <w:t>Х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t>ү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л</w:t>
                          </w:r>
                          <w:r>
                            <w:rPr>
                              <w:rFonts w:ascii="Arial" w:eastAsia="Arial" w:hAnsi="Arial" w:cs="Arial"/>
                              <w:spacing w:val="-2"/>
                              <w:sz w:val="22"/>
                              <w:szCs w:val="22"/>
                            </w:rPr>
                            <w:t>э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22"/>
                              <w:szCs w:val="22"/>
                            </w:rPr>
                            <w:t>г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t>ү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1" type="#_x0000_t202" style="position:absolute;margin-left:375.1pt;margin-top:697.8pt;width:46.6pt;height:13.05pt;z-index:-2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" filled="f" stroked="f">
              <v:textbox inset="0,0,0,0">
                <w:txbxContent>
                  <w:p w:rsidR="008A4C2E" w:rsidRDefault="00CF3505">
                    <w:pPr>
                      <w:spacing w:line="240" w:lineRule="exact"/>
                      <w:ind w:left="20" w:right="-33"/>
                      <w:rPr>
                        <w:rFonts w:ascii="Arial" w:eastAsia="Arial" w:hAnsi="Arial" w:cs="Arial"/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г</w:t>
                    </w:r>
                    <w:r>
                      <w:rPr>
                        <w:rFonts w:ascii="Arial" w:eastAsia="Arial" w:hAnsi="Arial" w:cs="Arial"/>
                        <w:sz w:val="22"/>
                        <w:szCs w:val="22"/>
                      </w:rPr>
                      <w:t xml:space="preserve">. </w:t>
                    </w:r>
                    <w:r>
                      <w:rPr>
                        <w:rFonts w:ascii="Arial" w:eastAsia="Arial" w:hAnsi="Arial" w:cs="Arial"/>
                        <w:spacing w:val="-1"/>
                        <w:sz w:val="22"/>
                        <w:szCs w:val="22"/>
                      </w:rPr>
                      <w:t>Х</w:t>
                    </w:r>
                    <w:r>
                      <w:rPr>
                        <w:rFonts w:ascii="Arial" w:eastAsia="Arial" w:hAnsi="Arial" w:cs="Arial"/>
                        <w:sz w:val="22"/>
                        <w:szCs w:val="22"/>
                      </w:rPr>
                      <w:t>ү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л</w:t>
                    </w:r>
                    <w:r>
                      <w:rPr>
                        <w:rFonts w:ascii="Arial" w:eastAsia="Arial" w:hAnsi="Arial" w:cs="Arial"/>
                        <w:spacing w:val="-2"/>
                        <w:sz w:val="22"/>
                        <w:szCs w:val="22"/>
                      </w:rPr>
                      <w:t>э</w:t>
                    </w:r>
                    <w:r>
                      <w:rPr>
                        <w:rFonts w:ascii="Arial" w:eastAsia="Arial" w:hAnsi="Arial" w:cs="Arial"/>
                        <w:spacing w:val="1"/>
                        <w:sz w:val="22"/>
                        <w:szCs w:val="22"/>
                      </w:rPr>
                      <w:t>г</w:t>
                    </w:r>
                    <w:r>
                      <w:rPr>
                        <w:rFonts w:ascii="Arial" w:eastAsia="Arial" w:hAnsi="Arial" w:cs="Arial"/>
                        <w:sz w:val="22"/>
                        <w:szCs w:val="22"/>
                      </w:rPr>
                      <w:t>ү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2E" w:rsidRDefault="008A4C2E">
    <w:pPr>
      <w:spacing w:line="0" w:lineRule="atLeast"/>
      <w:rPr>
        <w:sz w:val="0"/>
        <w:szCs w:val="0"/>
      </w:rPr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2E" w:rsidRDefault="008A4C2E">
    <w:pPr>
      <w:spacing w:line="0" w:lineRule="atLeast"/>
      <w:rPr>
        <w:sz w:val="0"/>
        <w:szCs w:val="0"/>
      </w:rPr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2E" w:rsidRDefault="008A4C2E">
    <w:pPr>
      <w:spacing w:line="0" w:lineRule="atLeast"/>
      <w:rPr>
        <w:sz w:val="0"/>
        <w:szCs w:val="0"/>
      </w:rPr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2E" w:rsidRDefault="008A4C2E">
    <w:pPr>
      <w:spacing w:line="0" w:lineRule="atLeast"/>
      <w:rPr>
        <w:sz w:val="0"/>
        <w:szCs w:val="0"/>
      </w:rPr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2E" w:rsidRDefault="008A4C2E">
    <w:pPr>
      <w:spacing w:line="0" w:lineRule="atLeast"/>
      <w:rPr>
        <w:sz w:val="0"/>
        <w:szCs w:val="0"/>
      </w:rPr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2E" w:rsidRDefault="008A4C2E">
    <w:pPr>
      <w:spacing w:line="0" w:lineRule="atLeast"/>
      <w:rPr>
        <w:sz w:val="0"/>
        <w:szCs w:val="0"/>
      </w:rPr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2E" w:rsidRDefault="008A4C2E">
    <w:pPr>
      <w:spacing w:line="0" w:lineRule="atLeast"/>
      <w:rPr>
        <w:sz w:val="0"/>
        <w:szCs w:val="0"/>
      </w:rPr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2E" w:rsidRDefault="008A4C2E">
    <w:pPr>
      <w:spacing w:line="0" w:lineRule="atLeast"/>
      <w:rPr>
        <w:sz w:val="0"/>
        <w:szCs w:val="0"/>
      </w:rPr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2E" w:rsidRDefault="008A4C2E">
    <w:pPr>
      <w:spacing w:line="0" w:lineRule="atLeast"/>
      <w:rPr>
        <w:sz w:val="0"/>
        <w:szCs w:val="0"/>
      </w:rPr>
    </w:pP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2E" w:rsidRDefault="008A4C2E">
    <w:pPr>
      <w:spacing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505" w:rsidRDefault="00CF3505">
      <w:r>
        <w:separator/>
      </w:r>
    </w:p>
  </w:footnote>
  <w:footnote w:type="continuationSeparator" w:id="0">
    <w:p w:rsidR="00CF3505" w:rsidRDefault="00CF35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05A35"/>
    <w:multiLevelType w:val="multilevel"/>
    <w:tmpl w:val="E4BA5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C2E"/>
    <w:rsid w:val="000F027A"/>
    <w:rsid w:val="008A4C2E"/>
    <w:rsid w:val="00CF3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5.xml"/><Relationship Id="rId18" Type="http://schemas.openxmlformats.org/officeDocument/2006/relationships/footer" Target="footer8.xml"/><Relationship Id="rId26" Type="http://schemas.openxmlformats.org/officeDocument/2006/relationships/image" Target="media/image7.jpeg"/><Relationship Id="rId39" Type="http://schemas.openxmlformats.org/officeDocument/2006/relationships/footer" Target="footer17.xml"/><Relationship Id="rId3" Type="http://schemas.microsoft.com/office/2007/relationships/stylesWithEffects" Target="stylesWithEffects.xml"/><Relationship Id="rId21" Type="http://schemas.openxmlformats.org/officeDocument/2006/relationships/image" Target="media/image5.jpeg"/><Relationship Id="rId34" Type="http://schemas.openxmlformats.org/officeDocument/2006/relationships/image" Target="media/image11.jpeg"/><Relationship Id="rId42" Type="http://schemas.openxmlformats.org/officeDocument/2006/relationships/footer" Target="footer19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image" Target="media/image3.jpeg"/><Relationship Id="rId25" Type="http://schemas.openxmlformats.org/officeDocument/2006/relationships/image" Target="media/image6.jpeg"/><Relationship Id="rId33" Type="http://schemas.openxmlformats.org/officeDocument/2006/relationships/footer" Target="footer16.xml"/><Relationship Id="rId38" Type="http://schemas.openxmlformats.org/officeDocument/2006/relationships/image" Target="media/image15.jpeg"/><Relationship Id="rId2" Type="http://schemas.openxmlformats.org/officeDocument/2006/relationships/styles" Target="styles.xml"/><Relationship Id="rId16" Type="http://schemas.openxmlformats.org/officeDocument/2006/relationships/footer" Target="footer7.xml"/><Relationship Id="rId20" Type="http://schemas.openxmlformats.org/officeDocument/2006/relationships/footer" Target="footer9.xml"/><Relationship Id="rId29" Type="http://schemas.openxmlformats.org/officeDocument/2006/relationships/footer" Target="footer14.xml"/><Relationship Id="rId41" Type="http://schemas.openxmlformats.org/officeDocument/2006/relationships/footer" Target="footer18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footer" Target="footer12.xml"/><Relationship Id="rId32" Type="http://schemas.openxmlformats.org/officeDocument/2006/relationships/image" Target="media/image10.jpeg"/><Relationship Id="rId37" Type="http://schemas.openxmlformats.org/officeDocument/2006/relationships/image" Target="media/image14.jpeg"/><Relationship Id="rId40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footer" Target="footer11.xml"/><Relationship Id="rId28" Type="http://schemas.openxmlformats.org/officeDocument/2006/relationships/image" Target="media/image8.jpeg"/><Relationship Id="rId36" Type="http://schemas.openxmlformats.org/officeDocument/2006/relationships/image" Target="media/image13.jpeg"/><Relationship Id="rId10" Type="http://schemas.openxmlformats.org/officeDocument/2006/relationships/footer" Target="footer2.xml"/><Relationship Id="rId19" Type="http://schemas.openxmlformats.org/officeDocument/2006/relationships/image" Target="media/image4.jpeg"/><Relationship Id="rId31" Type="http://schemas.openxmlformats.org/officeDocument/2006/relationships/footer" Target="footer15.xm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6.xml"/><Relationship Id="rId22" Type="http://schemas.openxmlformats.org/officeDocument/2006/relationships/footer" Target="footer10.xml"/><Relationship Id="rId27" Type="http://schemas.openxmlformats.org/officeDocument/2006/relationships/footer" Target="footer13.xml"/><Relationship Id="rId30" Type="http://schemas.openxmlformats.org/officeDocument/2006/relationships/image" Target="media/image9.jpeg"/><Relationship Id="rId35" Type="http://schemas.openxmlformats.org/officeDocument/2006/relationships/image" Target="media/image12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16930</Words>
  <Characters>96503</Characters>
  <Application>Microsoft Office Word</Application>
  <DocSecurity>0</DocSecurity>
  <Lines>804</Lines>
  <Paragraphs>226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VietNam.Com</Company>
  <LinksUpToDate>false</LinksUpToDate>
  <CharactersWithSpaces>113207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Batsaihan</dc:creator>
  <cp:lastModifiedBy>MyPC</cp:lastModifiedBy>
  <cp:revision>3</cp:revision>
  <dcterms:created xsi:type="dcterms:W3CDTF">2019-05-16T08:41:00Z</dcterms:created>
  <dcterms:modified xsi:type="dcterms:W3CDTF">2019-05-16T08:41:00Z</dcterms:modified>
</cp:coreProperties>
</file>